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101" w:rsidRDefault="008C2101" w:rsidP="00C35CA8">
      <w:pPr>
        <w:widowControl/>
        <w:suppressAutoHyphens/>
        <w:spacing w:after="0" w:line="240" w:lineRule="auto"/>
        <w:outlineLvl w:val="0"/>
        <w:rPr>
          <w:lang w:val="ru-RU"/>
        </w:rPr>
      </w:pPr>
      <w:bookmarkStart w:id="0" w:name="_Toc116032502"/>
      <w:bookmarkStart w:id="1" w:name="_Toc116032510"/>
      <w:r>
        <w:rPr>
          <w:noProof/>
          <w:lang w:val="ru-RU" w:eastAsia="ru-RU"/>
        </w:rPr>
        <w:drawing>
          <wp:inline distT="0" distB="0" distL="0" distR="0">
            <wp:extent cx="6480810" cy="9493410"/>
            <wp:effectExtent l="19050" t="0" r="0" b="0"/>
            <wp:docPr id="2" name="Рисунок 2" descr="C:\Users\user\Pictures\img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894.jpg"/>
                    <pic:cNvPicPr>
                      <a:picLocks noChangeAspect="1" noChangeArrowheads="1"/>
                    </pic:cNvPicPr>
                  </pic:nvPicPr>
                  <pic:blipFill>
                    <a:blip r:embed="rId8" cstate="print"/>
                    <a:srcRect/>
                    <a:stretch>
                      <a:fillRect/>
                    </a:stretch>
                  </pic:blipFill>
                  <pic:spPr bwMode="auto">
                    <a:xfrm>
                      <a:off x="0" y="0"/>
                      <a:ext cx="6480810" cy="9493410"/>
                    </a:xfrm>
                    <a:prstGeom prst="rect">
                      <a:avLst/>
                    </a:prstGeom>
                    <a:noFill/>
                    <a:ln w="9525">
                      <a:noFill/>
                      <a:miter lim="800000"/>
                      <a:headEnd/>
                      <a:tailEnd/>
                    </a:ln>
                  </pic:spPr>
                </pic:pic>
              </a:graphicData>
            </a:graphic>
          </wp:inline>
        </w:drawing>
      </w:r>
    </w:p>
    <w:p w:rsidR="00C35CA8" w:rsidRPr="00C35CA8" w:rsidRDefault="00C35CA8" w:rsidP="00C35CA8">
      <w:pPr>
        <w:widowControl/>
        <w:suppressAutoHyphens/>
        <w:spacing w:after="0" w:line="240" w:lineRule="auto"/>
        <w:outlineLvl w:val="0"/>
        <w:rPr>
          <w:lang w:val="ru-RU"/>
        </w:rPr>
      </w:pPr>
      <w:r w:rsidRPr="00C35CA8">
        <w:rPr>
          <w:lang w:val="ru-RU"/>
        </w:rPr>
        <w:lastRenderedPageBreak/>
        <w:t xml:space="preserve">Рассмотрено                                                                                                              Утверждаю                             </w:t>
      </w:r>
    </w:p>
    <w:p w:rsidR="00C35CA8" w:rsidRPr="00C35CA8" w:rsidRDefault="00C35CA8" w:rsidP="00C35CA8">
      <w:pPr>
        <w:widowControl/>
        <w:suppressAutoHyphens/>
        <w:spacing w:after="0" w:line="240" w:lineRule="auto"/>
        <w:outlineLvl w:val="0"/>
        <w:rPr>
          <w:lang w:val="ru-RU"/>
        </w:rPr>
      </w:pPr>
      <w:r w:rsidRPr="00C35CA8">
        <w:rPr>
          <w:lang w:val="ru-RU"/>
        </w:rPr>
        <w:t xml:space="preserve"> на заседании педагогического совета школы                           Директор МБОУ «Сирагинская СОШ»</w:t>
      </w:r>
    </w:p>
    <w:p w:rsidR="00C35CA8" w:rsidRPr="00C35CA8" w:rsidRDefault="00C35CA8" w:rsidP="00C35CA8">
      <w:pPr>
        <w:widowControl/>
        <w:suppressAutoHyphens/>
        <w:spacing w:after="0" w:line="240" w:lineRule="auto"/>
        <w:outlineLvl w:val="0"/>
        <w:rPr>
          <w:rFonts w:ascii="Times New Roman" w:hAnsi="Times New Roman"/>
          <w:kern w:val="2"/>
          <w:sz w:val="28"/>
          <w:szCs w:val="28"/>
          <w:lang w:val="ru-RU"/>
        </w:rPr>
      </w:pPr>
      <w:r w:rsidRPr="00C35CA8">
        <w:rPr>
          <w:lang w:val="ru-RU"/>
        </w:rPr>
        <w:t xml:space="preserve"> Протокол № 1 от 31 августа 2023 г.                                              _________________ Шихшалилов А.М</w:t>
      </w:r>
    </w:p>
    <w:p w:rsidR="00C35CA8" w:rsidRPr="00C35CA8" w:rsidRDefault="00C35CA8" w:rsidP="00C35CA8">
      <w:pPr>
        <w:widowControl/>
        <w:suppressAutoHyphens/>
        <w:spacing w:after="0" w:line="360" w:lineRule="auto"/>
        <w:jc w:val="center"/>
        <w:outlineLvl w:val="0"/>
        <w:rPr>
          <w:rFonts w:ascii="Times New Roman" w:hAnsi="Times New Roman"/>
          <w:kern w:val="2"/>
          <w:sz w:val="28"/>
          <w:szCs w:val="28"/>
          <w:lang w:val="ru-RU"/>
        </w:rPr>
      </w:pPr>
      <w:r w:rsidRPr="00C35CA8">
        <w:rPr>
          <w:lang w:val="ru-RU"/>
        </w:rPr>
        <w:t xml:space="preserve">                                                                                 Приказ № 1 от 1 сентября 2023 г.</w:t>
      </w:r>
    </w:p>
    <w:p w:rsidR="00C35CA8" w:rsidRPr="00C35CA8" w:rsidRDefault="00C35CA8" w:rsidP="00C35CA8">
      <w:pPr>
        <w:widowControl/>
        <w:suppressAutoHyphens/>
        <w:spacing w:after="0" w:line="360" w:lineRule="auto"/>
        <w:jc w:val="center"/>
        <w:outlineLvl w:val="8"/>
        <w:rPr>
          <w:lang w:val="ru-RU"/>
        </w:rPr>
      </w:pPr>
    </w:p>
    <w:p w:rsidR="00C35CA8" w:rsidRPr="00C35CA8" w:rsidRDefault="00C35CA8" w:rsidP="00C35CA8">
      <w:pPr>
        <w:widowControl/>
        <w:suppressAutoHyphens/>
        <w:spacing w:after="0" w:line="360" w:lineRule="auto"/>
        <w:jc w:val="center"/>
        <w:outlineLvl w:val="8"/>
        <w:rPr>
          <w:lang w:val="ru-RU"/>
        </w:rPr>
      </w:pPr>
    </w:p>
    <w:p w:rsidR="00C35CA8" w:rsidRPr="007A0990" w:rsidRDefault="00C35CA8" w:rsidP="007A0990">
      <w:pPr>
        <w:widowControl/>
        <w:suppressAutoHyphens/>
        <w:spacing w:after="0" w:line="240" w:lineRule="auto"/>
        <w:jc w:val="center"/>
        <w:outlineLvl w:val="8"/>
        <w:rPr>
          <w:rFonts w:ascii="Times New Roman" w:hAnsi="Times New Roman"/>
          <w:b/>
          <w:sz w:val="24"/>
          <w:szCs w:val="24"/>
          <w:lang w:val="ru-RU"/>
        </w:rPr>
      </w:pPr>
      <w:r w:rsidRPr="007A0990">
        <w:rPr>
          <w:rFonts w:ascii="Times New Roman" w:hAnsi="Times New Roman"/>
          <w:b/>
          <w:sz w:val="24"/>
          <w:szCs w:val="24"/>
          <w:lang w:val="ru-RU"/>
        </w:rPr>
        <w:t>Образовательная программа</w:t>
      </w:r>
    </w:p>
    <w:p w:rsidR="004A536B" w:rsidRPr="007A0990" w:rsidRDefault="00C35CA8" w:rsidP="007A0990">
      <w:pPr>
        <w:widowControl/>
        <w:suppressAutoHyphens/>
        <w:spacing w:after="0" w:line="240" w:lineRule="auto"/>
        <w:jc w:val="center"/>
        <w:outlineLvl w:val="8"/>
        <w:rPr>
          <w:rFonts w:ascii="Times New Roman" w:hAnsi="Times New Roman"/>
          <w:b/>
          <w:sz w:val="24"/>
          <w:szCs w:val="24"/>
          <w:lang w:val="ru-RU"/>
        </w:rPr>
      </w:pPr>
      <w:r w:rsidRPr="007A0990">
        <w:rPr>
          <w:rFonts w:ascii="Times New Roman" w:hAnsi="Times New Roman"/>
          <w:b/>
          <w:sz w:val="24"/>
          <w:szCs w:val="24"/>
          <w:lang w:val="ru-RU"/>
        </w:rPr>
        <w:t xml:space="preserve">основного общего образования     </w:t>
      </w:r>
    </w:p>
    <w:p w:rsidR="00C35CA8" w:rsidRPr="007A0990" w:rsidRDefault="00C35CA8" w:rsidP="007A0990">
      <w:pPr>
        <w:widowControl/>
        <w:suppressAutoHyphens/>
        <w:spacing w:after="0" w:line="240" w:lineRule="auto"/>
        <w:jc w:val="center"/>
        <w:outlineLvl w:val="8"/>
        <w:rPr>
          <w:rFonts w:ascii="Times New Roman" w:hAnsi="Times New Roman"/>
          <w:b/>
          <w:sz w:val="24"/>
          <w:szCs w:val="24"/>
          <w:lang w:val="ru-RU"/>
        </w:rPr>
      </w:pPr>
      <w:r w:rsidRPr="007A0990">
        <w:rPr>
          <w:rFonts w:ascii="Times New Roman" w:hAnsi="Times New Roman"/>
          <w:b/>
          <w:sz w:val="24"/>
          <w:szCs w:val="24"/>
          <w:lang w:val="ru-RU"/>
        </w:rPr>
        <w:t xml:space="preserve"> МБОУ «Сирагинская  СОШ» </w:t>
      </w:r>
    </w:p>
    <w:p w:rsidR="00DE7B1C" w:rsidRPr="007A0990" w:rsidRDefault="00DE7B1C" w:rsidP="007A0990">
      <w:pPr>
        <w:widowControl/>
        <w:suppressAutoHyphens/>
        <w:spacing w:after="0" w:line="240" w:lineRule="auto"/>
        <w:ind w:left="4820"/>
        <w:jc w:val="center"/>
        <w:outlineLvl w:val="0"/>
        <w:rPr>
          <w:rFonts w:ascii="Times New Roman" w:hAnsi="Times New Roman"/>
          <w:kern w:val="2"/>
          <w:sz w:val="24"/>
          <w:szCs w:val="24"/>
          <w:lang w:val="ru-RU"/>
        </w:rPr>
      </w:pPr>
    </w:p>
    <w:p w:rsidR="00DE7B1C" w:rsidRPr="007A0990" w:rsidRDefault="00DE7B1C" w:rsidP="007A0990">
      <w:pPr>
        <w:widowControl/>
        <w:suppressAutoHyphens/>
        <w:spacing w:after="0" w:line="240" w:lineRule="auto"/>
        <w:ind w:left="4820"/>
        <w:jc w:val="center"/>
        <w:outlineLvl w:val="0"/>
        <w:rPr>
          <w:rFonts w:ascii="Times New Roman" w:hAnsi="Times New Roman"/>
          <w:kern w:val="2"/>
          <w:sz w:val="24"/>
          <w:szCs w:val="24"/>
          <w:lang w:val="ru-RU"/>
        </w:rPr>
      </w:pPr>
    </w:p>
    <w:p w:rsidR="00073C3E" w:rsidRPr="007A0990" w:rsidRDefault="00073C3E" w:rsidP="007A0990">
      <w:pPr>
        <w:widowControl/>
        <w:suppressAutoHyphens/>
        <w:spacing w:after="0" w:line="240" w:lineRule="auto"/>
        <w:ind w:left="4820"/>
        <w:jc w:val="center"/>
        <w:outlineLvl w:val="0"/>
        <w:rPr>
          <w:rFonts w:ascii="Times New Roman" w:hAnsi="Times New Roman"/>
          <w:kern w:val="2"/>
          <w:sz w:val="24"/>
          <w:szCs w:val="24"/>
          <w:lang w:val="ru-RU"/>
        </w:rPr>
      </w:pPr>
    </w:p>
    <w:p w:rsidR="00FA35A8" w:rsidRPr="007A0990" w:rsidRDefault="00FA35A8" w:rsidP="007A0990">
      <w:pPr>
        <w:widowControl/>
        <w:suppressAutoHyphens/>
        <w:spacing w:after="0" w:line="240" w:lineRule="auto"/>
        <w:jc w:val="center"/>
        <w:outlineLvl w:val="0"/>
        <w:rPr>
          <w:rFonts w:ascii="Times New Roman" w:hAnsi="Times New Roman"/>
          <w:kern w:val="2"/>
          <w:sz w:val="24"/>
          <w:szCs w:val="24"/>
          <w:lang w:val="ru-RU"/>
        </w:rPr>
      </w:pPr>
    </w:p>
    <w:p w:rsidR="00073C3E" w:rsidRPr="007A0990" w:rsidRDefault="00073C3E" w:rsidP="007A0990">
      <w:pPr>
        <w:widowControl/>
        <w:suppressAutoHyphens/>
        <w:spacing w:after="0" w:line="240" w:lineRule="auto"/>
        <w:jc w:val="center"/>
        <w:outlineLvl w:val="0"/>
        <w:rPr>
          <w:rFonts w:ascii="Times New Roman" w:hAnsi="Times New Roman"/>
          <w:kern w:val="2"/>
          <w:sz w:val="24"/>
          <w:szCs w:val="24"/>
          <w:lang w:val="ru-RU"/>
        </w:rPr>
      </w:pPr>
    </w:p>
    <w:bookmarkEnd w:id="0"/>
    <w:p w:rsidR="00FA35A8" w:rsidRPr="007A0990" w:rsidRDefault="00AE6C03" w:rsidP="007A0990">
      <w:pPr>
        <w:numPr>
          <w:ilvl w:val="0"/>
          <w:numId w:val="2"/>
        </w:numPr>
        <w:spacing w:after="0" w:line="240" w:lineRule="auto"/>
        <w:ind w:left="0" w:firstLine="0"/>
        <w:jc w:val="center"/>
        <w:rPr>
          <w:rFonts w:ascii="Times New Roman" w:hAnsi="Times New Roman"/>
          <w:b/>
          <w:sz w:val="24"/>
          <w:szCs w:val="24"/>
          <w:lang w:val="ru-RU"/>
        </w:rPr>
      </w:pPr>
      <w:r w:rsidRPr="007A0990">
        <w:rPr>
          <w:rFonts w:ascii="Times New Roman" w:hAnsi="Times New Roman"/>
          <w:b/>
          <w:sz w:val="24"/>
          <w:szCs w:val="24"/>
          <w:lang w:val="ru-RU"/>
        </w:rPr>
        <w:t>Общие положения</w:t>
      </w:r>
    </w:p>
    <w:p w:rsidR="00073C3E" w:rsidRPr="007A0990" w:rsidRDefault="00073C3E" w:rsidP="007A0990">
      <w:pPr>
        <w:spacing w:after="0" w:line="240" w:lineRule="auto"/>
        <w:ind w:left="1080"/>
        <w:rPr>
          <w:rFonts w:ascii="Times New Roman" w:hAnsi="Times New Roman"/>
          <w:b/>
          <w:sz w:val="24"/>
          <w:szCs w:val="24"/>
          <w:lang w:val="ru-RU"/>
        </w:rPr>
      </w:pPr>
    </w:p>
    <w:p w:rsidR="00CB0C53" w:rsidRPr="007A0990" w:rsidRDefault="001A5591" w:rsidP="007A0990">
      <w:pPr>
        <w:spacing w:after="0" w:line="240" w:lineRule="auto"/>
        <w:ind w:firstLine="709"/>
        <w:jc w:val="both"/>
        <w:rPr>
          <w:rFonts w:ascii="Times New Roman" w:hAnsi="Times New Roman"/>
          <w:sz w:val="24"/>
          <w:szCs w:val="24"/>
          <w:lang w:val="ru-RU"/>
        </w:rPr>
      </w:pPr>
      <w:r w:rsidRPr="007A0990">
        <w:rPr>
          <w:rFonts w:ascii="Times New Roman" w:eastAsia="SchoolBookSanPin" w:hAnsi="Times New Roman"/>
          <w:sz w:val="24"/>
          <w:szCs w:val="24"/>
          <w:lang w:val="ru-RU"/>
        </w:rPr>
        <w:t>1. </w:t>
      </w:r>
      <w:r w:rsidR="00DE7B1C" w:rsidRPr="007A0990">
        <w:rPr>
          <w:rFonts w:ascii="Times New Roman" w:eastAsia="SchoolBookSanPin" w:hAnsi="Times New Roman"/>
          <w:sz w:val="24"/>
          <w:szCs w:val="24"/>
          <w:lang w:val="ru-RU"/>
        </w:rPr>
        <w:t xml:space="preserve">Федеральная образовательная программа </w:t>
      </w:r>
      <w:r w:rsidR="006B5346" w:rsidRPr="007A0990">
        <w:rPr>
          <w:rFonts w:ascii="Times New Roman" w:eastAsia="SchoolBookSanPin" w:hAnsi="Times New Roman"/>
          <w:sz w:val="24"/>
          <w:szCs w:val="24"/>
          <w:lang w:val="ru-RU"/>
        </w:rPr>
        <w:t>основного</w:t>
      </w:r>
      <w:r w:rsidR="00CB0C53" w:rsidRPr="007A0990">
        <w:rPr>
          <w:rFonts w:ascii="Times New Roman" w:eastAsia="SchoolBookSanPin" w:hAnsi="Times New Roman"/>
          <w:sz w:val="24"/>
          <w:szCs w:val="24"/>
          <w:lang w:val="ru-RU"/>
        </w:rPr>
        <w:t xml:space="preserve"> общего образования (далее </w:t>
      </w:r>
      <w:r w:rsidR="00E47B62" w:rsidRPr="007A0990">
        <w:rPr>
          <w:rFonts w:ascii="Times New Roman" w:eastAsia="SchoolBookSanPin" w:hAnsi="Times New Roman"/>
          <w:sz w:val="24"/>
          <w:szCs w:val="24"/>
          <w:lang w:val="ru-RU"/>
        </w:rPr>
        <w:t>–</w:t>
      </w:r>
      <w:r w:rsidR="00DE7B1C" w:rsidRPr="007A0990">
        <w:rPr>
          <w:rFonts w:ascii="Times New Roman" w:eastAsia="SchoolBookSanPin" w:hAnsi="Times New Roman"/>
          <w:sz w:val="24"/>
          <w:szCs w:val="24"/>
          <w:lang w:val="ru-RU"/>
        </w:rPr>
        <w:t xml:space="preserve"> </w:t>
      </w:r>
      <w:r w:rsidR="00CB0C53" w:rsidRPr="007A0990">
        <w:rPr>
          <w:rFonts w:ascii="Times New Roman" w:eastAsia="SchoolBookSanPin" w:hAnsi="Times New Roman"/>
          <w:sz w:val="24"/>
          <w:szCs w:val="24"/>
          <w:lang w:val="ru-RU"/>
        </w:rPr>
        <w:t xml:space="preserve">ФОП </w:t>
      </w:r>
      <w:r w:rsidR="006B5346" w:rsidRPr="007A0990">
        <w:rPr>
          <w:rFonts w:ascii="Times New Roman" w:eastAsia="SchoolBookSanPin" w:hAnsi="Times New Roman"/>
          <w:sz w:val="24"/>
          <w:szCs w:val="24"/>
          <w:lang w:val="ru-RU"/>
        </w:rPr>
        <w:t>О</w:t>
      </w:r>
      <w:r w:rsidR="00CB0C53" w:rsidRPr="007A0990">
        <w:rPr>
          <w:rFonts w:ascii="Times New Roman" w:eastAsia="SchoolBookSanPin" w:hAnsi="Times New Roman"/>
          <w:sz w:val="24"/>
          <w:szCs w:val="24"/>
          <w:lang w:val="ru-RU"/>
        </w:rPr>
        <w:t xml:space="preserve">ОО) </w:t>
      </w:r>
      <w:r w:rsidR="004316B2" w:rsidRPr="007A0990">
        <w:rPr>
          <w:rFonts w:ascii="Times New Roman" w:eastAsia="SchoolBookSanPin" w:hAnsi="Times New Roman"/>
          <w:sz w:val="24"/>
          <w:szCs w:val="24"/>
          <w:lang w:val="ru-RU"/>
        </w:rPr>
        <w:t>разработана в соответствии с Порядком разработки</w:t>
      </w:r>
      <w:r w:rsidR="00CA4934" w:rsidRPr="007A0990">
        <w:rPr>
          <w:rFonts w:ascii="Times New Roman" w:eastAsia="SchoolBookSanPin" w:hAnsi="Times New Roman"/>
          <w:sz w:val="24"/>
          <w:szCs w:val="24"/>
          <w:lang w:val="ru-RU"/>
        </w:rPr>
        <w:t xml:space="preserve"> </w:t>
      </w:r>
      <w:r w:rsidR="004316B2" w:rsidRPr="007A0990">
        <w:rPr>
          <w:rFonts w:ascii="Times New Roman" w:eastAsia="SchoolBookSanPin" w:hAnsi="Times New Roman"/>
          <w:sz w:val="24"/>
          <w:szCs w:val="24"/>
          <w:lang w:val="ru-RU"/>
        </w:rPr>
        <w:t>и утверждения федеральных основных общеобразовательных</w:t>
      </w:r>
      <w:r w:rsidR="006317BD" w:rsidRPr="007A0990">
        <w:rPr>
          <w:rFonts w:ascii="Times New Roman" w:eastAsia="SchoolBookSanPin" w:hAnsi="Times New Roman"/>
          <w:sz w:val="24"/>
          <w:szCs w:val="24"/>
          <w:lang w:val="ru-RU"/>
        </w:rPr>
        <w:t xml:space="preserve"> программ</w:t>
      </w:r>
      <w:r w:rsidR="004316B2" w:rsidRPr="007A0990">
        <w:rPr>
          <w:rFonts w:ascii="Times New Roman" w:eastAsia="SchoolBookSanPin" w:hAnsi="Times New Roman"/>
          <w:sz w:val="24"/>
          <w:szCs w:val="24"/>
          <w:lang w:val="ru-RU"/>
        </w:rPr>
        <w:t>, утвержденным приказом Министерства просвещения Российской Федерации</w:t>
      </w:r>
      <w:r w:rsidR="00CA4934" w:rsidRPr="007A0990">
        <w:rPr>
          <w:rFonts w:ascii="Times New Roman" w:eastAsia="SchoolBookSanPin" w:hAnsi="Times New Roman"/>
          <w:sz w:val="24"/>
          <w:szCs w:val="24"/>
          <w:lang w:val="ru-RU"/>
        </w:rPr>
        <w:t xml:space="preserve"> </w:t>
      </w:r>
      <w:r w:rsidR="004316B2" w:rsidRPr="007A0990">
        <w:rPr>
          <w:rFonts w:ascii="Times New Roman" w:eastAsia="SchoolBookSanPin" w:hAnsi="Times New Roman"/>
          <w:sz w:val="24"/>
          <w:szCs w:val="24"/>
          <w:lang w:val="ru-RU"/>
        </w:rPr>
        <w:t>от 30 сентября 2022 г. № 874 (зарегистрирован Министерством юстиции Российской Федерации 2 ноября 2022 г., регистрационный № 70809).</w:t>
      </w:r>
    </w:p>
    <w:p w:rsidR="00DE7B1C" w:rsidRPr="007A0990" w:rsidRDefault="001A559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hAnsi="Times New Roman"/>
          <w:sz w:val="24"/>
          <w:szCs w:val="24"/>
          <w:lang w:val="ru-RU"/>
        </w:rPr>
        <w:t>2. </w:t>
      </w:r>
      <w:r w:rsidR="009757F7" w:rsidRPr="007A0990">
        <w:rPr>
          <w:rFonts w:ascii="Times New Roman" w:hAnsi="Times New Roman"/>
          <w:sz w:val="24"/>
          <w:szCs w:val="24"/>
          <w:lang w:val="ru-RU"/>
        </w:rPr>
        <w:t>Содержание Ф</w:t>
      </w:r>
      <w:r w:rsidR="006B5346" w:rsidRPr="007A0990">
        <w:rPr>
          <w:rFonts w:ascii="Times New Roman" w:hAnsi="Times New Roman"/>
          <w:sz w:val="24"/>
          <w:szCs w:val="24"/>
          <w:lang w:val="ru-RU"/>
        </w:rPr>
        <w:t xml:space="preserve">ОП ООО </w:t>
      </w:r>
      <w:r w:rsidR="009757F7" w:rsidRPr="007A0990">
        <w:rPr>
          <w:rFonts w:ascii="Times New Roman" w:hAnsi="Times New Roman"/>
          <w:sz w:val="24"/>
          <w:szCs w:val="24"/>
          <w:lang w:val="ru-RU"/>
        </w:rPr>
        <w:t xml:space="preserve">представлено </w:t>
      </w:r>
      <w:r w:rsidR="00DE7B1C" w:rsidRPr="007A0990">
        <w:rPr>
          <w:rFonts w:ascii="Times New Roman" w:eastAsia="SchoolBookSanPin" w:hAnsi="Times New Roman"/>
          <w:sz w:val="24"/>
          <w:szCs w:val="24"/>
          <w:lang w:val="ru-RU"/>
        </w:rPr>
        <w:t>учебно-методическ</w:t>
      </w:r>
      <w:r w:rsidR="009757F7" w:rsidRPr="007A0990">
        <w:rPr>
          <w:rFonts w:ascii="Times New Roman" w:eastAsia="SchoolBookSanPin" w:hAnsi="Times New Roman"/>
          <w:sz w:val="24"/>
          <w:szCs w:val="24"/>
          <w:lang w:val="ru-RU"/>
        </w:rPr>
        <w:t>ой</w:t>
      </w:r>
      <w:r w:rsidR="00DE7B1C" w:rsidRPr="007A0990">
        <w:rPr>
          <w:rFonts w:ascii="Times New Roman" w:eastAsia="SchoolBookSanPin" w:hAnsi="Times New Roman"/>
          <w:sz w:val="24"/>
          <w:szCs w:val="24"/>
          <w:lang w:val="ru-RU"/>
        </w:rPr>
        <w:t xml:space="preserve"> документаци</w:t>
      </w:r>
      <w:r w:rsidR="009757F7" w:rsidRPr="007A0990">
        <w:rPr>
          <w:rFonts w:ascii="Times New Roman" w:eastAsia="SchoolBookSanPin" w:hAnsi="Times New Roman"/>
          <w:sz w:val="24"/>
          <w:szCs w:val="24"/>
          <w:lang w:val="ru-RU"/>
        </w:rPr>
        <w:t>ей</w:t>
      </w:r>
      <w:r w:rsidR="00DE7B1C" w:rsidRPr="007A0990">
        <w:rPr>
          <w:rFonts w:ascii="Times New Roman" w:eastAsia="SchoolBookSanPin" w:hAnsi="Times New Roman"/>
          <w:sz w:val="24"/>
          <w:szCs w:val="24"/>
          <w:lang w:val="ru-RU"/>
        </w:rPr>
        <w:t xml:space="preserve">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7A0990">
        <w:rPr>
          <w:rFonts w:ascii="Times New Roman" w:eastAsia="SchoolBookSanPin" w:hAnsi="Times New Roman"/>
          <w:sz w:val="24"/>
          <w:szCs w:val="24"/>
          <w:lang w:val="ru-RU"/>
        </w:rPr>
        <w:t>ей</w:t>
      </w:r>
      <w:r w:rsidR="00DE7B1C" w:rsidRPr="007A0990">
        <w:rPr>
          <w:rFonts w:ascii="Times New Roman" w:eastAsia="SchoolBookSanPin" w:hAnsi="Times New Roman"/>
          <w:sz w:val="24"/>
          <w:szCs w:val="24"/>
          <w:lang w:val="ru-RU"/>
        </w:rPr>
        <w:t xml:space="preserve"> единые для Российской Федерации базовые </w:t>
      </w:r>
      <w:r w:rsidR="00EC03D2" w:rsidRPr="007A0990">
        <w:rPr>
          <w:rFonts w:ascii="Times New Roman" w:eastAsia="SchoolBookSanPin" w:hAnsi="Times New Roman"/>
          <w:sz w:val="24"/>
          <w:szCs w:val="24"/>
          <w:lang w:val="ru-RU"/>
        </w:rPr>
        <w:t>объём</w:t>
      </w:r>
      <w:r w:rsidR="00DE7B1C" w:rsidRPr="007A0990">
        <w:rPr>
          <w:rFonts w:ascii="Times New Roman" w:eastAsia="SchoolBookSanPin" w:hAnsi="Times New Roman"/>
          <w:sz w:val="24"/>
          <w:szCs w:val="24"/>
          <w:lang w:val="ru-RU"/>
        </w:rPr>
        <w:t xml:space="preserve"> и содержание образования </w:t>
      </w:r>
      <w:r w:rsidR="0040543E" w:rsidRPr="007A0990">
        <w:rPr>
          <w:rFonts w:ascii="Times New Roman" w:eastAsia="SchoolBookSanPin" w:hAnsi="Times New Roman"/>
          <w:sz w:val="24"/>
          <w:szCs w:val="24"/>
          <w:lang w:val="ru-RU"/>
        </w:rPr>
        <w:t xml:space="preserve">уровня </w:t>
      </w:r>
      <w:r w:rsidR="00A001DA" w:rsidRPr="007A0990">
        <w:rPr>
          <w:rFonts w:ascii="Times New Roman" w:eastAsia="SchoolBookSanPin" w:hAnsi="Times New Roman"/>
          <w:sz w:val="24"/>
          <w:szCs w:val="24"/>
          <w:lang w:val="ru-RU"/>
        </w:rPr>
        <w:t>основного</w:t>
      </w:r>
      <w:r w:rsidR="0040543E" w:rsidRPr="007A0990">
        <w:rPr>
          <w:rFonts w:ascii="Times New Roman" w:eastAsia="SchoolBookSanPin" w:hAnsi="Times New Roman"/>
          <w:sz w:val="24"/>
          <w:szCs w:val="24"/>
          <w:lang w:val="ru-RU"/>
        </w:rPr>
        <w:t xml:space="preserve"> общего образования</w:t>
      </w:r>
      <w:r w:rsidR="00DE7B1C" w:rsidRPr="007A0990">
        <w:rPr>
          <w:rFonts w:ascii="Times New Roman" w:eastAsia="SchoolBookSanPin" w:hAnsi="Times New Roman"/>
          <w:sz w:val="24"/>
          <w:szCs w:val="24"/>
          <w:lang w:val="ru-RU"/>
        </w:rPr>
        <w:t>, планируемые результаты освоения образовательной программы</w:t>
      </w:r>
      <w:r w:rsidR="00E16212" w:rsidRPr="007A0990">
        <w:rPr>
          <w:rStyle w:val="af8"/>
          <w:rFonts w:ascii="Times New Roman" w:hAnsi="Times New Roman"/>
          <w:sz w:val="24"/>
          <w:szCs w:val="24"/>
          <w:lang w:val="ru-RU"/>
        </w:rPr>
        <w:t xml:space="preserve"> </w:t>
      </w:r>
      <w:r w:rsidR="00E16212" w:rsidRPr="007A0990">
        <w:rPr>
          <w:rStyle w:val="aff9"/>
          <w:rFonts w:ascii="Times New Roman" w:hAnsi="Times New Roman"/>
          <w:sz w:val="24"/>
          <w:szCs w:val="24"/>
        </w:rPr>
        <w:footnoteReference w:id="1"/>
      </w:r>
      <w:r w:rsidR="00E16212" w:rsidRPr="007A0990">
        <w:rPr>
          <w:rFonts w:ascii="Times New Roman" w:hAnsi="Times New Roman"/>
          <w:sz w:val="24"/>
          <w:szCs w:val="24"/>
          <w:lang w:val="ru-RU"/>
        </w:rPr>
        <w:t>.</w:t>
      </w:r>
    </w:p>
    <w:p w:rsidR="00DE7B1C" w:rsidRPr="007A0990" w:rsidRDefault="001A559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3. </w:t>
      </w:r>
      <w:r w:rsidR="00DE7B1C" w:rsidRPr="007A0990">
        <w:rPr>
          <w:rFonts w:ascii="Times New Roman" w:eastAsia="SchoolBookSanPin" w:hAnsi="Times New Roman"/>
          <w:sz w:val="24"/>
          <w:szCs w:val="24"/>
          <w:lang w:val="ru-RU"/>
        </w:rPr>
        <w:t xml:space="preserve">Организации, осуществляющие образовательную деятельность по имеющим государственную аккредитацию образовательным программам </w:t>
      </w:r>
      <w:r w:rsidR="00A001DA" w:rsidRPr="007A0990">
        <w:rPr>
          <w:rFonts w:ascii="Times New Roman" w:eastAsia="SchoolBookSanPin" w:hAnsi="Times New Roman"/>
          <w:sz w:val="24"/>
          <w:szCs w:val="24"/>
          <w:lang w:val="ru-RU"/>
        </w:rPr>
        <w:t>основного</w:t>
      </w:r>
      <w:r w:rsidR="00DE7B1C" w:rsidRPr="007A0990">
        <w:rPr>
          <w:rFonts w:ascii="Times New Roman" w:eastAsia="SchoolBookSanPin" w:hAnsi="Times New Roman"/>
          <w:sz w:val="24"/>
          <w:szCs w:val="24"/>
          <w:lang w:val="ru-RU"/>
        </w:rPr>
        <w:t xml:space="preserve"> общего</w:t>
      </w:r>
      <w:r w:rsidR="00E16212" w:rsidRPr="007A0990">
        <w:rPr>
          <w:rFonts w:ascii="Times New Roman" w:eastAsia="SchoolBookSanPin" w:hAnsi="Times New Roman"/>
          <w:sz w:val="24"/>
          <w:szCs w:val="24"/>
          <w:lang w:val="ru-RU"/>
        </w:rPr>
        <w:t xml:space="preserve"> образования</w:t>
      </w:r>
      <w:r w:rsidR="00DE7B1C" w:rsidRPr="007A0990">
        <w:rPr>
          <w:rFonts w:ascii="Times New Roman" w:eastAsia="SchoolBookSanPin" w:hAnsi="Times New Roman"/>
          <w:sz w:val="24"/>
          <w:szCs w:val="24"/>
          <w:lang w:val="ru-RU"/>
        </w:rPr>
        <w:t xml:space="preserve">, разрабатывают основную образовательную программу </w:t>
      </w:r>
      <w:r w:rsidR="00A001DA" w:rsidRPr="007A0990">
        <w:rPr>
          <w:rFonts w:ascii="Times New Roman" w:eastAsia="SchoolBookSanPin" w:hAnsi="Times New Roman"/>
          <w:sz w:val="24"/>
          <w:szCs w:val="24"/>
          <w:lang w:val="ru-RU"/>
        </w:rPr>
        <w:t>основного</w:t>
      </w:r>
      <w:r w:rsidR="00DE7B1C" w:rsidRPr="007A0990">
        <w:rPr>
          <w:rFonts w:ascii="Times New Roman" w:eastAsia="SchoolBookSanPin" w:hAnsi="Times New Roman"/>
          <w:sz w:val="24"/>
          <w:szCs w:val="24"/>
          <w:lang w:val="ru-RU"/>
        </w:rPr>
        <w:t xml:space="preserve"> общего образования (далее соответственно – образовательная организация,</w:t>
      </w:r>
      <w:r w:rsidR="00CA4934" w:rsidRPr="007A0990">
        <w:rPr>
          <w:rFonts w:ascii="Times New Roman" w:eastAsia="SchoolBookSanPin" w:hAnsi="Times New Roman"/>
          <w:sz w:val="24"/>
          <w:szCs w:val="24"/>
          <w:lang w:val="ru-RU"/>
        </w:rPr>
        <w:t xml:space="preserve"> </w:t>
      </w:r>
      <w:r w:rsidR="00DE7B1C" w:rsidRPr="007A0990">
        <w:rPr>
          <w:rFonts w:ascii="Times New Roman" w:eastAsia="SchoolBookSanPin" w:hAnsi="Times New Roman"/>
          <w:sz w:val="24"/>
          <w:szCs w:val="24"/>
          <w:lang w:val="ru-RU"/>
        </w:rPr>
        <w:t xml:space="preserve">ООП </w:t>
      </w:r>
      <w:r w:rsidR="006B5346" w:rsidRPr="007A0990">
        <w:rPr>
          <w:rFonts w:ascii="Times New Roman" w:eastAsia="SchoolBookSanPin" w:hAnsi="Times New Roman"/>
          <w:sz w:val="24"/>
          <w:szCs w:val="24"/>
          <w:lang w:val="ru-RU"/>
        </w:rPr>
        <w:t>О</w:t>
      </w:r>
      <w:r w:rsidR="00DE7B1C" w:rsidRPr="007A0990">
        <w:rPr>
          <w:rFonts w:ascii="Times New Roman" w:eastAsia="SchoolBookSanPin" w:hAnsi="Times New Roman"/>
          <w:sz w:val="24"/>
          <w:szCs w:val="24"/>
          <w:lang w:val="ru-RU"/>
        </w:rPr>
        <w:t xml:space="preserve">ОО) в соответствии с федеральным государственным образовательным стандартом </w:t>
      </w:r>
      <w:r w:rsidR="006B5346" w:rsidRPr="007A0990">
        <w:rPr>
          <w:rFonts w:ascii="Times New Roman" w:eastAsia="SchoolBookSanPin" w:hAnsi="Times New Roman"/>
          <w:sz w:val="24"/>
          <w:szCs w:val="24"/>
          <w:lang w:val="ru-RU"/>
        </w:rPr>
        <w:t>основного</w:t>
      </w:r>
      <w:r w:rsidR="00DE7B1C" w:rsidRPr="007A0990">
        <w:rPr>
          <w:rFonts w:ascii="Times New Roman" w:eastAsia="SchoolBookSanPin" w:hAnsi="Times New Roman"/>
          <w:sz w:val="24"/>
          <w:szCs w:val="24"/>
          <w:lang w:val="ru-RU"/>
        </w:rPr>
        <w:t xml:space="preserve"> общего образования </w:t>
      </w:r>
      <w:r w:rsidR="006B5346" w:rsidRPr="007A0990">
        <w:rPr>
          <w:rFonts w:ascii="Times New Roman" w:eastAsia="SchoolBookSanPin" w:hAnsi="Times New Roman"/>
          <w:sz w:val="24"/>
          <w:szCs w:val="24"/>
          <w:lang w:val="ru-RU"/>
        </w:rPr>
        <w:t xml:space="preserve">(далее – ФГОС ООО) </w:t>
      </w:r>
      <w:r w:rsidR="00DE7B1C" w:rsidRPr="007A0990">
        <w:rPr>
          <w:rFonts w:ascii="Times New Roman" w:eastAsia="SchoolBookSanPin" w:hAnsi="Times New Roman"/>
          <w:sz w:val="24"/>
          <w:szCs w:val="24"/>
          <w:lang w:val="ru-RU"/>
        </w:rPr>
        <w:t xml:space="preserve">и </w:t>
      </w:r>
      <w:r w:rsidR="006B5346" w:rsidRPr="007A0990">
        <w:rPr>
          <w:rFonts w:ascii="Times New Roman" w:eastAsia="SchoolBookSanPin" w:hAnsi="Times New Roman"/>
          <w:sz w:val="24"/>
          <w:szCs w:val="24"/>
          <w:lang w:val="ru-RU"/>
        </w:rPr>
        <w:t>ФОП ООО</w:t>
      </w:r>
      <w:r w:rsidR="00DE7B1C" w:rsidRPr="007A0990">
        <w:rPr>
          <w:rFonts w:ascii="Times New Roman" w:eastAsia="SchoolBookSanPin" w:hAnsi="Times New Roman"/>
          <w:sz w:val="24"/>
          <w:szCs w:val="24"/>
          <w:lang w:val="ru-RU"/>
        </w:rPr>
        <w:t>.</w:t>
      </w:r>
      <w:r w:rsidR="00CA4934" w:rsidRPr="007A0990">
        <w:rPr>
          <w:rFonts w:ascii="Times New Roman" w:eastAsia="SchoolBookSanPin" w:hAnsi="Times New Roman"/>
          <w:sz w:val="24"/>
          <w:szCs w:val="24"/>
          <w:lang w:val="ru-RU"/>
        </w:rPr>
        <w:t xml:space="preserve"> </w:t>
      </w:r>
      <w:r w:rsidR="00DE7B1C" w:rsidRPr="007A0990">
        <w:rPr>
          <w:rFonts w:ascii="Times New Roman" w:eastAsia="SchoolBookSanPin" w:hAnsi="Times New Roman"/>
          <w:sz w:val="24"/>
          <w:szCs w:val="24"/>
          <w:lang w:val="ru-RU"/>
        </w:rPr>
        <w:t xml:space="preserve">При этом содержание и планируемые результаты разработанной образовательной организацией </w:t>
      </w:r>
      <w:r w:rsidR="006B5346" w:rsidRPr="007A0990">
        <w:rPr>
          <w:rFonts w:ascii="Times New Roman" w:eastAsia="SchoolBookSanPin" w:hAnsi="Times New Roman"/>
          <w:sz w:val="24"/>
          <w:szCs w:val="24"/>
          <w:lang w:val="ru-RU"/>
        </w:rPr>
        <w:t>ООП ООО</w:t>
      </w:r>
      <w:r w:rsidR="00DE7B1C" w:rsidRPr="007A0990">
        <w:rPr>
          <w:rFonts w:ascii="Times New Roman" w:eastAsia="SchoolBookSanPin" w:hAnsi="Times New Roman"/>
          <w:sz w:val="24"/>
          <w:szCs w:val="24"/>
          <w:lang w:val="ru-RU"/>
        </w:rPr>
        <w:t xml:space="preserve"> должны быть не ниже соответствующих содержания</w:t>
      </w:r>
      <w:r w:rsidR="00CA4934" w:rsidRPr="007A0990">
        <w:rPr>
          <w:rFonts w:ascii="Times New Roman" w:eastAsia="SchoolBookSanPin" w:hAnsi="Times New Roman"/>
          <w:sz w:val="24"/>
          <w:szCs w:val="24"/>
          <w:lang w:val="ru-RU"/>
        </w:rPr>
        <w:t xml:space="preserve"> </w:t>
      </w:r>
      <w:r w:rsidR="00DE7B1C" w:rsidRPr="007A0990">
        <w:rPr>
          <w:rFonts w:ascii="Times New Roman" w:eastAsia="SchoolBookSanPin" w:hAnsi="Times New Roman"/>
          <w:sz w:val="24"/>
          <w:szCs w:val="24"/>
          <w:lang w:val="ru-RU"/>
        </w:rPr>
        <w:t xml:space="preserve">и планируемых результатов </w:t>
      </w:r>
      <w:r w:rsidR="006B5346" w:rsidRPr="007A0990">
        <w:rPr>
          <w:rFonts w:ascii="Times New Roman" w:eastAsia="SchoolBookSanPin" w:hAnsi="Times New Roman"/>
          <w:sz w:val="24"/>
          <w:szCs w:val="24"/>
          <w:lang w:val="ru-RU"/>
        </w:rPr>
        <w:t>ФОП ООО</w:t>
      </w:r>
      <w:r w:rsidR="00E16212" w:rsidRPr="007A0990">
        <w:rPr>
          <w:rStyle w:val="af8"/>
          <w:rFonts w:ascii="Times New Roman" w:eastAsia="SchoolBookSanPin" w:hAnsi="Times New Roman"/>
          <w:sz w:val="24"/>
          <w:szCs w:val="24"/>
          <w:lang w:val="ru-RU"/>
        </w:rPr>
        <w:footnoteReference w:id="2"/>
      </w:r>
      <w:r w:rsidR="00DE7B1C" w:rsidRPr="007A0990">
        <w:rPr>
          <w:rFonts w:ascii="Times New Roman" w:eastAsia="SchoolBookSanPin" w:hAnsi="Times New Roman"/>
          <w:sz w:val="24"/>
          <w:szCs w:val="24"/>
          <w:lang w:val="ru-RU"/>
        </w:rPr>
        <w:t>.</w:t>
      </w:r>
    </w:p>
    <w:p w:rsidR="00DE7B1C" w:rsidRPr="007A0990" w:rsidRDefault="001A559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4. </w:t>
      </w:r>
      <w:r w:rsidR="00DE7B1C" w:rsidRPr="007A0990">
        <w:rPr>
          <w:rFonts w:ascii="Times New Roman" w:eastAsia="SchoolBookSanPin" w:hAnsi="Times New Roman"/>
          <w:sz w:val="24"/>
          <w:szCs w:val="24"/>
          <w:lang w:val="ru-RU"/>
        </w:rPr>
        <w:t xml:space="preserve">При разработке </w:t>
      </w:r>
      <w:r w:rsidR="006B5346" w:rsidRPr="007A0990">
        <w:rPr>
          <w:rFonts w:ascii="Times New Roman" w:eastAsia="SchoolBookSanPin" w:hAnsi="Times New Roman"/>
          <w:sz w:val="24"/>
          <w:szCs w:val="24"/>
          <w:lang w:val="ru-RU"/>
        </w:rPr>
        <w:t>ООП ООО</w:t>
      </w:r>
      <w:r w:rsidR="00DE7B1C" w:rsidRPr="007A0990">
        <w:rPr>
          <w:rFonts w:ascii="Times New Roman" w:eastAsia="SchoolBookSanPin" w:hAnsi="Times New Roman"/>
          <w:sz w:val="24"/>
          <w:szCs w:val="24"/>
          <w:lang w:val="ru-RU"/>
        </w:rPr>
        <w:t xml:space="preserve"> образовательная организация предусматрива</w:t>
      </w:r>
      <w:r w:rsidR="00B63E77" w:rsidRPr="007A0990">
        <w:rPr>
          <w:rFonts w:ascii="Times New Roman" w:eastAsia="SchoolBookSanPin" w:hAnsi="Times New Roman"/>
          <w:sz w:val="24"/>
          <w:szCs w:val="24"/>
          <w:lang w:val="ru-RU"/>
        </w:rPr>
        <w:t>е</w:t>
      </w:r>
      <w:r w:rsidR="00DE7B1C" w:rsidRPr="007A0990">
        <w:rPr>
          <w:rFonts w:ascii="Times New Roman" w:eastAsia="SchoolBookSanPin" w:hAnsi="Times New Roman"/>
          <w:sz w:val="24"/>
          <w:szCs w:val="24"/>
          <w:lang w:val="ru-RU"/>
        </w:rPr>
        <w:t xml:space="preserve">т непосредственное применение при реализации обязательной части </w:t>
      </w:r>
      <w:r w:rsidR="006B5346" w:rsidRPr="007A0990">
        <w:rPr>
          <w:rFonts w:ascii="Times New Roman" w:eastAsia="SchoolBookSanPin" w:hAnsi="Times New Roman"/>
          <w:sz w:val="24"/>
          <w:szCs w:val="24"/>
          <w:lang w:val="ru-RU"/>
        </w:rPr>
        <w:t>ООП ООО</w:t>
      </w:r>
      <w:r w:rsidR="00DE7B1C" w:rsidRPr="007A0990">
        <w:rPr>
          <w:rFonts w:ascii="Times New Roman" w:eastAsia="SchoolBookSanPin" w:hAnsi="Times New Roman"/>
          <w:sz w:val="24"/>
          <w:szCs w:val="24"/>
          <w:lang w:val="ru-RU"/>
        </w:rPr>
        <w:t xml:space="preserve"> федеральных рабочих программ по учебным предметам «Русский язык», </w:t>
      </w:r>
      <w:r w:rsidR="006B5346" w:rsidRPr="007A0990">
        <w:rPr>
          <w:rFonts w:ascii="Times New Roman" w:eastAsia="SchoolBookSanPin" w:hAnsi="Times New Roman"/>
          <w:sz w:val="24"/>
          <w:szCs w:val="24"/>
          <w:lang w:val="ru-RU"/>
        </w:rPr>
        <w:t>«Литература», «История», «Обществознание», «География» и «Основы безопасности жизнедеятельности»</w:t>
      </w:r>
      <w:r w:rsidR="00E16212" w:rsidRPr="007A0990">
        <w:rPr>
          <w:rStyle w:val="af8"/>
          <w:rFonts w:ascii="Times New Roman" w:eastAsia="SchoolBookSanPin" w:hAnsi="Times New Roman"/>
          <w:sz w:val="24"/>
          <w:szCs w:val="24"/>
          <w:lang w:val="ru-RU"/>
        </w:rPr>
        <w:footnoteReference w:id="3"/>
      </w:r>
      <w:r w:rsidR="00DE7B1C" w:rsidRPr="007A0990">
        <w:rPr>
          <w:rFonts w:ascii="Times New Roman" w:eastAsia="SchoolBookSanPin" w:hAnsi="Times New Roman"/>
          <w:sz w:val="24"/>
          <w:szCs w:val="24"/>
          <w:lang w:val="ru-RU"/>
        </w:rPr>
        <w:t xml:space="preserve">. </w:t>
      </w:r>
    </w:p>
    <w:p w:rsidR="00DE7B1C" w:rsidRPr="007A0990" w:rsidRDefault="001A559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5. </w:t>
      </w:r>
      <w:r w:rsidR="006B5346" w:rsidRPr="007A0990">
        <w:rPr>
          <w:rFonts w:ascii="Times New Roman" w:eastAsia="SchoolBookSanPin" w:hAnsi="Times New Roman"/>
          <w:sz w:val="24"/>
          <w:szCs w:val="24"/>
          <w:lang w:val="ru-RU"/>
        </w:rPr>
        <w:t>ФОП ООО</w:t>
      </w:r>
      <w:r w:rsidR="00DE7B1C" w:rsidRPr="007A0990">
        <w:rPr>
          <w:rFonts w:ascii="Times New Roman" w:eastAsia="SchoolBookSanPin" w:hAnsi="Times New Roman"/>
          <w:sz w:val="24"/>
          <w:szCs w:val="24"/>
          <w:lang w:val="ru-RU"/>
        </w:rPr>
        <w:t xml:space="preserve"> включает три раздела: целевой, содержательный, организационный</w:t>
      </w:r>
      <w:r w:rsidR="007E7905" w:rsidRPr="007A0990">
        <w:rPr>
          <w:rStyle w:val="af8"/>
          <w:rFonts w:ascii="Times New Roman" w:eastAsia="SchoolBookSanPin" w:hAnsi="Times New Roman"/>
          <w:sz w:val="24"/>
          <w:szCs w:val="24"/>
          <w:lang w:val="ru-RU"/>
        </w:rPr>
        <w:footnoteReference w:id="4"/>
      </w:r>
      <w:r w:rsidR="00DE7B1C" w:rsidRPr="007A0990">
        <w:rPr>
          <w:rFonts w:ascii="Times New Roman" w:eastAsia="SchoolBookSanPin" w:hAnsi="Times New Roman"/>
          <w:sz w:val="24"/>
          <w:szCs w:val="24"/>
          <w:lang w:val="ru-RU"/>
        </w:rPr>
        <w:t>.</w:t>
      </w:r>
    </w:p>
    <w:p w:rsidR="00DE7B1C" w:rsidRPr="007A0990" w:rsidRDefault="001A559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6. </w:t>
      </w:r>
      <w:r w:rsidR="00DE7B1C" w:rsidRPr="007A0990">
        <w:rPr>
          <w:rFonts w:ascii="Times New Roman" w:eastAsia="SchoolBookSanPin" w:hAnsi="Times New Roman"/>
          <w:sz w:val="24"/>
          <w:szCs w:val="24"/>
          <w:lang w:val="ru-RU"/>
        </w:rPr>
        <w:t xml:space="preserve">Целевой раздел определяет общее назначение, цели, задачи и планируемые результаты реализации </w:t>
      </w:r>
      <w:r w:rsidR="006B5346" w:rsidRPr="007A0990">
        <w:rPr>
          <w:rFonts w:ascii="Times New Roman" w:eastAsia="SchoolBookSanPin" w:hAnsi="Times New Roman"/>
          <w:sz w:val="24"/>
          <w:szCs w:val="24"/>
          <w:lang w:val="ru-RU"/>
        </w:rPr>
        <w:t>ФОП ООО</w:t>
      </w:r>
      <w:r w:rsidR="00DE7B1C" w:rsidRPr="007A0990">
        <w:rPr>
          <w:rFonts w:ascii="Times New Roman" w:eastAsia="SchoolBookSanPin" w:hAnsi="Times New Roman"/>
          <w:sz w:val="24"/>
          <w:szCs w:val="24"/>
          <w:lang w:val="ru-RU"/>
        </w:rPr>
        <w:t>, а также способы определения достижения этих целей и результатов</w:t>
      </w:r>
      <w:r w:rsidR="00CC375E" w:rsidRPr="007A0990">
        <w:rPr>
          <w:rStyle w:val="af8"/>
          <w:rFonts w:ascii="Times New Roman" w:eastAsia="SchoolBookSanPin" w:hAnsi="Times New Roman"/>
          <w:sz w:val="24"/>
          <w:szCs w:val="24"/>
          <w:lang w:val="ru-RU"/>
        </w:rPr>
        <w:footnoteReference w:id="5"/>
      </w:r>
      <w:r w:rsidR="00DE7B1C" w:rsidRPr="007A0990">
        <w:rPr>
          <w:rFonts w:ascii="Times New Roman" w:eastAsia="SchoolBookSanPin" w:hAnsi="Times New Roman"/>
          <w:sz w:val="24"/>
          <w:szCs w:val="24"/>
          <w:lang w:val="ru-RU"/>
        </w:rPr>
        <w:t>.</w:t>
      </w:r>
    </w:p>
    <w:p w:rsidR="00DE7B1C" w:rsidRPr="007A0990" w:rsidRDefault="001A559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7. </w:t>
      </w:r>
      <w:r w:rsidR="00DE7B1C" w:rsidRPr="007A0990">
        <w:rPr>
          <w:rFonts w:ascii="Times New Roman" w:eastAsia="SchoolBookSanPin" w:hAnsi="Times New Roman"/>
          <w:sz w:val="24"/>
          <w:szCs w:val="24"/>
          <w:lang w:val="ru-RU"/>
        </w:rPr>
        <w:t xml:space="preserve">Целевой раздел </w:t>
      </w:r>
      <w:r w:rsidRPr="007A0990">
        <w:rPr>
          <w:rFonts w:ascii="Times New Roman" w:eastAsia="SchoolBookSanPin" w:hAnsi="Times New Roman"/>
          <w:sz w:val="24"/>
          <w:szCs w:val="24"/>
          <w:lang w:val="ru-RU"/>
        </w:rPr>
        <w:t xml:space="preserve">ФОП ООО </w:t>
      </w:r>
      <w:r w:rsidR="00DE7B1C" w:rsidRPr="007A0990">
        <w:rPr>
          <w:rFonts w:ascii="Times New Roman" w:eastAsia="SchoolBookSanPin" w:hAnsi="Times New Roman"/>
          <w:sz w:val="24"/>
          <w:szCs w:val="24"/>
          <w:lang w:val="ru-RU"/>
        </w:rPr>
        <w:t>включает:</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пояснительную записку;</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планируемые результаты освоения обучающимися </w:t>
      </w:r>
      <w:r w:rsidR="006B5346" w:rsidRPr="007A0990">
        <w:rPr>
          <w:rFonts w:ascii="Times New Roman" w:eastAsia="SchoolBookSanPin" w:hAnsi="Times New Roman"/>
          <w:sz w:val="24"/>
          <w:szCs w:val="24"/>
          <w:lang w:val="ru-RU"/>
        </w:rPr>
        <w:t>ФОП ООО</w:t>
      </w:r>
      <w:r w:rsidRPr="007A0990">
        <w:rPr>
          <w:rFonts w:ascii="Times New Roman" w:eastAsia="SchoolBookSanPin" w:hAnsi="Times New Roman"/>
          <w:sz w:val="24"/>
          <w:szCs w:val="24"/>
          <w:lang w:val="ru-RU"/>
        </w:rPr>
        <w:t>;</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систему оценки достижения планируемых результатов освоения </w:t>
      </w:r>
      <w:r w:rsidR="006B5346" w:rsidRPr="007A0990">
        <w:rPr>
          <w:rFonts w:ascii="Times New Roman" w:eastAsia="SchoolBookSanPin" w:hAnsi="Times New Roman"/>
          <w:sz w:val="24"/>
          <w:szCs w:val="24"/>
          <w:lang w:val="ru-RU"/>
        </w:rPr>
        <w:t>ФОП ООО</w:t>
      </w:r>
      <w:r w:rsidR="005F756C" w:rsidRPr="007A0990">
        <w:rPr>
          <w:rStyle w:val="af8"/>
          <w:rFonts w:ascii="Times New Roman" w:eastAsia="SchoolBookSanPin" w:hAnsi="Times New Roman"/>
          <w:sz w:val="24"/>
          <w:szCs w:val="24"/>
          <w:lang w:val="ru-RU"/>
        </w:rPr>
        <w:footnoteReference w:id="6"/>
      </w:r>
      <w:r w:rsidRPr="007A0990">
        <w:rPr>
          <w:rFonts w:ascii="Times New Roman" w:eastAsia="SchoolBookSanPin" w:hAnsi="Times New Roman"/>
          <w:sz w:val="24"/>
          <w:szCs w:val="24"/>
          <w:lang w:val="ru-RU"/>
        </w:rPr>
        <w:t>.</w:t>
      </w:r>
    </w:p>
    <w:p w:rsidR="00DE7B1C" w:rsidRPr="007A0990" w:rsidRDefault="005B303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8. </w:t>
      </w:r>
      <w:r w:rsidR="00DE7B1C" w:rsidRPr="007A0990">
        <w:rPr>
          <w:rFonts w:ascii="Times New Roman" w:eastAsia="SchoolBookSanPin" w:hAnsi="Times New Roman"/>
          <w:sz w:val="24"/>
          <w:szCs w:val="24"/>
          <w:lang w:val="ru-RU"/>
        </w:rPr>
        <w:t xml:space="preserve">Содержательный раздел </w:t>
      </w:r>
      <w:r w:rsidR="006B5346" w:rsidRPr="007A0990">
        <w:rPr>
          <w:rFonts w:ascii="Times New Roman" w:eastAsia="SchoolBookSanPin" w:hAnsi="Times New Roman"/>
          <w:sz w:val="24"/>
          <w:szCs w:val="24"/>
          <w:lang w:val="ru-RU"/>
        </w:rPr>
        <w:t>ФОП ООО</w:t>
      </w:r>
      <w:r w:rsidR="00DE7B1C" w:rsidRPr="007A0990">
        <w:rPr>
          <w:rFonts w:ascii="Times New Roman" w:eastAsia="SchoolBookSanPin" w:hAnsi="Times New Roman"/>
          <w:sz w:val="24"/>
          <w:szCs w:val="24"/>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федеральные рабочие программы учебных предметов;</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программу формирования универсальных учебных действий у обучающихся</w:t>
      </w:r>
      <w:r w:rsidR="005F756C" w:rsidRPr="007A0990">
        <w:rPr>
          <w:rStyle w:val="af8"/>
          <w:rFonts w:ascii="Times New Roman" w:eastAsia="SchoolBookSanPin" w:hAnsi="Times New Roman"/>
          <w:sz w:val="24"/>
          <w:szCs w:val="24"/>
          <w:lang w:val="ru-RU"/>
        </w:rPr>
        <w:footnoteReference w:id="7"/>
      </w:r>
      <w:r w:rsidRPr="007A0990">
        <w:rPr>
          <w:rFonts w:ascii="Times New Roman" w:eastAsia="SchoolBookSanPin" w:hAnsi="Times New Roman"/>
          <w:sz w:val="24"/>
          <w:szCs w:val="24"/>
          <w:lang w:val="ru-RU"/>
        </w:rPr>
        <w:t>;</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федеральную рабочую программу воспитания</w:t>
      </w:r>
      <w:r w:rsidR="00B63E77" w:rsidRPr="007A0990">
        <w:rPr>
          <w:rFonts w:ascii="Times New Roman" w:eastAsia="SchoolBookSanPin" w:hAnsi="Times New Roman"/>
          <w:sz w:val="24"/>
          <w:szCs w:val="24"/>
          <w:lang w:val="ru-RU"/>
        </w:rPr>
        <w:t>.</w:t>
      </w:r>
    </w:p>
    <w:p w:rsidR="00DE7B1C" w:rsidRPr="007A0990" w:rsidRDefault="005B303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9. </w:t>
      </w:r>
      <w:r w:rsidR="00DE7B1C" w:rsidRPr="007A0990">
        <w:rPr>
          <w:rFonts w:ascii="Times New Roman" w:eastAsia="SchoolBookSanPin" w:hAnsi="Times New Roman"/>
          <w:sz w:val="24"/>
          <w:szCs w:val="24"/>
          <w:lang w:val="ru-RU"/>
        </w:rPr>
        <w:t xml:space="preserve">Федеральные рабочие программы учебных предметов обеспечивают достижение планируемых результатов освоения </w:t>
      </w:r>
      <w:r w:rsidR="006B5346" w:rsidRPr="007A0990">
        <w:rPr>
          <w:rFonts w:ascii="Times New Roman" w:eastAsia="SchoolBookSanPin" w:hAnsi="Times New Roman"/>
          <w:sz w:val="24"/>
          <w:szCs w:val="24"/>
          <w:lang w:val="ru-RU"/>
        </w:rPr>
        <w:t>ФОП ООО</w:t>
      </w:r>
      <w:r w:rsidR="00DE7B1C" w:rsidRPr="007A0990">
        <w:rPr>
          <w:rFonts w:ascii="Times New Roman" w:eastAsia="SchoolBookSanPin" w:hAnsi="Times New Roman"/>
          <w:sz w:val="24"/>
          <w:szCs w:val="24"/>
          <w:lang w:val="ru-RU"/>
        </w:rPr>
        <w:t xml:space="preserve"> и разработаны</w:t>
      </w:r>
      <w:r w:rsidR="00CA4934" w:rsidRPr="007A0990">
        <w:rPr>
          <w:rFonts w:ascii="Times New Roman" w:eastAsia="SchoolBookSanPin" w:hAnsi="Times New Roman"/>
          <w:sz w:val="24"/>
          <w:szCs w:val="24"/>
          <w:lang w:val="ru-RU"/>
        </w:rPr>
        <w:t xml:space="preserve"> </w:t>
      </w:r>
      <w:r w:rsidR="00DE7B1C" w:rsidRPr="007A0990">
        <w:rPr>
          <w:rFonts w:ascii="Times New Roman" w:eastAsia="SchoolBookSanPin" w:hAnsi="Times New Roman"/>
          <w:sz w:val="24"/>
          <w:szCs w:val="24"/>
          <w:lang w:val="ru-RU"/>
        </w:rPr>
        <w:t xml:space="preserve">на основе требований </w:t>
      </w:r>
      <w:r w:rsidR="006B5346" w:rsidRPr="007A0990">
        <w:rPr>
          <w:rFonts w:ascii="Times New Roman" w:eastAsia="SchoolBookSanPin" w:hAnsi="Times New Roman"/>
          <w:sz w:val="24"/>
          <w:szCs w:val="24"/>
          <w:lang w:val="ru-RU"/>
        </w:rPr>
        <w:t>ФГОС ООО</w:t>
      </w:r>
      <w:r w:rsidR="00DE7B1C" w:rsidRPr="007A0990">
        <w:rPr>
          <w:rFonts w:ascii="Times New Roman" w:eastAsia="SchoolBookSanPin" w:hAnsi="Times New Roman"/>
          <w:sz w:val="24"/>
          <w:szCs w:val="24"/>
          <w:lang w:val="ru-RU"/>
        </w:rPr>
        <w:t xml:space="preserve"> к результатам освоения программы </w:t>
      </w:r>
      <w:r w:rsidR="00A001DA" w:rsidRPr="007A0990">
        <w:rPr>
          <w:rFonts w:ascii="Times New Roman" w:eastAsia="SchoolBookSanPin" w:hAnsi="Times New Roman"/>
          <w:sz w:val="24"/>
          <w:szCs w:val="24"/>
          <w:lang w:val="ru-RU"/>
        </w:rPr>
        <w:t>основного</w:t>
      </w:r>
      <w:r w:rsidR="00DE7B1C" w:rsidRPr="007A0990">
        <w:rPr>
          <w:rFonts w:ascii="Times New Roman" w:eastAsia="SchoolBookSanPin" w:hAnsi="Times New Roman"/>
          <w:sz w:val="24"/>
          <w:szCs w:val="24"/>
          <w:lang w:val="ru-RU"/>
        </w:rPr>
        <w:t xml:space="preserve"> общего образования.</w:t>
      </w:r>
    </w:p>
    <w:p w:rsidR="00DE7B1C" w:rsidRPr="007A0990" w:rsidRDefault="005B303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10. </w:t>
      </w:r>
      <w:r w:rsidR="00DE7B1C" w:rsidRPr="007A0990">
        <w:rPr>
          <w:rFonts w:ascii="Times New Roman" w:eastAsia="SchoolBookSanPin" w:hAnsi="Times New Roman"/>
          <w:sz w:val="24"/>
          <w:szCs w:val="24"/>
          <w:lang w:val="ru-RU"/>
        </w:rPr>
        <w:t>Программа формирования универсальных учебных действий</w:t>
      </w:r>
      <w:r w:rsidR="00CA4934" w:rsidRPr="007A0990">
        <w:rPr>
          <w:rFonts w:ascii="Times New Roman" w:eastAsia="SchoolBookSanPin" w:hAnsi="Times New Roman"/>
          <w:sz w:val="24"/>
          <w:szCs w:val="24"/>
          <w:lang w:val="ru-RU"/>
        </w:rPr>
        <w:t xml:space="preserve"> </w:t>
      </w:r>
      <w:r w:rsidR="00DE7B1C" w:rsidRPr="007A0990">
        <w:rPr>
          <w:rFonts w:ascii="Times New Roman" w:eastAsia="SchoolBookSanPin" w:hAnsi="Times New Roman"/>
          <w:sz w:val="24"/>
          <w:szCs w:val="24"/>
          <w:lang w:val="ru-RU"/>
        </w:rPr>
        <w:t>у обучающихся содержит:</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00EF59C3" w:rsidRPr="007A0990">
        <w:rPr>
          <w:rStyle w:val="af8"/>
          <w:rFonts w:ascii="Times New Roman" w:eastAsia="SchoolBookSanPin" w:hAnsi="Times New Roman"/>
          <w:sz w:val="24"/>
          <w:szCs w:val="24"/>
          <w:lang w:val="ru-RU"/>
        </w:rPr>
        <w:footnoteReference w:id="8"/>
      </w:r>
      <w:r w:rsidRPr="007A0990">
        <w:rPr>
          <w:rFonts w:ascii="Times New Roman" w:eastAsia="SchoolBookSanPin" w:hAnsi="Times New Roman"/>
          <w:sz w:val="24"/>
          <w:szCs w:val="24"/>
          <w:lang w:val="ru-RU"/>
        </w:rPr>
        <w:t>.</w:t>
      </w:r>
    </w:p>
    <w:p w:rsidR="00802982" w:rsidRPr="007A0990" w:rsidRDefault="005B303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11. </w:t>
      </w:r>
      <w:r w:rsidR="00802982" w:rsidRPr="007A0990">
        <w:rPr>
          <w:rFonts w:ascii="Times New Roman" w:eastAsia="SchoolBookSanPin" w:hAnsi="Times New Roman"/>
          <w:sz w:val="24"/>
          <w:szCs w:val="24"/>
          <w:lang w:val="ru-RU"/>
        </w:rPr>
        <w:t>Федеральная рабочая программа воспитания направлена на сохранение</w:t>
      </w:r>
      <w:r w:rsidR="00CA4934" w:rsidRPr="007A0990">
        <w:rPr>
          <w:rFonts w:ascii="Times New Roman" w:eastAsia="SchoolBookSanPin" w:hAnsi="Times New Roman"/>
          <w:sz w:val="24"/>
          <w:szCs w:val="24"/>
          <w:lang w:val="ru-RU"/>
        </w:rPr>
        <w:t xml:space="preserve"> </w:t>
      </w:r>
      <w:r w:rsidR="00802982" w:rsidRPr="007A0990">
        <w:rPr>
          <w:rFonts w:ascii="Times New Roman" w:eastAsia="SchoolBookSanPin" w:hAnsi="Times New Roman"/>
          <w:sz w:val="24"/>
          <w:szCs w:val="24"/>
          <w:lang w:val="ru-RU"/>
        </w:rPr>
        <w:t>и укрепление традиционных российских духовно-нравственных ценностей,</w:t>
      </w:r>
      <w:r w:rsidR="00CA4934" w:rsidRPr="007A0990">
        <w:rPr>
          <w:rFonts w:ascii="Times New Roman" w:eastAsia="SchoolBookSanPin" w:hAnsi="Times New Roman"/>
          <w:sz w:val="24"/>
          <w:szCs w:val="24"/>
          <w:lang w:val="ru-RU"/>
        </w:rPr>
        <w:t xml:space="preserve"> </w:t>
      </w:r>
      <w:r w:rsidR="00802982" w:rsidRPr="007A0990">
        <w:rPr>
          <w:rFonts w:ascii="Times New Roman" w:eastAsia="SchoolBookSanPin" w:hAnsi="Times New Roman"/>
          <w:sz w:val="24"/>
          <w:szCs w:val="24"/>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7A0990">
        <w:rPr>
          <w:rFonts w:ascii="Times New Roman" w:eastAsia="SchoolBookSanPin" w:hAnsi="Times New Roman"/>
          <w:sz w:val="24"/>
          <w:szCs w:val="24"/>
          <w:lang w:val="ru-RU"/>
        </w:rPr>
        <w:t xml:space="preserve"> </w:t>
      </w:r>
      <w:r w:rsidR="00802982" w:rsidRPr="007A0990">
        <w:rPr>
          <w:rFonts w:ascii="Times New Roman" w:eastAsia="SchoolBookSanPin" w:hAnsi="Times New Roman"/>
          <w:sz w:val="24"/>
          <w:szCs w:val="24"/>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7A0990">
        <w:rPr>
          <w:rStyle w:val="af8"/>
          <w:rFonts w:ascii="Times New Roman" w:eastAsia="SchoolBookSanPin" w:hAnsi="Times New Roman"/>
          <w:sz w:val="24"/>
          <w:szCs w:val="24"/>
          <w:lang w:val="ru-RU"/>
        </w:rPr>
        <w:footnoteReference w:id="9"/>
      </w:r>
    </w:p>
    <w:p w:rsidR="00DE7B1C" w:rsidRPr="007A0990" w:rsidRDefault="005B303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12. </w:t>
      </w:r>
      <w:r w:rsidR="00802982" w:rsidRPr="007A0990">
        <w:rPr>
          <w:rFonts w:ascii="Times New Roman" w:eastAsia="SchoolBookSanPin" w:hAnsi="Times New Roman"/>
          <w:sz w:val="24"/>
          <w:szCs w:val="24"/>
          <w:lang w:val="ru-RU"/>
        </w:rPr>
        <w:t>Федеральная рабочая программа воспитания направлена на развитие личности обучающихся, в том числе укрепление психического здоровья</w:t>
      </w:r>
      <w:r w:rsidR="00CA4934" w:rsidRPr="007A0990">
        <w:rPr>
          <w:rFonts w:ascii="Times New Roman" w:eastAsia="SchoolBookSanPin" w:hAnsi="Times New Roman"/>
          <w:sz w:val="24"/>
          <w:szCs w:val="24"/>
          <w:lang w:val="ru-RU"/>
        </w:rPr>
        <w:t xml:space="preserve"> </w:t>
      </w:r>
      <w:r w:rsidR="00802982" w:rsidRPr="007A0990">
        <w:rPr>
          <w:rFonts w:ascii="Times New Roman" w:eastAsia="SchoolBookSanPin" w:hAnsi="Times New Roman"/>
          <w:sz w:val="24"/>
          <w:szCs w:val="24"/>
          <w:lang w:val="ru-RU"/>
        </w:rPr>
        <w:t>и физическое воспитание, достижение ими результатов освоения программы основного общего образования.</w:t>
      </w:r>
      <w:r w:rsidR="008D0A40" w:rsidRPr="007A0990">
        <w:rPr>
          <w:rStyle w:val="af8"/>
          <w:rFonts w:ascii="Times New Roman" w:eastAsia="SchoolBookSanPin" w:hAnsi="Times New Roman"/>
          <w:sz w:val="24"/>
          <w:szCs w:val="24"/>
          <w:lang w:val="ru-RU"/>
        </w:rPr>
        <w:footnoteReference w:id="10"/>
      </w:r>
    </w:p>
    <w:p w:rsidR="00DE7B1C" w:rsidRPr="007A0990" w:rsidRDefault="005B303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13. </w:t>
      </w:r>
      <w:r w:rsidR="00DE7B1C" w:rsidRPr="007A0990">
        <w:rPr>
          <w:rFonts w:ascii="Times New Roman" w:eastAsia="SchoolBookSanPin" w:hAnsi="Times New Roman"/>
          <w:sz w:val="24"/>
          <w:szCs w:val="24"/>
          <w:lang w:val="ru-RU"/>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7A0990">
        <w:rPr>
          <w:rStyle w:val="af8"/>
          <w:rFonts w:ascii="Times New Roman" w:eastAsia="SchoolBookSanPin" w:hAnsi="Times New Roman"/>
          <w:sz w:val="24"/>
          <w:szCs w:val="24"/>
          <w:lang w:val="ru-RU"/>
        </w:rPr>
        <w:footnoteReference w:id="11"/>
      </w:r>
      <w:r w:rsidR="00DE7B1C" w:rsidRPr="007A0990">
        <w:rPr>
          <w:rFonts w:ascii="Times New Roman" w:eastAsia="SchoolBookSanPin" w:hAnsi="Times New Roman"/>
          <w:sz w:val="24"/>
          <w:szCs w:val="24"/>
          <w:lang w:val="ru-RU"/>
        </w:rPr>
        <w:t>.</w:t>
      </w:r>
    </w:p>
    <w:p w:rsidR="00DE7B1C" w:rsidRPr="007A0990" w:rsidRDefault="005B303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14. </w:t>
      </w:r>
      <w:r w:rsidR="00DE7B1C" w:rsidRPr="007A0990">
        <w:rPr>
          <w:rFonts w:ascii="Times New Roman" w:eastAsia="SchoolBookSanPin" w:hAnsi="Times New Roman"/>
          <w:sz w:val="24"/>
          <w:szCs w:val="24"/>
          <w:lang w:val="ru-RU"/>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CA4934" w:rsidRPr="007A0990">
        <w:rPr>
          <w:rFonts w:ascii="Times New Roman" w:eastAsia="SchoolBookSanPin" w:hAnsi="Times New Roman"/>
          <w:sz w:val="24"/>
          <w:szCs w:val="24"/>
          <w:lang w:val="ru-RU"/>
        </w:rPr>
        <w:t xml:space="preserve"> </w:t>
      </w:r>
      <w:r w:rsidR="00DE7B1C" w:rsidRPr="007A0990">
        <w:rPr>
          <w:rFonts w:ascii="Times New Roman" w:eastAsia="SchoolBookSanPin" w:hAnsi="Times New Roman"/>
          <w:sz w:val="24"/>
          <w:szCs w:val="24"/>
          <w:lang w:val="ru-RU"/>
        </w:rPr>
        <w:t>в российском обществе</w:t>
      </w:r>
      <w:r w:rsidR="008D0A40" w:rsidRPr="007A0990">
        <w:rPr>
          <w:rStyle w:val="af8"/>
          <w:rFonts w:ascii="Times New Roman" w:eastAsia="SchoolBookSanPin" w:hAnsi="Times New Roman"/>
          <w:sz w:val="24"/>
          <w:szCs w:val="24"/>
          <w:lang w:val="ru-RU"/>
        </w:rPr>
        <w:footnoteReference w:id="12"/>
      </w:r>
      <w:r w:rsidR="00DE7B1C" w:rsidRPr="007A0990">
        <w:rPr>
          <w:rFonts w:ascii="Times New Roman" w:eastAsia="SchoolBookSanPin" w:hAnsi="Times New Roman"/>
          <w:sz w:val="24"/>
          <w:szCs w:val="24"/>
          <w:lang w:val="ru-RU"/>
        </w:rPr>
        <w:t>.</w:t>
      </w:r>
    </w:p>
    <w:p w:rsidR="00DE7B1C" w:rsidRPr="007A0990" w:rsidRDefault="005B303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15. </w:t>
      </w:r>
      <w:r w:rsidR="00DE7B1C" w:rsidRPr="007A0990">
        <w:rPr>
          <w:rFonts w:ascii="Times New Roman" w:eastAsia="SchoolBookSanPin" w:hAnsi="Times New Roman"/>
          <w:sz w:val="24"/>
          <w:szCs w:val="24"/>
          <w:lang w:val="ru-RU"/>
        </w:rPr>
        <w:t xml:space="preserve">Организационный раздел </w:t>
      </w:r>
      <w:r w:rsidR="006B5346" w:rsidRPr="007A0990">
        <w:rPr>
          <w:rFonts w:ascii="Times New Roman" w:eastAsia="SchoolBookSanPin" w:hAnsi="Times New Roman"/>
          <w:sz w:val="24"/>
          <w:szCs w:val="24"/>
          <w:lang w:val="ru-RU"/>
        </w:rPr>
        <w:t>ФОП ООО</w:t>
      </w:r>
      <w:r w:rsidR="00DE7B1C" w:rsidRPr="007A0990">
        <w:rPr>
          <w:rFonts w:ascii="Times New Roman" w:eastAsia="SchoolBookSanPin" w:hAnsi="Times New Roman"/>
          <w:sz w:val="24"/>
          <w:szCs w:val="24"/>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7A0990">
        <w:rPr>
          <w:rFonts w:ascii="Times New Roman" w:eastAsia="SchoolBookSanPin" w:hAnsi="Times New Roman"/>
          <w:sz w:val="24"/>
          <w:szCs w:val="24"/>
          <w:lang w:val="ru-RU"/>
        </w:rPr>
        <w:t>основного</w:t>
      </w:r>
      <w:r w:rsidR="00DE7B1C" w:rsidRPr="007A0990">
        <w:rPr>
          <w:rFonts w:ascii="Times New Roman" w:eastAsia="SchoolBookSanPin" w:hAnsi="Times New Roman"/>
          <w:sz w:val="24"/>
          <w:szCs w:val="24"/>
          <w:lang w:val="ru-RU"/>
        </w:rPr>
        <w:t xml:space="preserve"> общего образования</w:t>
      </w:r>
      <w:r w:rsidR="00A24D19" w:rsidRPr="007A0990">
        <w:rPr>
          <w:rStyle w:val="af8"/>
          <w:rFonts w:ascii="Times New Roman" w:eastAsia="SchoolBookSanPin" w:hAnsi="Times New Roman"/>
          <w:sz w:val="24"/>
          <w:szCs w:val="24"/>
          <w:lang w:val="ru-RU"/>
        </w:rPr>
        <w:footnoteReference w:id="13"/>
      </w:r>
      <w:r w:rsidR="00DE7B1C" w:rsidRPr="007A0990">
        <w:rPr>
          <w:rFonts w:ascii="Times New Roman" w:eastAsia="SchoolBookSanPin" w:hAnsi="Times New Roman"/>
          <w:sz w:val="24"/>
          <w:szCs w:val="24"/>
          <w:lang w:val="ru-RU"/>
        </w:rPr>
        <w:t xml:space="preserve"> и включает:</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федеральный учебный план;</w:t>
      </w:r>
    </w:p>
    <w:p w:rsidR="00D3507F" w:rsidRPr="007A0990" w:rsidRDefault="00D3507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федеральный календарный учебный график;</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план внеурочной деятельности;</w:t>
      </w:r>
    </w:p>
    <w:p w:rsidR="00DE7B1C"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23690" w:rsidRPr="007A0990" w:rsidRDefault="00E23690" w:rsidP="007A0990">
      <w:pPr>
        <w:spacing w:after="0" w:line="240" w:lineRule="auto"/>
        <w:ind w:firstLine="709"/>
        <w:jc w:val="both"/>
        <w:rPr>
          <w:rFonts w:ascii="Times New Roman" w:eastAsia="SchoolBookSanPin" w:hAnsi="Times New Roman"/>
          <w:sz w:val="24"/>
          <w:szCs w:val="24"/>
          <w:lang w:val="ru-RU"/>
        </w:rPr>
      </w:pPr>
    </w:p>
    <w:p w:rsidR="00AE6C03" w:rsidRPr="00E23690" w:rsidRDefault="00483094" w:rsidP="007A0990">
      <w:pPr>
        <w:spacing w:after="0" w:line="240" w:lineRule="auto"/>
        <w:jc w:val="center"/>
        <w:rPr>
          <w:rFonts w:ascii="Times New Roman" w:eastAsia="OfficinaSansBoldITC" w:hAnsi="Times New Roman"/>
          <w:b/>
          <w:sz w:val="28"/>
          <w:szCs w:val="28"/>
          <w:u w:val="single"/>
          <w:lang w:val="ru-RU"/>
        </w:rPr>
      </w:pPr>
      <w:r w:rsidRPr="00E23690">
        <w:rPr>
          <w:rFonts w:ascii="Times New Roman" w:eastAsia="OfficinaSansBoldITC" w:hAnsi="Times New Roman"/>
          <w:b/>
          <w:sz w:val="28"/>
          <w:szCs w:val="28"/>
          <w:u w:val="single"/>
        </w:rPr>
        <w:t>II</w:t>
      </w:r>
      <w:r w:rsidRPr="00E23690">
        <w:rPr>
          <w:rFonts w:ascii="Times New Roman" w:eastAsia="OfficinaSansBoldITC" w:hAnsi="Times New Roman"/>
          <w:b/>
          <w:sz w:val="28"/>
          <w:szCs w:val="28"/>
          <w:u w:val="single"/>
          <w:lang w:val="ru-RU"/>
        </w:rPr>
        <w:t>.</w:t>
      </w:r>
      <w:r w:rsidR="00AE6C03" w:rsidRPr="00E23690">
        <w:rPr>
          <w:rFonts w:ascii="Times New Roman" w:eastAsia="OfficinaSansBoldITC" w:hAnsi="Times New Roman"/>
          <w:b/>
          <w:sz w:val="28"/>
          <w:szCs w:val="28"/>
          <w:u w:val="single"/>
          <w:lang w:val="ru-RU"/>
        </w:rPr>
        <w:t xml:space="preserve"> Целевой раздел </w:t>
      </w:r>
      <w:r w:rsidR="006B5346" w:rsidRPr="00E23690">
        <w:rPr>
          <w:rFonts w:ascii="Times New Roman" w:eastAsia="OfficinaSansBoldITC" w:hAnsi="Times New Roman"/>
          <w:b/>
          <w:sz w:val="28"/>
          <w:szCs w:val="28"/>
          <w:u w:val="single"/>
          <w:lang w:val="ru-RU"/>
        </w:rPr>
        <w:t>ФОП ООО</w:t>
      </w:r>
    </w:p>
    <w:p w:rsidR="00073C3E" w:rsidRPr="007A0990" w:rsidRDefault="00073C3E" w:rsidP="007A0990">
      <w:pPr>
        <w:spacing w:after="0" w:line="240" w:lineRule="auto"/>
        <w:jc w:val="center"/>
        <w:rPr>
          <w:rFonts w:ascii="Times New Roman" w:hAnsi="Times New Roman"/>
          <w:b/>
          <w:sz w:val="24"/>
          <w:szCs w:val="24"/>
          <w:lang w:val="ru-RU"/>
        </w:rPr>
      </w:pPr>
    </w:p>
    <w:p w:rsidR="00AE6C03" w:rsidRPr="007A0990" w:rsidRDefault="005B303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16. </w:t>
      </w:r>
      <w:r w:rsidR="00AE6C03" w:rsidRPr="007A0990">
        <w:rPr>
          <w:rFonts w:ascii="Times New Roman" w:eastAsia="SchoolBookSanPin" w:hAnsi="Times New Roman"/>
          <w:sz w:val="24"/>
          <w:szCs w:val="24"/>
          <w:lang w:val="ru-RU"/>
        </w:rPr>
        <w:t>Пояснительная записка</w:t>
      </w:r>
      <w:r w:rsidR="003206F3" w:rsidRPr="007A0990">
        <w:rPr>
          <w:rFonts w:ascii="Times New Roman" w:eastAsia="SchoolBookSanPin" w:hAnsi="Times New Roman"/>
          <w:sz w:val="24"/>
          <w:szCs w:val="24"/>
          <w:lang w:val="ru-RU"/>
        </w:rPr>
        <w:t>.</w:t>
      </w:r>
    </w:p>
    <w:p w:rsidR="00DE7B1C" w:rsidRPr="007A0990" w:rsidRDefault="005B303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16.1. </w:t>
      </w:r>
      <w:r w:rsidR="006B5346" w:rsidRPr="007A0990">
        <w:rPr>
          <w:rFonts w:ascii="Times New Roman" w:eastAsia="SchoolBookSanPin" w:hAnsi="Times New Roman"/>
          <w:sz w:val="24"/>
          <w:szCs w:val="24"/>
          <w:lang w:val="ru-RU"/>
        </w:rPr>
        <w:t>ФОП ООО</w:t>
      </w:r>
      <w:r w:rsidR="00DE7B1C" w:rsidRPr="007A0990">
        <w:rPr>
          <w:rFonts w:ascii="Times New Roman" w:eastAsia="SchoolBookSanPin" w:hAnsi="Times New Roman"/>
          <w:sz w:val="24"/>
          <w:szCs w:val="24"/>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7A0990">
        <w:rPr>
          <w:rFonts w:ascii="Times New Roman" w:eastAsia="SchoolBookSanPin" w:hAnsi="Times New Roman"/>
          <w:sz w:val="24"/>
          <w:szCs w:val="24"/>
          <w:lang w:val="ru-RU"/>
        </w:rPr>
        <w:t>ФГОС ООО</w:t>
      </w:r>
      <w:r w:rsidR="00DE7B1C" w:rsidRPr="007A0990">
        <w:rPr>
          <w:rFonts w:ascii="Times New Roman" w:eastAsia="SchoolBookSanPin" w:hAnsi="Times New Roman"/>
          <w:sz w:val="24"/>
          <w:szCs w:val="24"/>
          <w:lang w:val="ru-RU"/>
        </w:rPr>
        <w:t xml:space="preserve"> соотношения обязательной части программы и части, формируемой участниками образовательн</w:t>
      </w:r>
      <w:r w:rsidR="000C748E" w:rsidRPr="007A0990">
        <w:rPr>
          <w:rFonts w:ascii="Times New Roman" w:eastAsia="SchoolBookSanPin" w:hAnsi="Times New Roman"/>
          <w:sz w:val="24"/>
          <w:szCs w:val="24"/>
          <w:lang w:val="ru-RU"/>
        </w:rPr>
        <w:t>ых</w:t>
      </w:r>
      <w:r w:rsidR="00DE7B1C" w:rsidRPr="007A0990">
        <w:rPr>
          <w:rFonts w:ascii="Times New Roman" w:eastAsia="SchoolBookSanPin" w:hAnsi="Times New Roman"/>
          <w:sz w:val="24"/>
          <w:szCs w:val="24"/>
          <w:lang w:val="ru-RU"/>
        </w:rPr>
        <w:t xml:space="preserve"> </w:t>
      </w:r>
      <w:r w:rsidR="000C748E" w:rsidRPr="007A0990">
        <w:rPr>
          <w:rFonts w:ascii="Times New Roman" w:eastAsia="SchoolBookSanPin" w:hAnsi="Times New Roman"/>
          <w:sz w:val="24"/>
          <w:szCs w:val="24"/>
          <w:lang w:val="ru-RU"/>
        </w:rPr>
        <w:t>отношений</w:t>
      </w:r>
      <w:r w:rsidR="00DE7B1C" w:rsidRPr="007A0990">
        <w:rPr>
          <w:rFonts w:ascii="Times New Roman" w:eastAsia="SchoolBookSanPin" w:hAnsi="Times New Roman"/>
          <w:sz w:val="24"/>
          <w:szCs w:val="24"/>
          <w:lang w:val="ru-RU"/>
        </w:rPr>
        <w:t>.</w:t>
      </w:r>
    </w:p>
    <w:p w:rsidR="00DE7B1C" w:rsidRPr="007A0990" w:rsidRDefault="005B303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16.2. </w:t>
      </w:r>
      <w:r w:rsidR="00DE7B1C" w:rsidRPr="007A0990">
        <w:rPr>
          <w:rFonts w:ascii="Times New Roman" w:eastAsia="SchoolBookSanPin" w:hAnsi="Times New Roman"/>
          <w:bCs/>
          <w:sz w:val="24"/>
          <w:szCs w:val="24"/>
          <w:lang w:val="ru-RU"/>
        </w:rPr>
        <w:t>Целями</w:t>
      </w:r>
      <w:r w:rsidR="00DE7B1C" w:rsidRPr="007A0990">
        <w:rPr>
          <w:rFonts w:ascii="Times New Roman" w:eastAsia="SchoolBookSanPin" w:hAnsi="Times New Roman"/>
          <w:sz w:val="24"/>
          <w:szCs w:val="24"/>
          <w:lang w:val="ru-RU"/>
        </w:rPr>
        <w:t xml:space="preserve"> реализации </w:t>
      </w:r>
      <w:r w:rsidR="006B5346" w:rsidRPr="007A0990">
        <w:rPr>
          <w:rFonts w:ascii="Times New Roman" w:eastAsia="SchoolBookSanPin" w:hAnsi="Times New Roman"/>
          <w:sz w:val="24"/>
          <w:szCs w:val="24"/>
          <w:lang w:val="ru-RU"/>
        </w:rPr>
        <w:t>ФОП ООО</w:t>
      </w:r>
      <w:r w:rsidR="00DE7B1C" w:rsidRPr="007A0990">
        <w:rPr>
          <w:rFonts w:ascii="Times New Roman" w:eastAsia="SchoolBookSanPin" w:hAnsi="Times New Roman"/>
          <w:sz w:val="24"/>
          <w:szCs w:val="24"/>
          <w:lang w:val="ru-RU"/>
        </w:rPr>
        <w:t xml:space="preserve"> являются:</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7A0990">
        <w:rPr>
          <w:rFonts w:ascii="Times New Roman" w:eastAsia="SchoolBookSanPin" w:hAnsi="Times New Roman"/>
          <w:sz w:val="24"/>
          <w:szCs w:val="24"/>
          <w:lang w:val="ru-RU"/>
        </w:rPr>
        <w:t>основного</w:t>
      </w:r>
      <w:r w:rsidRPr="007A0990">
        <w:rPr>
          <w:rFonts w:ascii="Times New Roman" w:eastAsia="SchoolBookSanPin" w:hAnsi="Times New Roman"/>
          <w:sz w:val="24"/>
          <w:szCs w:val="24"/>
          <w:lang w:val="ru-RU"/>
        </w:rPr>
        <w:t xml:space="preserve"> общего образования, отражённых в </w:t>
      </w:r>
      <w:r w:rsidR="006B5346" w:rsidRPr="007A0990">
        <w:rPr>
          <w:rFonts w:ascii="Times New Roman" w:eastAsia="SchoolBookSanPin" w:hAnsi="Times New Roman"/>
          <w:sz w:val="24"/>
          <w:szCs w:val="24"/>
          <w:lang w:val="ru-RU"/>
        </w:rPr>
        <w:t>ФГОС ООО</w:t>
      </w:r>
      <w:r w:rsidR="00B63E77" w:rsidRPr="007A0990">
        <w:rPr>
          <w:rFonts w:ascii="Times New Roman" w:eastAsia="SchoolBookSanPin" w:hAnsi="Times New Roman"/>
          <w:sz w:val="24"/>
          <w:szCs w:val="24"/>
          <w:lang w:val="ru-RU"/>
        </w:rPr>
        <w:t>;</w:t>
      </w:r>
    </w:p>
    <w:p w:rsidR="000C748E"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создание условий для </w:t>
      </w:r>
      <w:r w:rsidR="000C748E" w:rsidRPr="007A0990">
        <w:rPr>
          <w:rFonts w:ascii="Times New Roman" w:eastAsia="SchoolBookSanPin" w:hAnsi="Times New Roman"/>
          <w:sz w:val="24"/>
          <w:szCs w:val="24"/>
          <w:lang w:val="ru-RU"/>
        </w:rPr>
        <w:t>становления и формирования личности обучающегося;</w:t>
      </w:r>
    </w:p>
    <w:p w:rsidR="00DE7B1C" w:rsidRPr="007A0990" w:rsidRDefault="00AE6C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организация</w:t>
      </w:r>
      <w:r w:rsidR="00DE7B1C" w:rsidRPr="007A0990">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7A0990">
        <w:rPr>
          <w:rFonts w:ascii="Times New Roman" w:eastAsia="SchoolBookSanPin" w:hAnsi="Times New Roman"/>
          <w:sz w:val="24"/>
          <w:szCs w:val="24"/>
          <w:lang w:val="ru-RU"/>
        </w:rPr>
        <w:t>и (</w:t>
      </w:r>
      <w:r w:rsidR="00DE7B1C" w:rsidRPr="007A0990">
        <w:rPr>
          <w:rFonts w:ascii="Times New Roman" w:eastAsia="SchoolBookSanPin" w:hAnsi="Times New Roman"/>
          <w:sz w:val="24"/>
          <w:szCs w:val="24"/>
          <w:lang w:val="ru-RU"/>
        </w:rPr>
        <w:t>или</w:t>
      </w:r>
      <w:r w:rsidR="00641E93" w:rsidRPr="007A0990">
        <w:rPr>
          <w:rFonts w:ascii="Times New Roman" w:eastAsia="SchoolBookSanPin" w:hAnsi="Times New Roman"/>
          <w:sz w:val="24"/>
          <w:szCs w:val="24"/>
          <w:lang w:val="ru-RU"/>
        </w:rPr>
        <w:t>)</w:t>
      </w:r>
      <w:r w:rsidR="00DE7B1C" w:rsidRPr="007A0990">
        <w:rPr>
          <w:rFonts w:ascii="Times New Roman" w:eastAsia="SchoolBookSanPin" w:hAnsi="Times New Roman"/>
          <w:sz w:val="24"/>
          <w:szCs w:val="24"/>
          <w:lang w:val="ru-RU"/>
        </w:rPr>
        <w:t xml:space="preserve"> для </w:t>
      </w:r>
      <w:r w:rsidR="00DA2B0B" w:rsidRPr="007A0990">
        <w:rPr>
          <w:rFonts w:ascii="Times New Roman" w:eastAsia="SchoolBookSanPin" w:hAnsi="Times New Roman"/>
          <w:sz w:val="24"/>
          <w:szCs w:val="24"/>
          <w:lang w:val="ru-RU"/>
        </w:rPr>
        <w:t>обучающихся</w:t>
      </w:r>
      <w:r w:rsidR="00DE7B1C" w:rsidRPr="007A0990">
        <w:rPr>
          <w:rFonts w:ascii="Times New Roman" w:eastAsia="SchoolBookSanPin" w:hAnsi="Times New Roman"/>
          <w:sz w:val="24"/>
          <w:szCs w:val="24"/>
          <w:lang w:val="ru-RU"/>
        </w:rPr>
        <w:t xml:space="preserve"> социальных групп, нуждающихся в особом внимании и поддержке.</w:t>
      </w:r>
    </w:p>
    <w:p w:rsidR="00DE7B1C" w:rsidRPr="007A0990" w:rsidRDefault="005B303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16.3. </w:t>
      </w:r>
      <w:r w:rsidR="00DE7B1C" w:rsidRPr="007A0990">
        <w:rPr>
          <w:rFonts w:ascii="Times New Roman" w:eastAsia="SchoolBookSanPin" w:hAnsi="Times New Roman"/>
          <w:sz w:val="24"/>
          <w:szCs w:val="24"/>
          <w:lang w:val="ru-RU"/>
        </w:rPr>
        <w:t xml:space="preserve">Достижение поставленных целей </w:t>
      </w:r>
      <w:r w:rsidRPr="007A0990">
        <w:rPr>
          <w:rFonts w:ascii="Times New Roman" w:eastAsia="SchoolBookSanPin" w:hAnsi="Times New Roman"/>
          <w:sz w:val="24"/>
          <w:szCs w:val="24"/>
          <w:lang w:val="ru-RU"/>
        </w:rPr>
        <w:t xml:space="preserve">реализации ФОП ООО </w:t>
      </w:r>
      <w:r w:rsidR="00DE7B1C" w:rsidRPr="007A0990">
        <w:rPr>
          <w:rFonts w:ascii="Times New Roman" w:eastAsia="SchoolBookSanPin" w:hAnsi="Times New Roman"/>
          <w:sz w:val="24"/>
          <w:szCs w:val="24"/>
          <w:lang w:val="ru-RU"/>
        </w:rPr>
        <w:t xml:space="preserve">предусматривает решение следующих основных задач: </w:t>
      </w:r>
    </w:p>
    <w:p w:rsidR="00DA2B0B" w:rsidRPr="007A0990" w:rsidRDefault="00DA2B0B"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обеспечение преемственности </w:t>
      </w:r>
      <w:r w:rsidR="00DA2B0B" w:rsidRPr="007A0990">
        <w:rPr>
          <w:rFonts w:ascii="Times New Roman" w:eastAsia="SchoolBookSanPin" w:hAnsi="Times New Roman"/>
          <w:sz w:val="24"/>
          <w:szCs w:val="24"/>
          <w:lang w:val="ru-RU"/>
        </w:rPr>
        <w:t>основного общего</w:t>
      </w:r>
      <w:r w:rsidRPr="007A0990">
        <w:rPr>
          <w:rFonts w:ascii="Times New Roman" w:eastAsia="SchoolBookSanPin" w:hAnsi="Times New Roman"/>
          <w:sz w:val="24"/>
          <w:szCs w:val="24"/>
          <w:lang w:val="ru-RU"/>
        </w:rPr>
        <w:t xml:space="preserve"> и </w:t>
      </w:r>
      <w:r w:rsidR="00DA2B0B" w:rsidRPr="007A0990">
        <w:rPr>
          <w:rFonts w:ascii="Times New Roman" w:eastAsia="SchoolBookSanPin" w:hAnsi="Times New Roman"/>
          <w:sz w:val="24"/>
          <w:szCs w:val="24"/>
          <w:lang w:val="ru-RU"/>
        </w:rPr>
        <w:t>среднего</w:t>
      </w:r>
      <w:r w:rsidRPr="007A0990">
        <w:rPr>
          <w:rFonts w:ascii="Times New Roman" w:eastAsia="SchoolBookSanPin" w:hAnsi="Times New Roman"/>
          <w:sz w:val="24"/>
          <w:szCs w:val="24"/>
          <w:lang w:val="ru-RU"/>
        </w:rPr>
        <w:t xml:space="preserve"> общего образования; </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достижение планируемых результатов освоения </w:t>
      </w:r>
      <w:r w:rsidR="006B5346" w:rsidRPr="007A0990">
        <w:rPr>
          <w:rFonts w:ascii="Times New Roman" w:eastAsia="SchoolBookSanPin" w:hAnsi="Times New Roman"/>
          <w:sz w:val="24"/>
          <w:szCs w:val="24"/>
          <w:lang w:val="ru-RU"/>
        </w:rPr>
        <w:t>ФОП ООО</w:t>
      </w:r>
      <w:r w:rsidRPr="007A0990">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обеспечение доступности получения качественного </w:t>
      </w:r>
      <w:r w:rsidR="00B63E77" w:rsidRPr="007A0990">
        <w:rPr>
          <w:rFonts w:ascii="Times New Roman" w:eastAsia="SchoolBookSanPin" w:hAnsi="Times New Roman"/>
          <w:sz w:val="24"/>
          <w:szCs w:val="24"/>
          <w:lang w:val="ru-RU"/>
        </w:rPr>
        <w:t>основного</w:t>
      </w:r>
      <w:r w:rsidRPr="007A0990">
        <w:rPr>
          <w:rFonts w:ascii="Times New Roman" w:eastAsia="SchoolBookSanPin" w:hAnsi="Times New Roman"/>
          <w:sz w:val="24"/>
          <w:szCs w:val="24"/>
          <w:lang w:val="ru-RU"/>
        </w:rPr>
        <w:t xml:space="preserve"> общего образования; </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7A0990">
        <w:rPr>
          <w:rFonts w:ascii="Times New Roman" w:eastAsia="SchoolBookSanPin" w:hAnsi="Times New Roman"/>
          <w:sz w:val="24"/>
          <w:szCs w:val="24"/>
          <w:lang w:val="ru-RU"/>
        </w:rPr>
        <w:t>других</w:t>
      </w:r>
      <w:r w:rsidRPr="007A0990">
        <w:rPr>
          <w:rFonts w:ascii="Times New Roman" w:eastAsia="SchoolBookSanPin" w:hAnsi="Times New Roman"/>
          <w:sz w:val="24"/>
          <w:szCs w:val="24"/>
          <w:lang w:val="ru-RU"/>
        </w:rPr>
        <w:t xml:space="preserve">, организацию общественно полезной деятельности; </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7A0990">
        <w:rPr>
          <w:rFonts w:ascii="Times New Roman" w:eastAsia="SchoolBookSanPin" w:hAnsi="Times New Roman"/>
          <w:sz w:val="24"/>
          <w:szCs w:val="24"/>
          <w:lang w:val="ru-RU"/>
        </w:rPr>
        <w:t xml:space="preserve"> образовательной организации</w:t>
      </w:r>
      <w:r w:rsidRPr="007A0990">
        <w:rPr>
          <w:rFonts w:ascii="Times New Roman" w:eastAsia="SchoolBookSanPin" w:hAnsi="Times New Roman"/>
          <w:sz w:val="24"/>
          <w:szCs w:val="24"/>
          <w:lang w:val="ru-RU"/>
        </w:rPr>
        <w:t xml:space="preserve">; </w:t>
      </w:r>
    </w:p>
    <w:p w:rsidR="00DA2B0B" w:rsidRPr="007A0990" w:rsidRDefault="00DA2B0B"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7A0990" w:rsidRDefault="00DA2B0B"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7A0990" w:rsidRDefault="00DA2B0B"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безопасности.</w:t>
      </w:r>
    </w:p>
    <w:p w:rsidR="00DE7B1C" w:rsidRPr="007A0990" w:rsidRDefault="005B303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16.4</w:t>
      </w:r>
      <w:r w:rsidR="002D3CE6"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w:t>
      </w:r>
      <w:r w:rsidR="006B5346" w:rsidRPr="007A0990">
        <w:rPr>
          <w:rFonts w:ascii="Times New Roman" w:eastAsia="SchoolBookSanPin" w:hAnsi="Times New Roman"/>
          <w:sz w:val="24"/>
          <w:szCs w:val="24"/>
          <w:lang w:val="ru-RU"/>
        </w:rPr>
        <w:t>ФОП ООО</w:t>
      </w:r>
      <w:r w:rsidR="00DE7B1C" w:rsidRPr="007A0990">
        <w:rPr>
          <w:rFonts w:ascii="Times New Roman" w:eastAsia="SchoolBookSanPin" w:hAnsi="Times New Roman"/>
          <w:sz w:val="24"/>
          <w:szCs w:val="24"/>
          <w:lang w:val="ru-RU"/>
        </w:rPr>
        <w:t xml:space="preserve"> учитывает следующие </w:t>
      </w:r>
      <w:r w:rsidR="00DE7B1C" w:rsidRPr="007A0990">
        <w:rPr>
          <w:rFonts w:ascii="Times New Roman" w:eastAsia="SchoolBookSanPin" w:hAnsi="Times New Roman"/>
          <w:bCs/>
          <w:sz w:val="24"/>
          <w:szCs w:val="24"/>
          <w:lang w:val="ru-RU"/>
        </w:rPr>
        <w:t>принципы</w:t>
      </w:r>
      <w:r w:rsidR="00DE7B1C" w:rsidRPr="007A0990">
        <w:rPr>
          <w:rFonts w:ascii="Times New Roman" w:eastAsia="SchoolBookSanPin" w:hAnsi="Times New Roman"/>
          <w:sz w:val="24"/>
          <w:szCs w:val="24"/>
          <w:lang w:val="ru-RU"/>
        </w:rPr>
        <w:t>:</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принцип учёта </w:t>
      </w:r>
      <w:r w:rsidR="006B5346" w:rsidRPr="007A0990">
        <w:rPr>
          <w:rFonts w:ascii="Times New Roman" w:eastAsia="SchoolBookSanPin" w:hAnsi="Times New Roman"/>
          <w:sz w:val="24"/>
          <w:szCs w:val="24"/>
          <w:lang w:val="ru-RU"/>
        </w:rPr>
        <w:t>ФГОС ООО</w:t>
      </w:r>
      <w:r w:rsidRPr="007A0990">
        <w:rPr>
          <w:rFonts w:ascii="Times New Roman" w:eastAsia="SchoolBookSanPin" w:hAnsi="Times New Roman"/>
          <w:sz w:val="24"/>
          <w:szCs w:val="24"/>
          <w:lang w:val="ru-RU"/>
        </w:rPr>
        <w:t xml:space="preserve">: </w:t>
      </w:r>
      <w:r w:rsidR="006B5346" w:rsidRPr="007A0990">
        <w:rPr>
          <w:rFonts w:ascii="Times New Roman" w:eastAsia="SchoolBookSanPin" w:hAnsi="Times New Roman"/>
          <w:sz w:val="24"/>
          <w:szCs w:val="24"/>
          <w:lang w:val="ru-RU"/>
        </w:rPr>
        <w:t>ФОП ООО</w:t>
      </w:r>
      <w:r w:rsidRPr="007A0990">
        <w:rPr>
          <w:rFonts w:ascii="Times New Roman" w:eastAsia="SchoolBookSanPin" w:hAnsi="Times New Roman"/>
          <w:sz w:val="24"/>
          <w:szCs w:val="24"/>
          <w:lang w:val="ru-RU"/>
        </w:rPr>
        <w:t xml:space="preserve"> базируется на требованиях, предъявляемых </w:t>
      </w:r>
      <w:r w:rsidR="006B5346" w:rsidRPr="007A0990">
        <w:rPr>
          <w:rFonts w:ascii="Times New Roman" w:eastAsia="SchoolBookSanPin" w:hAnsi="Times New Roman"/>
          <w:sz w:val="24"/>
          <w:szCs w:val="24"/>
          <w:lang w:val="ru-RU"/>
        </w:rPr>
        <w:t>ФГОС ООО</w:t>
      </w:r>
      <w:r w:rsidRPr="007A0990">
        <w:rPr>
          <w:rFonts w:ascii="Times New Roman" w:eastAsia="SchoolBookSanPin" w:hAnsi="Times New Roman"/>
          <w:sz w:val="24"/>
          <w:szCs w:val="24"/>
          <w:lang w:val="ru-RU"/>
        </w:rPr>
        <w:t xml:space="preserve"> к целям, содержанию, планируемым результатам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условиям обучения </w:t>
      </w:r>
      <w:r w:rsidR="00AE479F" w:rsidRPr="007A0990">
        <w:rPr>
          <w:rFonts w:ascii="Times New Roman" w:eastAsia="SchoolBookSanPin" w:hAnsi="Times New Roman"/>
          <w:sz w:val="24"/>
          <w:szCs w:val="24"/>
          <w:lang w:val="ru-RU"/>
        </w:rPr>
        <w:t>на уровне основного общего образования</w:t>
      </w:r>
      <w:r w:rsidRPr="007A0990">
        <w:rPr>
          <w:rFonts w:ascii="Times New Roman" w:eastAsia="SchoolBookSanPin" w:hAnsi="Times New Roman"/>
          <w:sz w:val="24"/>
          <w:szCs w:val="24"/>
          <w:lang w:val="ru-RU"/>
        </w:rPr>
        <w:t xml:space="preserve">; </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6B5346" w:rsidRPr="007A0990">
        <w:rPr>
          <w:rFonts w:ascii="Times New Roman" w:eastAsia="SchoolBookSanPin" w:hAnsi="Times New Roman"/>
          <w:sz w:val="24"/>
          <w:szCs w:val="24"/>
          <w:lang w:val="ru-RU"/>
        </w:rPr>
        <w:t>ФОП ООО</w:t>
      </w:r>
      <w:r w:rsidRPr="007A0990">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отражает механизмы реализации данного принципа в учебных планах, планах внеурочной деятельности; </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принцип учёта ведущей деятельности обучающегося: </w:t>
      </w:r>
      <w:r w:rsidR="00B63E77" w:rsidRPr="007A0990">
        <w:rPr>
          <w:rFonts w:ascii="Times New Roman" w:eastAsia="SchoolBookSanPin" w:hAnsi="Times New Roman"/>
          <w:sz w:val="24"/>
          <w:szCs w:val="24"/>
          <w:lang w:val="ru-RU"/>
        </w:rPr>
        <w:t>ФОП ООО</w:t>
      </w:r>
      <w:r w:rsidRPr="007A0990">
        <w:rPr>
          <w:rFonts w:ascii="Times New Roman" w:eastAsia="SchoolBookSanPin" w:hAnsi="Times New Roman"/>
          <w:sz w:val="24"/>
          <w:szCs w:val="24"/>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самоконтроль);</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принцип индивидуализации обучения: </w:t>
      </w:r>
      <w:r w:rsidR="007D7105" w:rsidRPr="007A0990">
        <w:rPr>
          <w:rFonts w:ascii="Times New Roman" w:eastAsia="SchoolBookSanPin" w:hAnsi="Times New Roman"/>
          <w:sz w:val="24"/>
          <w:szCs w:val="24"/>
          <w:lang w:val="ru-RU"/>
        </w:rPr>
        <w:t>ФОП ООО</w:t>
      </w:r>
      <w:r w:rsidRPr="007A0990">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7A0990">
        <w:rPr>
          <w:rFonts w:ascii="Times New Roman" w:eastAsia="SchoolBookSanPin" w:hAnsi="Times New Roman"/>
          <w:sz w:val="24"/>
          <w:szCs w:val="24"/>
          <w:lang w:val="ru-RU"/>
        </w:rPr>
        <w:t xml:space="preserve"> </w:t>
      </w:r>
      <w:r w:rsidR="00D16696" w:rsidRPr="007A0990">
        <w:rPr>
          <w:rFonts w:ascii="Times New Roman" w:eastAsia="SchoolBookSanPin" w:hAnsi="Times New Roman"/>
          <w:sz w:val="24"/>
          <w:szCs w:val="24"/>
          <w:lang w:val="ru-RU"/>
        </w:rPr>
        <w:t>с учетом мнения</w:t>
      </w:r>
      <w:r w:rsidRPr="007A0990">
        <w:rPr>
          <w:rFonts w:ascii="Times New Roman" w:eastAsia="SchoolBookSanPin" w:hAnsi="Times New Roman"/>
          <w:sz w:val="24"/>
          <w:szCs w:val="24"/>
          <w:lang w:val="ru-RU"/>
        </w:rPr>
        <w:t xml:space="preserve"> родителей (законных представителей) обучающегося;</w:t>
      </w:r>
    </w:p>
    <w:p w:rsidR="00AE479F" w:rsidRPr="007A0990" w:rsidRDefault="00AE479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системно-деятельностный подход, предполагающий ориентацию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освоения мира личности, формирование его готовности к саморазвитию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непрерывному образованию;</w:t>
      </w:r>
    </w:p>
    <w:p w:rsidR="00AE479F" w:rsidRPr="007A0990" w:rsidRDefault="00AE479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принцип учета индивидуальных возрастных, психологических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достижения;</w:t>
      </w:r>
    </w:p>
    <w:p w:rsidR="00AE479F" w:rsidRPr="007A0990" w:rsidRDefault="00AE479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принцип интеграции обучения и воспитания: </w:t>
      </w:r>
      <w:r w:rsidR="00FA7FF2" w:rsidRPr="007A0990">
        <w:rPr>
          <w:rFonts w:ascii="Times New Roman" w:eastAsia="SchoolBookSanPin" w:hAnsi="Times New Roman"/>
          <w:sz w:val="24"/>
          <w:szCs w:val="24"/>
          <w:lang w:val="ru-RU"/>
        </w:rPr>
        <w:t>ФОП ООО</w:t>
      </w:r>
      <w:r w:rsidRPr="007A0990">
        <w:rPr>
          <w:rFonts w:ascii="Times New Roman" w:eastAsia="SchoolBookSanPin" w:hAnsi="Times New Roman"/>
          <w:sz w:val="24"/>
          <w:szCs w:val="24"/>
          <w:lang w:val="ru-RU"/>
        </w:rPr>
        <w:t xml:space="preserve"> предусматривает связь урочной и внеурочной деятельности</w:t>
      </w:r>
      <w:r w:rsidR="00AE479F" w:rsidRPr="007A0990">
        <w:rPr>
          <w:rFonts w:ascii="Times New Roman" w:eastAsia="SchoolBookSanPin" w:hAnsi="Times New Roman"/>
          <w:sz w:val="24"/>
          <w:szCs w:val="24"/>
          <w:lang w:val="ru-RU"/>
        </w:rPr>
        <w:t>,</w:t>
      </w:r>
      <w:r w:rsidR="00AE479F" w:rsidRPr="007A0990">
        <w:rPr>
          <w:rFonts w:ascii="Times New Roman" w:hAnsi="Times New Roman"/>
          <w:sz w:val="24"/>
          <w:szCs w:val="24"/>
          <w:lang w:val="ru-RU"/>
        </w:rPr>
        <w:t xml:space="preserve"> </w:t>
      </w:r>
      <w:r w:rsidR="00AE479F" w:rsidRPr="007A0990">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7A0990">
        <w:rPr>
          <w:rFonts w:ascii="Times New Roman" w:eastAsia="SchoolBookSanPin" w:hAnsi="Times New Roman"/>
          <w:sz w:val="24"/>
          <w:szCs w:val="24"/>
          <w:lang w:val="ru-RU"/>
        </w:rPr>
        <w:t>;</w:t>
      </w:r>
    </w:p>
    <w:p w:rsidR="00DE7B1C"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принцип здоровьесбережения: при организации образовательной деятельности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7A0990">
        <w:rPr>
          <w:rFonts w:ascii="Times New Roman" w:eastAsia="SchoolBookSanPin" w:hAnsi="Times New Roman"/>
          <w:sz w:val="24"/>
          <w:szCs w:val="24"/>
          <w:lang w:val="ru-RU"/>
        </w:rPr>
        <w:t>внеурочных</w:t>
      </w:r>
      <w:r w:rsidRPr="007A0990">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7A0990">
        <w:rPr>
          <w:rFonts w:ascii="Times New Roman" w:eastAsia="SchoolBookSanPin" w:hAnsi="Times New Roman"/>
          <w:sz w:val="24"/>
          <w:szCs w:val="24"/>
          <w:lang w:val="ru-RU"/>
        </w:rPr>
        <w:t>с</w:t>
      </w:r>
      <w:r w:rsidRPr="007A0990">
        <w:rPr>
          <w:rFonts w:ascii="Times New Roman" w:eastAsia="SchoolBookSanPin" w:hAnsi="Times New Roman"/>
          <w:sz w:val="24"/>
          <w:szCs w:val="24"/>
          <w:lang w:val="ru-RU"/>
        </w:rPr>
        <w:t>анитарными правилами и нормами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7A0990">
        <w:rPr>
          <w:rFonts w:ascii="Times New Roman" w:eastAsia="SchoolBookSanPin" w:hAnsi="Times New Roman"/>
          <w:sz w:val="24"/>
          <w:szCs w:val="24"/>
          <w:lang w:val="ru-RU"/>
        </w:rPr>
        <w:t>и</w:t>
      </w:r>
      <w:r w:rsidRPr="007A0990">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января 2021 г. № 2</w:t>
      </w:r>
      <w:r w:rsidR="00711A5E" w:rsidRPr="007A0990">
        <w:rPr>
          <w:rFonts w:ascii="Times New Roman" w:eastAsia="SchoolBookSanPin" w:hAnsi="Times New Roman"/>
          <w:sz w:val="24"/>
          <w:szCs w:val="24"/>
          <w:lang w:val="ru-RU"/>
        </w:rPr>
        <w:t xml:space="preserve"> (</w:t>
      </w:r>
      <w:r w:rsidR="001A5591" w:rsidRPr="007A0990">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7A0990">
        <w:rPr>
          <w:rFonts w:ascii="Times New Roman" w:eastAsia="SchoolBookSanPin" w:hAnsi="Times New Roman"/>
          <w:sz w:val="24"/>
          <w:szCs w:val="24"/>
          <w:lang w:val="ru-RU"/>
        </w:rPr>
        <w:t>)</w:t>
      </w:r>
      <w:r w:rsidR="00CA4934" w:rsidRPr="007A0990">
        <w:rPr>
          <w:rFonts w:ascii="Times New Roman" w:eastAsia="SchoolBookSanPin" w:hAnsi="Times New Roman"/>
          <w:sz w:val="24"/>
          <w:szCs w:val="24"/>
          <w:lang w:val="ru-RU"/>
        </w:rPr>
        <w:t xml:space="preserve"> </w:t>
      </w:r>
      <w:r w:rsidR="0093576C" w:rsidRPr="007A0990">
        <w:rPr>
          <w:rFonts w:ascii="Times New Roman" w:eastAsia="SchoolBookSanPin" w:hAnsi="Times New Roman"/>
          <w:sz w:val="24"/>
          <w:szCs w:val="24"/>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7A0990">
        <w:rPr>
          <w:rFonts w:ascii="Times New Roman" w:eastAsia="SchoolBookSanPin" w:hAnsi="Times New Roman"/>
          <w:sz w:val="24"/>
          <w:szCs w:val="24"/>
          <w:lang w:val="ru-RU"/>
        </w:rPr>
        <w:t>,</w:t>
      </w:r>
      <w:r w:rsidR="009A32D2" w:rsidRPr="007A0990">
        <w:rPr>
          <w:rFonts w:ascii="Times New Roman" w:eastAsia="SchoolBookSanPin" w:hAnsi="Times New Roman"/>
          <w:sz w:val="24"/>
          <w:szCs w:val="24"/>
          <w:lang w:val="ru-RU"/>
        </w:rPr>
        <w:t xml:space="preserve"> действующими до 1 марта 2027 г.</w:t>
      </w:r>
      <w:r w:rsidR="00EF4BED" w:rsidRPr="007A0990">
        <w:rPr>
          <w:rFonts w:ascii="Times New Roman" w:eastAsia="SchoolBookSanPin" w:hAnsi="Times New Roman"/>
          <w:sz w:val="24"/>
          <w:szCs w:val="24"/>
          <w:lang w:val="ru-RU"/>
        </w:rPr>
        <w:t xml:space="preserve"> (далее – Гигиенические нормативы)</w:t>
      </w:r>
      <w:r w:rsidR="009A32D2"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и </w:t>
      </w:r>
      <w:r w:rsidR="003E1DF5" w:rsidRPr="007A0990">
        <w:rPr>
          <w:rFonts w:ascii="Times New Roman" w:eastAsia="SchoolBookSanPin" w:hAnsi="Times New Roman"/>
          <w:sz w:val="24"/>
          <w:szCs w:val="24"/>
          <w:lang w:val="ru-RU"/>
        </w:rPr>
        <w:t>с</w:t>
      </w:r>
      <w:r w:rsidRPr="007A0990">
        <w:rPr>
          <w:rFonts w:ascii="Times New Roman" w:eastAsia="SchoolBookSanPin" w:hAnsi="Times New Roman"/>
          <w:sz w:val="24"/>
          <w:szCs w:val="24"/>
          <w:lang w:val="ru-RU"/>
        </w:rPr>
        <w:t>анитарными правилами СП 2.4.3648-20 «Санитарно-эпидемиологические требования к организациям воспитания и обучения, отдыха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оздоровления детей и молодежи», утвержденным</w:t>
      </w:r>
      <w:r w:rsidR="003E1DF5" w:rsidRPr="007A0990">
        <w:rPr>
          <w:rFonts w:ascii="Times New Roman" w:eastAsia="SchoolBookSanPin" w:hAnsi="Times New Roman"/>
          <w:sz w:val="24"/>
          <w:szCs w:val="24"/>
          <w:lang w:val="ru-RU"/>
        </w:rPr>
        <w:t>и</w:t>
      </w:r>
      <w:r w:rsidRPr="007A0990">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28</w:t>
      </w:r>
      <w:r w:rsidR="00711A5E" w:rsidRPr="007A0990">
        <w:rPr>
          <w:rFonts w:ascii="Times New Roman" w:eastAsia="SchoolBookSanPin" w:hAnsi="Times New Roman"/>
          <w:sz w:val="24"/>
          <w:szCs w:val="24"/>
          <w:lang w:val="ru-RU"/>
        </w:rPr>
        <w:t xml:space="preserve"> </w:t>
      </w:r>
      <w:r w:rsidR="002C2981" w:rsidRPr="007A0990">
        <w:rPr>
          <w:rFonts w:ascii="Times New Roman" w:eastAsia="SchoolBookSanPin" w:hAnsi="Times New Roman"/>
          <w:sz w:val="24"/>
          <w:szCs w:val="24"/>
          <w:lang w:val="ru-RU"/>
        </w:rPr>
        <w:t>(</w:t>
      </w:r>
      <w:r w:rsidR="001A5591" w:rsidRPr="007A0990">
        <w:rPr>
          <w:rFonts w:ascii="Times New Roman" w:eastAsia="SchoolBookSanPin" w:hAnsi="Times New Roman"/>
          <w:sz w:val="24"/>
          <w:szCs w:val="24"/>
          <w:lang w:val="ru-RU"/>
        </w:rPr>
        <w:t>зарегистрировано Министерством юстиции Российской Федерации</w:t>
      </w:r>
      <w:r w:rsidR="00CA4934" w:rsidRPr="007A0990">
        <w:rPr>
          <w:rFonts w:ascii="Times New Roman" w:eastAsia="SchoolBookSanPin" w:hAnsi="Times New Roman"/>
          <w:sz w:val="24"/>
          <w:szCs w:val="24"/>
          <w:lang w:val="ru-RU"/>
        </w:rPr>
        <w:t xml:space="preserve"> </w:t>
      </w:r>
      <w:r w:rsidR="001A5591" w:rsidRPr="007A0990">
        <w:rPr>
          <w:rFonts w:ascii="Times New Roman" w:eastAsia="SchoolBookSanPin" w:hAnsi="Times New Roman"/>
          <w:sz w:val="24"/>
          <w:szCs w:val="24"/>
          <w:lang w:val="ru-RU"/>
        </w:rPr>
        <w:t>18 декабря 2020 г., регистрационный № 6</w:t>
      </w:r>
      <w:r w:rsidR="003D00E9">
        <w:rPr>
          <w:rFonts w:ascii="Times New Roman" w:eastAsia="SchoolBookSanPin" w:hAnsi="Times New Roman"/>
          <w:sz w:val="24"/>
          <w:szCs w:val="24"/>
          <w:lang w:val="ru-RU"/>
        </w:rPr>
        <w:t>31</w:t>
      </w:r>
      <w:r w:rsidR="001A5591" w:rsidRPr="007A0990">
        <w:rPr>
          <w:rFonts w:ascii="Times New Roman" w:eastAsia="SchoolBookSanPin" w:hAnsi="Times New Roman"/>
          <w:sz w:val="24"/>
          <w:szCs w:val="24"/>
          <w:lang w:val="ru-RU"/>
        </w:rPr>
        <w:t>3</w:t>
      </w:r>
      <w:r w:rsidR="002C2981" w:rsidRPr="007A0990">
        <w:rPr>
          <w:rFonts w:ascii="Times New Roman" w:eastAsia="SchoolBookSanPin" w:hAnsi="Times New Roman"/>
          <w:sz w:val="24"/>
          <w:szCs w:val="24"/>
          <w:lang w:val="ru-RU"/>
        </w:rPr>
        <w:t>)</w:t>
      </w:r>
      <w:r w:rsidR="003E1DF5" w:rsidRPr="007A0990">
        <w:rPr>
          <w:rFonts w:ascii="Times New Roman" w:eastAsia="SchoolBookSanPin" w:hAnsi="Times New Roman"/>
          <w:sz w:val="24"/>
          <w:szCs w:val="24"/>
          <w:lang w:val="ru-RU"/>
        </w:rPr>
        <w:t>, действующими до 1 января 2027 г.</w:t>
      </w:r>
      <w:r w:rsidR="00C0211D"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(далее – Санитарно-эпидемиологические требования).</w:t>
      </w:r>
    </w:p>
    <w:p w:rsidR="00DE7B1C" w:rsidRPr="007A0990" w:rsidRDefault="005B303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16.5. </w:t>
      </w:r>
      <w:r w:rsidR="006B5346" w:rsidRPr="007A0990">
        <w:rPr>
          <w:rFonts w:ascii="Times New Roman" w:eastAsia="SchoolBookSanPin" w:hAnsi="Times New Roman"/>
          <w:sz w:val="24"/>
          <w:szCs w:val="24"/>
          <w:lang w:val="ru-RU"/>
        </w:rPr>
        <w:t>ФОП ООО</w:t>
      </w:r>
      <w:r w:rsidR="00DE7B1C" w:rsidRPr="007A0990">
        <w:rPr>
          <w:rFonts w:ascii="Times New Roman" w:eastAsia="SchoolBookSanPin" w:hAnsi="Times New Roman"/>
          <w:sz w:val="24"/>
          <w:szCs w:val="24"/>
          <w:lang w:val="ru-RU"/>
        </w:rPr>
        <w:t xml:space="preserve"> </w:t>
      </w:r>
      <w:r w:rsidR="00A409F0" w:rsidRPr="007A0990">
        <w:rPr>
          <w:rFonts w:ascii="Times New Roman" w:eastAsia="SchoolBookSanPin" w:hAnsi="Times New Roman"/>
          <w:sz w:val="24"/>
          <w:szCs w:val="24"/>
          <w:lang w:val="ru-RU"/>
        </w:rPr>
        <w:t>учитывает</w:t>
      </w:r>
      <w:r w:rsidR="00DE7B1C" w:rsidRPr="007A0990">
        <w:rPr>
          <w:rFonts w:ascii="Times New Roman" w:eastAsia="SchoolBookSanPin" w:hAnsi="Times New Roman"/>
          <w:sz w:val="24"/>
          <w:szCs w:val="24"/>
          <w:lang w:val="ru-RU"/>
        </w:rPr>
        <w:t xml:space="preserve"> возрастны</w:t>
      </w:r>
      <w:r w:rsidR="00A409F0" w:rsidRPr="007A0990">
        <w:rPr>
          <w:rFonts w:ascii="Times New Roman" w:eastAsia="SchoolBookSanPin" w:hAnsi="Times New Roman"/>
          <w:sz w:val="24"/>
          <w:szCs w:val="24"/>
          <w:lang w:val="ru-RU"/>
        </w:rPr>
        <w:t>е</w:t>
      </w:r>
      <w:r w:rsidR="00DE7B1C" w:rsidRPr="007A0990">
        <w:rPr>
          <w:rFonts w:ascii="Times New Roman" w:eastAsia="SchoolBookSanPin" w:hAnsi="Times New Roman"/>
          <w:sz w:val="24"/>
          <w:szCs w:val="24"/>
          <w:lang w:val="ru-RU"/>
        </w:rPr>
        <w:t xml:space="preserve"> и психологически</w:t>
      </w:r>
      <w:r w:rsidR="00A409F0" w:rsidRPr="007A0990">
        <w:rPr>
          <w:rFonts w:ascii="Times New Roman" w:eastAsia="SchoolBookSanPin" w:hAnsi="Times New Roman"/>
          <w:sz w:val="24"/>
          <w:szCs w:val="24"/>
          <w:lang w:val="ru-RU"/>
        </w:rPr>
        <w:t>е</w:t>
      </w:r>
      <w:r w:rsidR="00DE7B1C" w:rsidRPr="007A0990">
        <w:rPr>
          <w:rFonts w:ascii="Times New Roman" w:eastAsia="SchoolBookSanPin" w:hAnsi="Times New Roman"/>
          <w:sz w:val="24"/>
          <w:szCs w:val="24"/>
          <w:lang w:val="ru-RU"/>
        </w:rPr>
        <w:t xml:space="preserve"> особенност</w:t>
      </w:r>
      <w:r w:rsidR="00A409F0" w:rsidRPr="007A0990">
        <w:rPr>
          <w:rFonts w:ascii="Times New Roman" w:eastAsia="SchoolBookSanPin" w:hAnsi="Times New Roman"/>
          <w:sz w:val="24"/>
          <w:szCs w:val="24"/>
          <w:lang w:val="ru-RU"/>
        </w:rPr>
        <w:t>и</w:t>
      </w:r>
      <w:r w:rsidR="00DE7B1C" w:rsidRPr="007A0990">
        <w:rPr>
          <w:rFonts w:ascii="Times New Roman" w:eastAsia="SchoolBookSanPin" w:hAnsi="Times New Roman"/>
          <w:sz w:val="24"/>
          <w:szCs w:val="24"/>
          <w:lang w:val="ru-RU"/>
        </w:rPr>
        <w:t xml:space="preserve"> обучающихся. Общий </w:t>
      </w:r>
      <w:r w:rsidR="00EC03D2" w:rsidRPr="007A0990">
        <w:rPr>
          <w:rFonts w:ascii="Times New Roman" w:eastAsia="SchoolBookSanPin" w:hAnsi="Times New Roman"/>
          <w:sz w:val="24"/>
          <w:szCs w:val="24"/>
          <w:lang w:val="ru-RU"/>
        </w:rPr>
        <w:t>объём</w:t>
      </w:r>
      <w:r w:rsidR="00DE7B1C" w:rsidRPr="007A0990">
        <w:rPr>
          <w:rFonts w:ascii="Times New Roman" w:eastAsia="SchoolBookSanPin" w:hAnsi="Times New Roman"/>
          <w:sz w:val="24"/>
          <w:szCs w:val="24"/>
          <w:lang w:val="ru-RU"/>
        </w:rPr>
        <w:t xml:space="preserve"> аудиторной работы обучающихся за </w:t>
      </w:r>
      <w:r w:rsidR="00B15B28" w:rsidRPr="007A0990">
        <w:rPr>
          <w:rFonts w:ascii="Times New Roman" w:eastAsia="SchoolBookSanPin" w:hAnsi="Times New Roman"/>
          <w:sz w:val="24"/>
          <w:szCs w:val="24"/>
          <w:lang w:val="ru-RU"/>
        </w:rPr>
        <w:t>пять</w:t>
      </w:r>
      <w:r w:rsidR="00DE7B1C" w:rsidRPr="007A0990">
        <w:rPr>
          <w:rFonts w:ascii="Times New Roman" w:eastAsia="SchoolBookSanPin" w:hAnsi="Times New Roman"/>
          <w:sz w:val="24"/>
          <w:szCs w:val="24"/>
          <w:lang w:val="ru-RU"/>
        </w:rPr>
        <w:t xml:space="preserve"> учебных </w:t>
      </w:r>
      <w:r w:rsidR="00B15B28" w:rsidRPr="007A0990">
        <w:rPr>
          <w:rFonts w:ascii="Times New Roman" w:eastAsia="SchoolBookSanPin" w:hAnsi="Times New Roman"/>
          <w:sz w:val="24"/>
          <w:szCs w:val="24"/>
          <w:lang w:val="ru-RU"/>
        </w:rPr>
        <w:t>лет</w:t>
      </w:r>
      <w:r w:rsidR="00DE7B1C" w:rsidRPr="007A0990">
        <w:rPr>
          <w:rFonts w:ascii="Times New Roman" w:eastAsia="SchoolBookSanPin" w:hAnsi="Times New Roman"/>
          <w:sz w:val="24"/>
          <w:szCs w:val="24"/>
          <w:lang w:val="ru-RU"/>
        </w:rPr>
        <w:t xml:space="preserve"> не может составлять менее </w:t>
      </w:r>
      <w:r w:rsidR="00B15B28" w:rsidRPr="007A0990">
        <w:rPr>
          <w:rFonts w:ascii="Times New Roman" w:eastAsia="SchoolBookSanPin" w:hAnsi="Times New Roman"/>
          <w:sz w:val="24"/>
          <w:szCs w:val="24"/>
          <w:lang w:val="ru-RU"/>
        </w:rPr>
        <w:t>5058</w:t>
      </w:r>
      <w:r w:rsidR="00DE7B1C" w:rsidRPr="007A0990">
        <w:rPr>
          <w:rFonts w:ascii="Times New Roman" w:eastAsia="SchoolBookSanPin" w:hAnsi="Times New Roman"/>
          <w:sz w:val="24"/>
          <w:szCs w:val="24"/>
          <w:lang w:val="ru-RU"/>
        </w:rPr>
        <w:t xml:space="preserve"> академических часов и более </w:t>
      </w:r>
      <w:r w:rsidR="00B15B28" w:rsidRPr="007A0990">
        <w:rPr>
          <w:rFonts w:ascii="Times New Roman" w:eastAsia="SchoolBookSanPin" w:hAnsi="Times New Roman"/>
          <w:sz w:val="24"/>
          <w:szCs w:val="24"/>
          <w:lang w:val="ru-RU"/>
        </w:rPr>
        <w:t>5848</w:t>
      </w:r>
      <w:r w:rsidR="00DE7B1C" w:rsidRPr="007A0990">
        <w:rPr>
          <w:rFonts w:ascii="Times New Roman" w:eastAsia="SchoolBookSanPin" w:hAnsi="Times New Roman"/>
          <w:sz w:val="24"/>
          <w:szCs w:val="24"/>
          <w:lang w:val="ru-RU"/>
        </w:rPr>
        <w:t xml:space="preserve"> академических часов в соответствии с требованиями к организации образовательного процесса</w:t>
      </w:r>
      <w:r w:rsidR="00CA4934" w:rsidRPr="007A0990">
        <w:rPr>
          <w:rFonts w:ascii="Times New Roman" w:eastAsia="SchoolBookSanPin" w:hAnsi="Times New Roman"/>
          <w:sz w:val="24"/>
          <w:szCs w:val="24"/>
          <w:lang w:val="ru-RU"/>
        </w:rPr>
        <w:t xml:space="preserve"> </w:t>
      </w:r>
      <w:r w:rsidR="00DE7B1C" w:rsidRPr="007A0990">
        <w:rPr>
          <w:rFonts w:ascii="Times New Roman" w:eastAsia="SchoolBookSanPin" w:hAnsi="Times New Roman"/>
          <w:sz w:val="24"/>
          <w:szCs w:val="24"/>
          <w:lang w:val="ru-RU"/>
        </w:rPr>
        <w:t>к учебной нагрузке при 5-дневной (или 6-дневной) учебной неделе, предусмотренными Гигиеническими нормативами и Санитарно-</w:t>
      </w:r>
      <w:r w:rsidR="00DE7B1C" w:rsidRPr="007A0990">
        <w:rPr>
          <w:rFonts w:ascii="Times New Roman" w:eastAsia="SchoolBookSanPin" w:hAnsi="Times New Roman"/>
          <w:sz w:val="24"/>
          <w:szCs w:val="24"/>
          <w:lang w:val="ru-RU"/>
        </w:rPr>
        <w:lastRenderedPageBreak/>
        <w:t>эпидемиологическими требованиями</w:t>
      </w:r>
      <w:r w:rsidR="00073C3E" w:rsidRPr="007A0990">
        <w:rPr>
          <w:rFonts w:ascii="Times New Roman" w:eastAsia="SchoolBookSanPin" w:hAnsi="Times New Roman"/>
          <w:sz w:val="24"/>
          <w:szCs w:val="24"/>
          <w:lang w:val="ru-RU"/>
        </w:rPr>
        <w:t>.</w:t>
      </w:r>
    </w:p>
    <w:p w:rsidR="00DE7B1C" w:rsidRDefault="0091793E" w:rsidP="007A0990">
      <w:pPr>
        <w:spacing w:after="0" w:line="240" w:lineRule="auto"/>
        <w:ind w:firstLine="709"/>
        <w:jc w:val="both"/>
        <w:rPr>
          <w:rFonts w:ascii="Times New Roman" w:hAnsi="Times New Roman"/>
          <w:sz w:val="24"/>
          <w:szCs w:val="24"/>
          <w:lang w:val="ru-RU"/>
        </w:rPr>
      </w:pPr>
      <w:r w:rsidRPr="007A0990">
        <w:rPr>
          <w:rFonts w:ascii="Times New Roman" w:eastAsia="SchoolBookSanPin" w:hAnsi="Times New Roman"/>
          <w:sz w:val="24"/>
          <w:szCs w:val="24"/>
          <w:lang w:val="ru-RU"/>
        </w:rPr>
        <w:t>16.6. </w:t>
      </w:r>
      <w:r w:rsidR="00DE7B1C" w:rsidRPr="007A0990">
        <w:rPr>
          <w:rFonts w:ascii="Times New Roma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7A0990">
        <w:rPr>
          <w:rFonts w:ascii="Times New Roman" w:hAnsi="Times New Roman"/>
          <w:sz w:val="24"/>
          <w:szCs w:val="24"/>
          <w:lang w:val="ru-RU"/>
        </w:rPr>
        <w:t>основного</w:t>
      </w:r>
      <w:r w:rsidR="00DE7B1C" w:rsidRPr="007A0990">
        <w:rPr>
          <w:rFonts w:ascii="Times New Roman" w:hAnsi="Times New Roman"/>
          <w:sz w:val="24"/>
          <w:szCs w:val="24"/>
          <w:lang w:val="ru-RU"/>
        </w:rPr>
        <w:t xml:space="preserve"> общего образования в порядке, установленном локальными нормативными актами образовательной организации</w:t>
      </w:r>
      <w:r w:rsidR="00AE479F" w:rsidRPr="007A0990">
        <w:rPr>
          <w:rStyle w:val="af8"/>
          <w:rFonts w:ascii="Times New Roman" w:hAnsi="Times New Roman"/>
          <w:sz w:val="24"/>
          <w:szCs w:val="24"/>
          <w:lang w:val="ru-RU"/>
        </w:rPr>
        <w:footnoteReference w:id="14"/>
      </w:r>
      <w:r w:rsidR="00DE7B1C" w:rsidRPr="007A0990">
        <w:rPr>
          <w:rFonts w:ascii="Times New Roman" w:hAnsi="Times New Roman"/>
          <w:sz w:val="24"/>
          <w:szCs w:val="24"/>
          <w:lang w:val="ru-RU"/>
        </w:rPr>
        <w:t>.</w:t>
      </w:r>
    </w:p>
    <w:p w:rsidR="00E23690" w:rsidRPr="007A0990" w:rsidRDefault="00E23690" w:rsidP="007A0990">
      <w:pPr>
        <w:spacing w:after="0" w:line="240" w:lineRule="auto"/>
        <w:ind w:firstLine="709"/>
        <w:jc w:val="both"/>
        <w:rPr>
          <w:rFonts w:ascii="Times New Roman" w:hAnsi="Times New Roman"/>
          <w:sz w:val="24"/>
          <w:szCs w:val="24"/>
          <w:lang w:val="ru-RU"/>
        </w:rPr>
      </w:pPr>
    </w:p>
    <w:p w:rsidR="00A409F0" w:rsidRPr="007A0990" w:rsidRDefault="0091793E" w:rsidP="007A0990">
      <w:pPr>
        <w:spacing w:after="0" w:line="240" w:lineRule="auto"/>
        <w:ind w:firstLine="709"/>
        <w:jc w:val="both"/>
        <w:rPr>
          <w:rFonts w:ascii="Times New Roman" w:hAnsi="Times New Roman"/>
          <w:b/>
          <w:sz w:val="24"/>
          <w:szCs w:val="24"/>
          <w:lang w:val="ru-RU"/>
        </w:rPr>
      </w:pPr>
      <w:r w:rsidRPr="007A0990">
        <w:rPr>
          <w:rFonts w:ascii="Times New Roman" w:hAnsi="Times New Roman"/>
          <w:b/>
          <w:sz w:val="24"/>
          <w:szCs w:val="24"/>
          <w:lang w:val="ru-RU"/>
        </w:rPr>
        <w:t>17</w:t>
      </w:r>
      <w:r w:rsidR="00A409F0" w:rsidRPr="007A0990">
        <w:rPr>
          <w:rFonts w:ascii="Times New Roman" w:hAnsi="Times New Roman"/>
          <w:b/>
          <w:sz w:val="24"/>
          <w:szCs w:val="24"/>
          <w:lang w:val="ru-RU"/>
        </w:rPr>
        <w:t xml:space="preserve">. Планируемые результаты освоения </w:t>
      </w:r>
      <w:r w:rsidR="006B5346" w:rsidRPr="007A0990">
        <w:rPr>
          <w:rFonts w:ascii="Times New Roman" w:hAnsi="Times New Roman"/>
          <w:b/>
          <w:sz w:val="24"/>
          <w:szCs w:val="24"/>
          <w:lang w:val="ru-RU"/>
        </w:rPr>
        <w:t>ФОП ООО</w:t>
      </w:r>
      <w:r w:rsidR="003206F3" w:rsidRPr="007A0990">
        <w:rPr>
          <w:rFonts w:ascii="Times New Roman" w:hAnsi="Times New Roman"/>
          <w:b/>
          <w:sz w:val="24"/>
          <w:szCs w:val="24"/>
          <w:lang w:val="ru-RU"/>
        </w:rPr>
        <w:t>.</w:t>
      </w:r>
    </w:p>
    <w:p w:rsidR="00DE7B1C" w:rsidRPr="007A0990" w:rsidRDefault="0091793E"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17.1. </w:t>
      </w:r>
      <w:r w:rsidR="00DE7B1C" w:rsidRPr="007A0990">
        <w:rPr>
          <w:rFonts w:ascii="Times New Roman" w:eastAsia="SchoolBookSanPin" w:hAnsi="Times New Roman"/>
          <w:sz w:val="24"/>
          <w:szCs w:val="24"/>
          <w:lang w:val="ru-RU"/>
        </w:rPr>
        <w:t xml:space="preserve">Планируемые результаты освоения </w:t>
      </w:r>
      <w:r w:rsidR="006B5346" w:rsidRPr="007A0990">
        <w:rPr>
          <w:rFonts w:ascii="Times New Roman" w:eastAsia="SchoolBookSanPin" w:hAnsi="Times New Roman"/>
          <w:sz w:val="24"/>
          <w:szCs w:val="24"/>
          <w:lang w:val="ru-RU"/>
        </w:rPr>
        <w:t>ФОП ООО</w:t>
      </w:r>
      <w:r w:rsidR="00DE7B1C" w:rsidRPr="007A0990">
        <w:rPr>
          <w:rFonts w:ascii="Times New Roman" w:eastAsia="SchoolBookSanPin" w:hAnsi="Times New Roman"/>
          <w:sz w:val="24"/>
          <w:szCs w:val="24"/>
          <w:lang w:val="ru-RU"/>
        </w:rPr>
        <w:t xml:space="preserve"> соответствуют современным целям </w:t>
      </w:r>
      <w:r w:rsidR="003E6565" w:rsidRPr="007A0990">
        <w:rPr>
          <w:rFonts w:ascii="Times New Roman" w:eastAsia="SchoolBookSanPin" w:hAnsi="Times New Roman"/>
          <w:sz w:val="24"/>
          <w:szCs w:val="24"/>
          <w:lang w:val="ru-RU"/>
        </w:rPr>
        <w:t>основного</w:t>
      </w:r>
      <w:r w:rsidR="00DE7B1C" w:rsidRPr="007A0990">
        <w:rPr>
          <w:rFonts w:ascii="Times New Roman" w:eastAsia="SchoolBookSanPin" w:hAnsi="Times New Roman"/>
          <w:sz w:val="24"/>
          <w:szCs w:val="24"/>
          <w:lang w:val="ru-RU"/>
        </w:rPr>
        <w:t xml:space="preserve"> общего образования, представленным</w:t>
      </w:r>
      <w:r w:rsidR="00CA4934" w:rsidRPr="007A0990">
        <w:rPr>
          <w:rFonts w:ascii="Times New Roman" w:eastAsia="SchoolBookSanPin" w:hAnsi="Times New Roman"/>
          <w:sz w:val="24"/>
          <w:szCs w:val="24"/>
          <w:lang w:val="ru-RU"/>
        </w:rPr>
        <w:t xml:space="preserve"> </w:t>
      </w:r>
      <w:r w:rsidR="00DE7B1C" w:rsidRPr="007A0990">
        <w:rPr>
          <w:rFonts w:ascii="Times New Roman" w:eastAsia="SchoolBookSanPin" w:hAnsi="Times New Roman"/>
          <w:sz w:val="24"/>
          <w:szCs w:val="24"/>
          <w:lang w:val="ru-RU"/>
        </w:rPr>
        <w:t xml:space="preserve">во </w:t>
      </w:r>
      <w:r w:rsidR="006B5346" w:rsidRPr="007A0990">
        <w:rPr>
          <w:rFonts w:ascii="Times New Roman" w:eastAsia="SchoolBookSanPin" w:hAnsi="Times New Roman"/>
          <w:sz w:val="24"/>
          <w:szCs w:val="24"/>
          <w:lang w:val="ru-RU"/>
        </w:rPr>
        <w:t>ФГОС ООО</w:t>
      </w:r>
      <w:r w:rsidR="00DE7B1C" w:rsidRPr="007A0990">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3E6565" w:rsidRPr="007A0990" w:rsidRDefault="0091793E"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17.2. </w:t>
      </w:r>
      <w:r w:rsidR="003E6565" w:rsidRPr="007A0990">
        <w:rPr>
          <w:rFonts w:ascii="Times New Roman" w:eastAsia="SchoolBookSanPin" w:hAnsi="Times New Roman"/>
          <w:sz w:val="24"/>
          <w:szCs w:val="24"/>
          <w:lang w:val="ru-RU"/>
        </w:rPr>
        <w:t>Требования к личностным резул</w:t>
      </w:r>
      <w:r w:rsidR="006317BD" w:rsidRPr="007A0990">
        <w:rPr>
          <w:rFonts w:ascii="Times New Roman" w:eastAsia="SchoolBookSanPin" w:hAnsi="Times New Roman"/>
          <w:sz w:val="24"/>
          <w:szCs w:val="24"/>
          <w:lang w:val="ru-RU"/>
        </w:rPr>
        <w:t>ьтатам освоения обучающимися</w:t>
      </w:r>
      <w:r w:rsidR="00CA4934" w:rsidRPr="007A0990">
        <w:rPr>
          <w:rFonts w:ascii="Times New Roman" w:eastAsia="SchoolBookSanPin" w:hAnsi="Times New Roman"/>
          <w:sz w:val="24"/>
          <w:szCs w:val="24"/>
          <w:lang w:val="ru-RU"/>
        </w:rPr>
        <w:t xml:space="preserve"> </w:t>
      </w:r>
      <w:r w:rsidR="006317BD" w:rsidRPr="007A0990">
        <w:rPr>
          <w:rFonts w:ascii="Times New Roman" w:eastAsia="SchoolBookSanPin" w:hAnsi="Times New Roman"/>
          <w:sz w:val="24"/>
          <w:szCs w:val="24"/>
          <w:lang w:val="ru-RU"/>
        </w:rPr>
        <w:t>ФО</w:t>
      </w:r>
      <w:r w:rsidR="003E6565" w:rsidRPr="007A0990">
        <w:rPr>
          <w:rFonts w:ascii="Times New Roman" w:eastAsia="SchoolBookSanPin" w:hAnsi="Times New Roman"/>
          <w:sz w:val="24"/>
          <w:szCs w:val="24"/>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7A0990">
        <w:rPr>
          <w:rFonts w:ascii="Times New Roman" w:eastAsia="SchoolBookSanPin" w:hAnsi="Times New Roman"/>
          <w:sz w:val="24"/>
          <w:szCs w:val="24"/>
          <w:lang w:val="ru-RU"/>
        </w:rPr>
        <w:t xml:space="preserve"> </w:t>
      </w:r>
      <w:r w:rsidR="003E6565" w:rsidRPr="007A0990">
        <w:rPr>
          <w:rFonts w:ascii="Times New Roman" w:eastAsia="SchoolBookSanPin" w:hAnsi="Times New Roman"/>
          <w:sz w:val="24"/>
          <w:szCs w:val="24"/>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7A0990" w:rsidRDefault="00DE7B1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Личностные результаты освоения </w:t>
      </w:r>
      <w:r w:rsidR="006B5346" w:rsidRPr="007A0990">
        <w:rPr>
          <w:rFonts w:ascii="Times New Roman" w:eastAsia="SchoolBookSanPin" w:hAnsi="Times New Roman"/>
          <w:sz w:val="24"/>
          <w:szCs w:val="24"/>
          <w:lang w:val="ru-RU"/>
        </w:rPr>
        <w:t>ФОП ООО</w:t>
      </w:r>
      <w:r w:rsidRPr="007A0990">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способствуют процессам самопознания, самовоспитания и саморазвития, формирования внутренней позиции личности.</w:t>
      </w:r>
    </w:p>
    <w:p w:rsidR="003E6565" w:rsidRPr="007A0990" w:rsidRDefault="003E6565"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Личностные результаты освоения </w:t>
      </w:r>
      <w:r w:rsidR="00370C85" w:rsidRPr="007A0990">
        <w:rPr>
          <w:rFonts w:ascii="Times New Roman" w:eastAsia="SchoolBookSanPin" w:hAnsi="Times New Roman"/>
          <w:sz w:val="24"/>
          <w:szCs w:val="24"/>
          <w:lang w:val="ru-RU"/>
        </w:rPr>
        <w:t>Ф</w:t>
      </w:r>
      <w:r w:rsidRPr="007A0990">
        <w:rPr>
          <w:rFonts w:ascii="Times New Roman" w:eastAsia="SchoolBookSanPin" w:hAnsi="Times New Roman"/>
          <w:sz w:val="24"/>
          <w:szCs w:val="24"/>
          <w:lang w:val="ru-RU"/>
        </w:rPr>
        <w:t>ОП ООО отражают готовность обучающихся руководствоваться системой позитивных ценностных ориентаций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7A0990" w:rsidRDefault="0091793E"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17.</w:t>
      </w:r>
      <w:r w:rsidR="006317BD" w:rsidRPr="007A0990">
        <w:rPr>
          <w:rFonts w:ascii="Times New Roman" w:eastAsia="SchoolBookSanPin" w:hAnsi="Times New Roman"/>
          <w:sz w:val="24"/>
          <w:szCs w:val="24"/>
          <w:lang w:val="ru-RU"/>
        </w:rPr>
        <w:t>3</w:t>
      </w:r>
      <w:r w:rsidRPr="007A0990">
        <w:rPr>
          <w:rFonts w:ascii="Times New Roman" w:eastAsia="SchoolBookSanPin" w:hAnsi="Times New Roman"/>
          <w:sz w:val="24"/>
          <w:szCs w:val="24"/>
          <w:lang w:val="ru-RU"/>
        </w:rPr>
        <w:t>. </w:t>
      </w:r>
      <w:r w:rsidR="00BE7849" w:rsidRPr="007A0990">
        <w:rPr>
          <w:rFonts w:ascii="Times New Roman" w:eastAsia="SchoolBookSanPin" w:hAnsi="Times New Roman"/>
          <w:sz w:val="24"/>
          <w:szCs w:val="24"/>
          <w:lang w:val="ru-RU"/>
        </w:rPr>
        <w:t>Метапредметные результаты включают:</w:t>
      </w:r>
    </w:p>
    <w:p w:rsidR="00BE7849" w:rsidRPr="007A0990" w:rsidRDefault="00BE784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освоение обучающимися межпредметных понятий (используются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7A0990" w:rsidRDefault="00BE784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7A0990" w:rsidRDefault="00BE784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7A0990" w:rsidRDefault="00BE784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7A0990" w:rsidRDefault="00BD4E3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17.</w:t>
      </w:r>
      <w:r w:rsidR="006317BD" w:rsidRPr="007A0990">
        <w:rPr>
          <w:rFonts w:ascii="Times New Roman" w:eastAsia="SchoolBookSanPin" w:hAnsi="Times New Roman"/>
          <w:sz w:val="24"/>
          <w:szCs w:val="24"/>
          <w:lang w:val="ru-RU"/>
        </w:rPr>
        <w:t>4</w:t>
      </w:r>
      <w:r w:rsidRPr="007A0990">
        <w:rPr>
          <w:rFonts w:ascii="Times New Roman" w:eastAsia="SchoolBookSanPin" w:hAnsi="Times New Roman"/>
          <w:sz w:val="24"/>
          <w:szCs w:val="24"/>
          <w:lang w:val="ru-RU"/>
        </w:rPr>
        <w:t>. </w:t>
      </w:r>
      <w:r w:rsidR="00BE7849" w:rsidRPr="007A0990">
        <w:rPr>
          <w:rFonts w:ascii="Times New Roman" w:eastAsia="SchoolBookSanPin" w:hAnsi="Times New Roman"/>
          <w:sz w:val="24"/>
          <w:szCs w:val="24"/>
          <w:lang w:val="ru-RU"/>
        </w:rPr>
        <w:t>Метапредметные результаты сгруппированы по трем направлениям</w:t>
      </w:r>
      <w:r w:rsidR="00CA4934" w:rsidRPr="007A0990">
        <w:rPr>
          <w:rFonts w:ascii="Times New Roman" w:eastAsia="SchoolBookSanPin" w:hAnsi="Times New Roman"/>
          <w:sz w:val="24"/>
          <w:szCs w:val="24"/>
          <w:lang w:val="ru-RU"/>
        </w:rPr>
        <w:t xml:space="preserve"> </w:t>
      </w:r>
      <w:r w:rsidR="00BE7849" w:rsidRPr="007A0990">
        <w:rPr>
          <w:rFonts w:ascii="Times New Roman" w:eastAsia="SchoolBookSanPin" w:hAnsi="Times New Roman"/>
          <w:sz w:val="24"/>
          <w:szCs w:val="24"/>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7A0990" w:rsidRDefault="00BD4E3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познавательными </w:t>
      </w:r>
      <w:r w:rsidR="00BE7849" w:rsidRPr="007A0990">
        <w:rPr>
          <w:rFonts w:ascii="Times New Roman" w:eastAsia="SchoolBookSanPin" w:hAnsi="Times New Roman"/>
          <w:sz w:val="24"/>
          <w:szCs w:val="24"/>
          <w:lang w:val="ru-RU"/>
        </w:rPr>
        <w:t>универсальными учебными действиями;</w:t>
      </w:r>
    </w:p>
    <w:p w:rsidR="00BE7849" w:rsidRPr="007A0990" w:rsidRDefault="00BD4E3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коммуникативными </w:t>
      </w:r>
      <w:r w:rsidR="00BE7849" w:rsidRPr="007A0990">
        <w:rPr>
          <w:rFonts w:ascii="Times New Roman" w:eastAsia="SchoolBookSanPin" w:hAnsi="Times New Roman"/>
          <w:sz w:val="24"/>
          <w:szCs w:val="24"/>
          <w:lang w:val="ru-RU"/>
        </w:rPr>
        <w:t>универсальными учебными действиями;</w:t>
      </w:r>
    </w:p>
    <w:p w:rsidR="00BE7849" w:rsidRPr="007A0990" w:rsidRDefault="00BD4E3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регулятивными </w:t>
      </w:r>
      <w:r w:rsidR="00BE7849" w:rsidRPr="007A0990">
        <w:rPr>
          <w:rFonts w:ascii="Times New Roman" w:eastAsia="SchoolBookSanPin" w:hAnsi="Times New Roman"/>
          <w:sz w:val="24"/>
          <w:szCs w:val="24"/>
          <w:lang w:val="ru-RU"/>
        </w:rPr>
        <w:t xml:space="preserve">универсальными </w:t>
      </w:r>
      <w:r w:rsidR="00BF1C5A" w:rsidRPr="007A0990">
        <w:rPr>
          <w:rFonts w:ascii="Times New Roman" w:eastAsia="SchoolBookSanPin" w:hAnsi="Times New Roman"/>
          <w:sz w:val="24"/>
          <w:szCs w:val="24"/>
          <w:lang w:val="ru-RU"/>
        </w:rPr>
        <w:t xml:space="preserve">учебными </w:t>
      </w:r>
      <w:r w:rsidR="00BE7849" w:rsidRPr="007A0990">
        <w:rPr>
          <w:rFonts w:ascii="Times New Roman" w:eastAsia="SchoolBookSanPin" w:hAnsi="Times New Roman"/>
          <w:sz w:val="24"/>
          <w:szCs w:val="24"/>
          <w:lang w:val="ru-RU"/>
        </w:rPr>
        <w:t>действиями.</w:t>
      </w:r>
    </w:p>
    <w:p w:rsidR="00BE7849" w:rsidRPr="007A0990" w:rsidRDefault="00BF1C5A"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17.</w:t>
      </w:r>
      <w:r w:rsidR="006317BD" w:rsidRPr="007A0990">
        <w:rPr>
          <w:rFonts w:ascii="Times New Roman" w:eastAsia="SchoolBookSanPin" w:hAnsi="Times New Roman"/>
          <w:sz w:val="24"/>
          <w:szCs w:val="24"/>
          <w:lang w:val="ru-RU"/>
        </w:rPr>
        <w:t>4</w:t>
      </w:r>
      <w:r w:rsidRPr="007A0990">
        <w:rPr>
          <w:rFonts w:ascii="Times New Roman" w:eastAsia="SchoolBookSanPin" w:hAnsi="Times New Roman"/>
          <w:sz w:val="24"/>
          <w:szCs w:val="24"/>
          <w:lang w:val="ru-RU"/>
        </w:rPr>
        <w:t>.1. </w:t>
      </w:r>
      <w:r w:rsidR="00BE7849" w:rsidRPr="007A0990">
        <w:rPr>
          <w:rFonts w:ascii="Times New Roman" w:eastAsia="SchoolBookSanPin" w:hAnsi="Times New Roman"/>
          <w:sz w:val="24"/>
          <w:szCs w:val="24"/>
          <w:lang w:val="ru-RU"/>
        </w:rPr>
        <w:t xml:space="preserve">Овладение </w:t>
      </w:r>
      <w:r w:rsidRPr="007A0990">
        <w:rPr>
          <w:rFonts w:ascii="Times New Roman" w:eastAsia="SchoolBookSanPin" w:hAnsi="Times New Roman"/>
          <w:sz w:val="24"/>
          <w:szCs w:val="24"/>
          <w:lang w:val="ru-RU"/>
        </w:rPr>
        <w:t xml:space="preserve">познавательными </w:t>
      </w:r>
      <w:r w:rsidR="00BE7849" w:rsidRPr="007A0990">
        <w:rPr>
          <w:rFonts w:ascii="Times New Roman" w:eastAsia="SchoolBookSanPin" w:hAnsi="Times New Roman"/>
          <w:sz w:val="24"/>
          <w:szCs w:val="24"/>
          <w:lang w:val="ru-RU"/>
        </w:rPr>
        <w:t xml:space="preserve">универсальными учебными действиями предполагает </w:t>
      </w:r>
      <w:r w:rsidR="00BE7849" w:rsidRPr="007A0990">
        <w:rPr>
          <w:rFonts w:ascii="Times New Roman" w:eastAsia="SchoolBookSanPin" w:hAnsi="Times New Roman"/>
          <w:sz w:val="24"/>
          <w:szCs w:val="24"/>
          <w:lang w:val="ru-RU"/>
        </w:rPr>
        <w:lastRenderedPageBreak/>
        <w:t>умение использовать базовые логические действия, базовые исследовательские действия, работать с информацией.</w:t>
      </w:r>
    </w:p>
    <w:p w:rsidR="00BE7849" w:rsidRPr="007A0990" w:rsidRDefault="00BF1C5A"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17.</w:t>
      </w:r>
      <w:r w:rsidR="006317BD" w:rsidRPr="007A0990">
        <w:rPr>
          <w:rFonts w:ascii="Times New Roman" w:eastAsia="SchoolBookSanPin" w:hAnsi="Times New Roman"/>
          <w:sz w:val="24"/>
          <w:szCs w:val="24"/>
          <w:lang w:val="ru-RU"/>
        </w:rPr>
        <w:t>4</w:t>
      </w:r>
      <w:r w:rsidRPr="007A0990">
        <w:rPr>
          <w:rFonts w:ascii="Times New Roman" w:eastAsia="SchoolBookSanPin" w:hAnsi="Times New Roman"/>
          <w:sz w:val="24"/>
          <w:szCs w:val="24"/>
          <w:lang w:val="ru-RU"/>
        </w:rPr>
        <w:t>.2. </w:t>
      </w:r>
      <w:r w:rsidR="00BE7849" w:rsidRPr="007A0990">
        <w:rPr>
          <w:rFonts w:ascii="Times New Roman" w:eastAsia="SchoolBookSanPin" w:hAnsi="Times New Roman"/>
          <w:sz w:val="24"/>
          <w:szCs w:val="24"/>
          <w:lang w:val="ru-RU"/>
        </w:rPr>
        <w:t xml:space="preserve">Овладение системой </w:t>
      </w:r>
      <w:r w:rsidRPr="007A0990">
        <w:rPr>
          <w:rFonts w:ascii="Times New Roman" w:eastAsia="SchoolBookSanPin" w:hAnsi="Times New Roman"/>
          <w:sz w:val="24"/>
          <w:szCs w:val="24"/>
          <w:lang w:val="ru-RU"/>
        </w:rPr>
        <w:t xml:space="preserve">коммуникативных </w:t>
      </w:r>
      <w:r w:rsidR="00BE7849" w:rsidRPr="007A0990">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7A0990" w:rsidRDefault="00BF1C5A"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17.</w:t>
      </w:r>
      <w:r w:rsidR="006317BD" w:rsidRPr="007A0990">
        <w:rPr>
          <w:rFonts w:ascii="Times New Roman" w:eastAsia="SchoolBookSanPin" w:hAnsi="Times New Roman"/>
          <w:sz w:val="24"/>
          <w:szCs w:val="24"/>
          <w:lang w:val="ru-RU"/>
        </w:rPr>
        <w:t>4</w:t>
      </w:r>
      <w:r w:rsidRPr="007A0990">
        <w:rPr>
          <w:rFonts w:ascii="Times New Roman" w:eastAsia="SchoolBookSanPin" w:hAnsi="Times New Roman"/>
          <w:sz w:val="24"/>
          <w:szCs w:val="24"/>
          <w:lang w:val="ru-RU"/>
        </w:rPr>
        <w:t>.3. </w:t>
      </w:r>
      <w:r w:rsidR="00BE7849" w:rsidRPr="007A0990">
        <w:rPr>
          <w:rFonts w:ascii="Times New Roman" w:eastAsia="SchoolBookSanPin" w:hAnsi="Times New Roman"/>
          <w:sz w:val="24"/>
          <w:szCs w:val="24"/>
          <w:lang w:val="ru-RU"/>
        </w:rPr>
        <w:t xml:space="preserve">Овладение </w:t>
      </w:r>
      <w:r w:rsidRPr="007A0990">
        <w:rPr>
          <w:rFonts w:ascii="Times New Roman" w:eastAsia="SchoolBookSanPin" w:hAnsi="Times New Roman"/>
          <w:sz w:val="24"/>
          <w:szCs w:val="24"/>
          <w:lang w:val="ru-RU"/>
        </w:rPr>
        <w:t xml:space="preserve">регулятивными </w:t>
      </w:r>
      <w:r w:rsidR="00BE7849" w:rsidRPr="007A0990">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7A0990" w:rsidRDefault="00BF1C5A"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17.</w:t>
      </w:r>
      <w:r w:rsidR="006317BD" w:rsidRPr="007A0990">
        <w:rPr>
          <w:rFonts w:ascii="Times New Roman" w:eastAsia="SchoolBookSanPin" w:hAnsi="Times New Roman"/>
          <w:sz w:val="24"/>
          <w:szCs w:val="24"/>
          <w:lang w:val="ru-RU"/>
        </w:rPr>
        <w:t>5</w:t>
      </w:r>
      <w:r w:rsidRPr="007A0990">
        <w:rPr>
          <w:rFonts w:ascii="Times New Roman" w:eastAsia="SchoolBookSanPin" w:hAnsi="Times New Roman"/>
          <w:sz w:val="24"/>
          <w:szCs w:val="24"/>
          <w:lang w:val="ru-RU"/>
        </w:rPr>
        <w:t>. </w:t>
      </w:r>
      <w:r w:rsidR="00BE7849" w:rsidRPr="007A0990">
        <w:rPr>
          <w:rFonts w:ascii="Times New Roman" w:eastAsia="SchoolBookSanPin" w:hAnsi="Times New Roman"/>
          <w:sz w:val="24"/>
          <w:szCs w:val="24"/>
          <w:lang w:val="ru-RU"/>
        </w:rPr>
        <w:t xml:space="preserve">Предметные результаты включают: </w:t>
      </w:r>
    </w:p>
    <w:p w:rsidR="00BE7849" w:rsidRPr="007A0990" w:rsidRDefault="00BE784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7A0990" w:rsidRDefault="00BE784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при создании учебных и социальных проектов.</w:t>
      </w:r>
    </w:p>
    <w:p w:rsidR="00BE7849" w:rsidRPr="007A0990" w:rsidRDefault="00BE784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Требования к предметным результатам:</w:t>
      </w:r>
    </w:p>
    <w:p w:rsidR="00BE7849" w:rsidRPr="007A0990" w:rsidRDefault="00BE784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7A0990" w:rsidRDefault="00BE784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7A0990" w:rsidRDefault="00BE784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7A0990">
        <w:rPr>
          <w:rFonts w:ascii="Times New Roman" w:eastAsia="SchoolBookSanPin" w:hAnsi="Times New Roman"/>
          <w:sz w:val="24"/>
          <w:szCs w:val="24"/>
          <w:lang w:val="ru-RU"/>
        </w:rPr>
        <w:t>о</w:t>
      </w:r>
      <w:r w:rsidRPr="007A0990">
        <w:rPr>
          <w:rFonts w:ascii="Times New Roman" w:eastAsia="SchoolBookSanPin" w:hAnsi="Times New Roman"/>
          <w:sz w:val="24"/>
          <w:szCs w:val="24"/>
          <w:lang w:val="ru-RU"/>
        </w:rPr>
        <w:t>сновного общего образования по учебным предметам;</w:t>
      </w:r>
    </w:p>
    <w:p w:rsidR="00BE7849" w:rsidRPr="007A0990" w:rsidRDefault="00BE784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усиливают акценты на изучение явлений и процессов современной 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мира в целом, современного состояния науки.</w:t>
      </w:r>
    </w:p>
    <w:p w:rsidR="00614054" w:rsidRPr="00E23690" w:rsidRDefault="00614054" w:rsidP="007A0990">
      <w:pPr>
        <w:spacing w:after="0" w:line="240" w:lineRule="auto"/>
        <w:ind w:firstLine="709"/>
        <w:jc w:val="both"/>
        <w:rPr>
          <w:rFonts w:ascii="Times New Roman" w:eastAsia="SchoolBookSanPin" w:hAnsi="Times New Roman"/>
          <w:b/>
          <w:sz w:val="24"/>
          <w:szCs w:val="24"/>
          <w:lang w:val="ru-RU"/>
        </w:rPr>
      </w:pPr>
      <w:r w:rsidRPr="00E23690">
        <w:rPr>
          <w:rFonts w:ascii="Times New Roman" w:eastAsia="SchoolBookSanPin" w:hAnsi="Times New Roman"/>
          <w:b/>
          <w:sz w:val="24"/>
          <w:szCs w:val="24"/>
          <w:lang w:val="ru-RU"/>
        </w:rPr>
        <w:t>18. Система оценки достижения планируемых результатов освоения</w:t>
      </w:r>
      <w:r w:rsidR="00CA4934" w:rsidRPr="00E23690">
        <w:rPr>
          <w:rFonts w:ascii="Times New Roman" w:eastAsia="SchoolBookSanPin" w:hAnsi="Times New Roman"/>
          <w:b/>
          <w:sz w:val="24"/>
          <w:szCs w:val="24"/>
          <w:lang w:val="ru-RU"/>
        </w:rPr>
        <w:t xml:space="preserve"> </w:t>
      </w:r>
      <w:r w:rsidRPr="00E23690">
        <w:rPr>
          <w:rFonts w:ascii="Times New Roman" w:eastAsia="SchoolBookSanPin" w:hAnsi="Times New Roman"/>
          <w:b/>
          <w:sz w:val="24"/>
          <w:szCs w:val="24"/>
          <w:lang w:val="ru-RU"/>
        </w:rPr>
        <w:t>ФОП ООО.</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7A0990">
        <w:rPr>
          <w:rFonts w:ascii="Times New Roman" w:eastAsia="SchoolBookSanPin" w:hAnsi="Times New Roman"/>
          <w:bCs/>
          <w:sz w:val="24"/>
          <w:szCs w:val="24"/>
          <w:lang w:val="ru-RU"/>
        </w:rPr>
        <w:t xml:space="preserve">функциями </w:t>
      </w:r>
      <w:r w:rsidRPr="007A0990">
        <w:rPr>
          <w:rFonts w:ascii="Times New Roman" w:eastAsia="SchoolBookSanPin" w:hAnsi="Times New Roman"/>
          <w:sz w:val="24"/>
          <w:szCs w:val="24"/>
          <w:lang w:val="ru-RU"/>
        </w:rPr>
        <w:t xml:space="preserve">являются: </w:t>
      </w:r>
      <w:r w:rsidRPr="007A0990">
        <w:rPr>
          <w:rFonts w:ascii="Times New Roman" w:eastAsia="SchoolBookSanPin" w:hAnsi="Times New Roman"/>
          <w:bCs/>
          <w:sz w:val="24"/>
          <w:szCs w:val="24"/>
          <w:lang w:val="ru-RU"/>
        </w:rPr>
        <w:t xml:space="preserve">ориентация образовательного процесса </w:t>
      </w:r>
      <w:r w:rsidRPr="007A0990">
        <w:rPr>
          <w:rFonts w:ascii="Times New Roman" w:eastAsia="SchoolBookSanPin" w:hAnsi="Times New Roman"/>
          <w:sz w:val="24"/>
          <w:szCs w:val="24"/>
          <w:lang w:val="ru-RU"/>
        </w:rPr>
        <w:t>на достижение планируемых результатов освоения ФОП ООО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обеспечение эффективной </w:t>
      </w:r>
      <w:r w:rsidRPr="007A0990">
        <w:rPr>
          <w:rFonts w:ascii="Times New Roman" w:eastAsia="SchoolBookSanPin" w:hAnsi="Times New Roman"/>
          <w:bCs/>
          <w:sz w:val="24"/>
          <w:szCs w:val="24"/>
          <w:lang w:val="ru-RU"/>
        </w:rPr>
        <w:t>обратной связи</w:t>
      </w:r>
      <w:r w:rsidRPr="007A0990">
        <w:rPr>
          <w:rFonts w:ascii="Times New Roman" w:eastAsia="SchoolBookSanPin" w:hAnsi="Times New Roman"/>
          <w:sz w:val="24"/>
          <w:szCs w:val="24"/>
          <w:lang w:val="ru-RU"/>
        </w:rPr>
        <w:t xml:space="preserve">, позволяющей осуществлять </w:t>
      </w:r>
      <w:r w:rsidRPr="007A0990">
        <w:rPr>
          <w:rFonts w:ascii="Times New Roman" w:eastAsia="SchoolBookSanPin" w:hAnsi="Times New Roman"/>
          <w:bCs/>
          <w:sz w:val="24"/>
          <w:szCs w:val="24"/>
          <w:lang w:val="ru-RU"/>
        </w:rPr>
        <w:t>управление образовательным процессом.</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18.2. </w:t>
      </w:r>
      <w:r w:rsidRPr="007A0990">
        <w:rPr>
          <w:rFonts w:ascii="Times New Roman" w:eastAsia="SchoolBookSanPin" w:hAnsi="Times New Roman"/>
          <w:bCs/>
          <w:sz w:val="24"/>
          <w:szCs w:val="24"/>
          <w:lang w:val="ru-RU"/>
        </w:rPr>
        <w:t>Основными направлениями и целями оценочной деятельности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sz w:val="24"/>
          <w:szCs w:val="24"/>
          <w:lang w:val="ru-RU"/>
        </w:rPr>
        <w:t>в образовательной организации являются:</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18.3. </w:t>
      </w:r>
      <w:r w:rsidRPr="007A0990">
        <w:rPr>
          <w:rFonts w:ascii="Times New Roman" w:eastAsia="SchoolBookSanPin" w:hAnsi="Times New Roman"/>
          <w:bCs/>
          <w:sz w:val="24"/>
          <w:szCs w:val="24"/>
          <w:lang w:val="ru-RU"/>
        </w:rPr>
        <w:t>Основным объектом системы оценки</w:t>
      </w:r>
      <w:r w:rsidRPr="007A0990">
        <w:rPr>
          <w:rFonts w:ascii="Times New Roman" w:eastAsia="SchoolBookSanPin" w:hAnsi="Times New Roman"/>
          <w:sz w:val="24"/>
          <w:szCs w:val="24"/>
          <w:lang w:val="ru-RU"/>
        </w:rPr>
        <w:t>, её содержательной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18.4. </w:t>
      </w:r>
      <w:r w:rsidRPr="007A0990">
        <w:rPr>
          <w:rFonts w:ascii="Times New Roman" w:eastAsia="SchoolBookSanPin" w:hAnsi="Times New Roman"/>
          <w:bCs/>
          <w:sz w:val="24"/>
          <w:szCs w:val="24"/>
          <w:lang w:val="ru-RU"/>
        </w:rPr>
        <w:t xml:space="preserve">Внутренняя оценка </w:t>
      </w:r>
      <w:r w:rsidRPr="007A0990">
        <w:rPr>
          <w:rFonts w:ascii="Times New Roman" w:eastAsia="SchoolBookSanPin" w:hAnsi="Times New Roman"/>
          <w:sz w:val="24"/>
          <w:szCs w:val="24"/>
          <w:lang w:val="ru-RU"/>
        </w:rPr>
        <w:t>включает:</w:t>
      </w:r>
    </w:p>
    <w:p w:rsidR="00614054" w:rsidRPr="007A0990" w:rsidRDefault="00614054" w:rsidP="007A0990">
      <w:pPr>
        <w:tabs>
          <w:tab w:val="left" w:pos="709"/>
          <w:tab w:val="left" w:pos="851"/>
        </w:tabs>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стартовую диагностику;</w:t>
      </w:r>
    </w:p>
    <w:p w:rsidR="00614054" w:rsidRPr="007A0990" w:rsidRDefault="00614054" w:rsidP="007A0990">
      <w:pPr>
        <w:tabs>
          <w:tab w:val="left" w:pos="709"/>
          <w:tab w:val="left" w:pos="851"/>
        </w:tabs>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текущую и тематическую оценку;</w:t>
      </w:r>
    </w:p>
    <w:p w:rsidR="00D32FE9" w:rsidRPr="007A0990" w:rsidRDefault="00D32FE9" w:rsidP="007A0990">
      <w:pPr>
        <w:tabs>
          <w:tab w:val="left" w:pos="709"/>
          <w:tab w:val="left" w:pos="851"/>
        </w:tabs>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итоговую оценку;</w:t>
      </w:r>
    </w:p>
    <w:p w:rsidR="00614054" w:rsidRPr="007A0990" w:rsidRDefault="00614054" w:rsidP="007A0990">
      <w:pPr>
        <w:tabs>
          <w:tab w:val="left" w:pos="709"/>
          <w:tab w:val="left" w:pos="851"/>
        </w:tabs>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промежуточную аттестацию;</w:t>
      </w:r>
    </w:p>
    <w:p w:rsidR="00614054" w:rsidRPr="007A0990" w:rsidRDefault="00614054" w:rsidP="007A0990">
      <w:pPr>
        <w:tabs>
          <w:tab w:val="left" w:pos="709"/>
          <w:tab w:val="left" w:pos="851"/>
        </w:tabs>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психолого-педагогическое наблюдение;</w:t>
      </w:r>
    </w:p>
    <w:p w:rsidR="00614054" w:rsidRPr="007A0990" w:rsidRDefault="00614054" w:rsidP="007A0990">
      <w:pPr>
        <w:tabs>
          <w:tab w:val="left" w:pos="709"/>
          <w:tab w:val="left" w:pos="851"/>
        </w:tabs>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внутренний мониторинг образовательных достижений обучающихся.</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18.5. Внешняя оценка включает:</w:t>
      </w:r>
    </w:p>
    <w:p w:rsidR="00D32FE9" w:rsidRPr="007A0990" w:rsidRDefault="00614054" w:rsidP="007A0990">
      <w:pPr>
        <w:tabs>
          <w:tab w:val="left" w:pos="709"/>
          <w:tab w:val="left" w:pos="851"/>
        </w:tabs>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независимую оценку качества </w:t>
      </w:r>
      <w:r w:rsidR="00D32FE9" w:rsidRPr="007A0990">
        <w:rPr>
          <w:rFonts w:ascii="Times New Roman" w:eastAsia="SchoolBookSanPin" w:hAnsi="Times New Roman"/>
          <w:sz w:val="24"/>
          <w:szCs w:val="24"/>
          <w:lang w:val="ru-RU"/>
        </w:rPr>
        <w:t>подготовки обучающихся</w:t>
      </w:r>
      <w:r w:rsidRPr="007A0990">
        <w:rPr>
          <w:rStyle w:val="af8"/>
          <w:rFonts w:ascii="Times New Roman" w:eastAsia="SchoolBookSanPin" w:hAnsi="Times New Roman"/>
          <w:sz w:val="24"/>
          <w:szCs w:val="24"/>
          <w:lang w:val="ru-RU"/>
        </w:rPr>
        <w:footnoteReference w:id="15"/>
      </w:r>
      <w:r w:rsidR="00D32FE9" w:rsidRPr="007A0990">
        <w:rPr>
          <w:rFonts w:ascii="Times New Roman" w:eastAsia="SchoolBookSanPin" w:hAnsi="Times New Roman"/>
          <w:sz w:val="24"/>
          <w:szCs w:val="24"/>
          <w:lang w:val="ru-RU"/>
        </w:rPr>
        <w:t>;</w:t>
      </w:r>
    </w:p>
    <w:p w:rsidR="00614054" w:rsidRPr="007A0990" w:rsidRDefault="00614054" w:rsidP="007A0990">
      <w:pPr>
        <w:tabs>
          <w:tab w:val="left" w:pos="709"/>
          <w:tab w:val="left" w:pos="851"/>
        </w:tabs>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итоговую аттестацию</w:t>
      </w:r>
      <w:r w:rsidR="00D32FE9" w:rsidRPr="007A0990">
        <w:rPr>
          <w:rStyle w:val="af8"/>
          <w:rFonts w:ascii="Times New Roman" w:eastAsia="SchoolBookSanPin" w:hAnsi="Times New Roman"/>
          <w:sz w:val="24"/>
          <w:szCs w:val="24"/>
          <w:lang w:val="ru-RU"/>
        </w:rPr>
        <w:footnoteReference w:id="16"/>
      </w:r>
      <w:r w:rsidR="00D32FE9" w:rsidRPr="007A0990">
        <w:rPr>
          <w:rFonts w:ascii="Times New Roman" w:eastAsia="SchoolBookSanPin" w:hAnsi="Times New Roman"/>
          <w:sz w:val="24"/>
          <w:szCs w:val="24"/>
          <w:lang w:val="ru-RU"/>
        </w:rPr>
        <w:t>.</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18.7. </w:t>
      </w:r>
      <w:r w:rsidRPr="007A0990">
        <w:rPr>
          <w:rFonts w:ascii="Times New Roman" w:eastAsia="SchoolBookSanPin" w:hAnsi="Times New Roman"/>
          <w:bCs/>
          <w:sz w:val="24"/>
          <w:szCs w:val="24"/>
          <w:lang w:val="ru-RU"/>
        </w:rPr>
        <w:t xml:space="preserve">Системно-деятельностный подход </w:t>
      </w:r>
      <w:r w:rsidRPr="007A0990">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18.8. </w:t>
      </w:r>
      <w:r w:rsidRPr="007A0990">
        <w:rPr>
          <w:rFonts w:ascii="Times New Roman" w:eastAsia="SchoolBookSanPin" w:hAnsi="Times New Roman"/>
          <w:bCs/>
          <w:sz w:val="24"/>
          <w:szCs w:val="24"/>
          <w:lang w:val="ru-RU"/>
        </w:rPr>
        <w:t xml:space="preserve">Уровневый подход </w:t>
      </w:r>
      <w:r w:rsidRPr="007A0990">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7A0990">
        <w:rPr>
          <w:rFonts w:ascii="Times New Roman" w:eastAsia="SchoolBookSanPin" w:hAnsi="Times New Roman"/>
          <w:sz w:val="24"/>
          <w:szCs w:val="24"/>
          <w:lang w:val="ru-RU"/>
        </w:rPr>
        <w:t xml:space="preserve">мися в ходе учебного процесса, </w:t>
      </w:r>
      <w:r w:rsidRPr="007A0990">
        <w:rPr>
          <w:rFonts w:ascii="Times New Roman" w:eastAsia="SchoolBookSanPin" w:hAnsi="Times New Roman"/>
          <w:sz w:val="24"/>
          <w:szCs w:val="24"/>
          <w:lang w:val="ru-RU"/>
        </w:rPr>
        <w:t>выступает достаточной основой для продолжения обучения и усвоения последующего учебного материала.</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18.10. Комплексный подход </w:t>
      </w:r>
      <w:r w:rsidRPr="007A0990">
        <w:rPr>
          <w:rFonts w:ascii="Times New Roman" w:eastAsia="SchoolBookSanPin" w:hAnsi="Times New Roman"/>
          <w:sz w:val="24"/>
          <w:szCs w:val="24"/>
          <w:lang w:val="ru-RU"/>
        </w:rPr>
        <w:t>к оценке образовательных достижений реализуется через:</w:t>
      </w:r>
    </w:p>
    <w:p w:rsidR="00614054" w:rsidRPr="007A0990" w:rsidRDefault="00614054" w:rsidP="007A0990">
      <w:pPr>
        <w:tabs>
          <w:tab w:val="left" w:pos="851"/>
        </w:tabs>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оценку предметных и метапредметных результатов;</w:t>
      </w:r>
    </w:p>
    <w:p w:rsidR="00614054" w:rsidRPr="007A0990" w:rsidRDefault="00614054" w:rsidP="007A0990">
      <w:pPr>
        <w:tabs>
          <w:tab w:val="left" w:pos="851"/>
        </w:tabs>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7A0990" w:rsidRDefault="00614054" w:rsidP="007A0990">
      <w:pPr>
        <w:tabs>
          <w:tab w:val="left" w:pos="851"/>
        </w:tabs>
        <w:spacing w:after="0" w:line="240" w:lineRule="auto"/>
        <w:ind w:firstLine="709"/>
        <w:jc w:val="both"/>
        <w:rPr>
          <w:rFonts w:ascii="Times New Roman" w:eastAsia="SchoolBookSanPin" w:hAnsi="Times New Roman"/>
          <w:color w:val="FF0000"/>
          <w:sz w:val="24"/>
          <w:szCs w:val="24"/>
          <w:lang w:val="ru-RU"/>
        </w:rPr>
      </w:pPr>
      <w:r w:rsidRPr="007A0990">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7A0990">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614054" w:rsidRPr="007A0990" w:rsidRDefault="00614054" w:rsidP="007A0990">
      <w:pPr>
        <w:tabs>
          <w:tab w:val="left" w:pos="851"/>
        </w:tabs>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использовани</w:t>
      </w:r>
      <w:r w:rsidR="00FC1297" w:rsidRPr="007A0990">
        <w:rPr>
          <w:rFonts w:ascii="Times New Roman" w:eastAsia="SchoolBookSanPin" w:hAnsi="Times New Roman"/>
          <w:sz w:val="24"/>
          <w:szCs w:val="24"/>
          <w:lang w:val="ru-RU"/>
        </w:rPr>
        <w:t>е</w:t>
      </w:r>
      <w:r w:rsidRPr="007A0990">
        <w:rPr>
          <w:rFonts w:ascii="Times New Roman" w:eastAsia="SchoolBookSanPin" w:hAnsi="Times New Roman"/>
          <w:sz w:val="24"/>
          <w:szCs w:val="24"/>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7A0990" w:rsidRDefault="00614054" w:rsidP="007A0990">
      <w:pPr>
        <w:tabs>
          <w:tab w:val="left" w:pos="851"/>
        </w:tabs>
        <w:spacing w:after="0" w:line="240" w:lineRule="auto"/>
        <w:ind w:firstLine="709"/>
        <w:jc w:val="both"/>
        <w:rPr>
          <w:rFonts w:ascii="Times New Roman" w:hAnsi="Times New Roman"/>
          <w:sz w:val="24"/>
          <w:szCs w:val="24"/>
          <w:lang w:val="ru-RU"/>
        </w:rPr>
      </w:pPr>
      <w:r w:rsidRPr="007A0990">
        <w:rPr>
          <w:rFonts w:ascii="Times New Roman" w:eastAsia="SchoolBookSanPin" w:hAnsi="Times New Roman"/>
          <w:sz w:val="24"/>
          <w:szCs w:val="24"/>
          <w:lang w:val="ru-RU"/>
        </w:rPr>
        <w:t>использовани</w:t>
      </w:r>
      <w:r w:rsidR="00FC1297" w:rsidRPr="007A0990">
        <w:rPr>
          <w:rFonts w:ascii="Times New Roman" w:eastAsia="SchoolBookSanPin" w:hAnsi="Times New Roman"/>
          <w:sz w:val="24"/>
          <w:szCs w:val="24"/>
          <w:lang w:val="ru-RU"/>
        </w:rPr>
        <w:t>е</w:t>
      </w:r>
      <w:r w:rsidRPr="007A0990">
        <w:rPr>
          <w:rFonts w:ascii="Times New Roman" w:eastAsia="SchoolBookSanPin" w:hAnsi="Times New Roman"/>
          <w:sz w:val="24"/>
          <w:szCs w:val="24"/>
          <w:lang w:val="ru-RU"/>
        </w:rPr>
        <w:t xml:space="preserve"> мониторинга динамических показателей освоения умений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Pr="007A0990">
        <w:rPr>
          <w:rFonts w:ascii="Times New Roman" w:hAnsi="Times New Roman"/>
          <w:sz w:val="24"/>
          <w:szCs w:val="24"/>
          <w:lang w:val="ru-RU"/>
        </w:rPr>
        <w:t xml:space="preserve"> </w:t>
      </w:r>
    </w:p>
    <w:p w:rsidR="00614054" w:rsidRPr="007A0990" w:rsidRDefault="00614054" w:rsidP="007A0990">
      <w:pPr>
        <w:spacing w:after="0" w:line="240" w:lineRule="auto"/>
        <w:ind w:firstLine="709"/>
        <w:jc w:val="both"/>
        <w:rPr>
          <w:rFonts w:ascii="Times New Roman" w:hAnsi="Times New Roman"/>
          <w:sz w:val="24"/>
          <w:szCs w:val="24"/>
          <w:lang w:val="ru-RU"/>
        </w:rPr>
      </w:pPr>
      <w:r w:rsidRPr="007A0990">
        <w:rPr>
          <w:rFonts w:ascii="Times New Roman" w:eastAsia="SchoolBookSanPin" w:hAnsi="Times New Roman"/>
          <w:bCs/>
          <w:sz w:val="24"/>
          <w:szCs w:val="24"/>
          <w:lang w:val="ru-RU"/>
        </w:rPr>
        <w:t>18.11. </w:t>
      </w:r>
      <w:r w:rsidRPr="007A0990">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7A0990" w:rsidRDefault="00614054" w:rsidP="007A0990">
      <w:pPr>
        <w:spacing w:after="0" w:line="240" w:lineRule="auto"/>
        <w:ind w:firstLine="709"/>
        <w:jc w:val="both"/>
        <w:rPr>
          <w:rFonts w:ascii="Times New Roman" w:hAnsi="Times New Roman"/>
          <w:sz w:val="24"/>
          <w:szCs w:val="24"/>
          <w:lang w:val="ru-RU"/>
        </w:rPr>
      </w:pPr>
      <w:r w:rsidRPr="007A0990">
        <w:rPr>
          <w:rFonts w:ascii="Times New Roman" w:eastAsia="SchoolBookSanPin" w:hAnsi="Times New Roman"/>
          <w:bCs/>
          <w:sz w:val="24"/>
          <w:szCs w:val="24"/>
          <w:lang w:val="ru-RU"/>
        </w:rPr>
        <w:t>18.12. </w:t>
      </w:r>
      <w:r w:rsidRPr="007A0990">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7A0990" w:rsidRDefault="00614054" w:rsidP="007A0990">
      <w:pPr>
        <w:spacing w:after="0" w:line="240" w:lineRule="auto"/>
        <w:ind w:firstLine="709"/>
        <w:jc w:val="both"/>
        <w:rPr>
          <w:rFonts w:ascii="Times New Roman" w:hAnsi="Times New Roman"/>
          <w:sz w:val="24"/>
          <w:szCs w:val="24"/>
          <w:lang w:val="ru-RU"/>
        </w:rPr>
      </w:pPr>
      <w:r w:rsidRPr="007A0990">
        <w:rPr>
          <w:rFonts w:ascii="Times New Roman" w:eastAsia="SchoolBookSanPin" w:hAnsi="Times New Roman"/>
          <w:bCs/>
          <w:sz w:val="24"/>
          <w:szCs w:val="24"/>
          <w:lang w:val="ru-RU"/>
        </w:rPr>
        <w:t>18.13. </w:t>
      </w:r>
      <w:r w:rsidRPr="007A0990">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7A0990">
        <w:rPr>
          <w:rFonts w:ascii="Times New Roman" w:hAnsi="Times New Roman"/>
          <w:sz w:val="24"/>
          <w:szCs w:val="24"/>
          <w:lang w:val="ru-RU"/>
        </w:rPr>
        <w:t xml:space="preserve"> </w:t>
      </w:r>
      <w:r w:rsidR="00907F84" w:rsidRPr="007A0990">
        <w:rPr>
          <w:rFonts w:ascii="Times New Roman" w:hAnsi="Times New Roman"/>
          <w:sz w:val="24"/>
          <w:szCs w:val="24"/>
          <w:lang w:val="ru-RU"/>
        </w:rPr>
        <w:t xml:space="preserve">в общественно </w:t>
      </w:r>
      <w:r w:rsidRPr="007A0990">
        <w:rPr>
          <w:rFonts w:ascii="Times New Roman" w:hAnsi="Times New Roman"/>
          <w:sz w:val="24"/>
          <w:szCs w:val="24"/>
          <w:lang w:val="ru-RU"/>
        </w:rPr>
        <w:t>значимых мероприятиях федерального, регионального, муниципального уровней</w:t>
      </w:r>
      <w:r w:rsidR="009A4027" w:rsidRPr="007A0990">
        <w:rPr>
          <w:rFonts w:ascii="Times New Roman" w:hAnsi="Times New Roman"/>
          <w:sz w:val="24"/>
          <w:szCs w:val="24"/>
          <w:lang w:val="ru-RU"/>
        </w:rPr>
        <w:t xml:space="preserve"> и уровня образовательной организации</w:t>
      </w:r>
      <w:r w:rsidRPr="007A0990">
        <w:rPr>
          <w:rFonts w:ascii="Times New Roman" w:hAnsi="Times New Roman"/>
          <w:sz w:val="24"/>
          <w:szCs w:val="24"/>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7A0990">
        <w:rPr>
          <w:rFonts w:ascii="Times New Roman" w:hAnsi="Times New Roman"/>
          <w:sz w:val="24"/>
          <w:szCs w:val="24"/>
          <w:lang w:val="ru-RU"/>
        </w:rPr>
        <w:t xml:space="preserve">редствами учебных предметов; в </w:t>
      </w:r>
      <w:r w:rsidRPr="007A0990">
        <w:rPr>
          <w:rFonts w:ascii="Times New Roman" w:hAnsi="Times New Roman"/>
          <w:sz w:val="24"/>
          <w:szCs w:val="24"/>
          <w:lang w:val="ru-RU"/>
        </w:rPr>
        <w:t xml:space="preserve">ответственности за результаты обучения; способности </w:t>
      </w:r>
      <w:r w:rsidR="00BB7E68" w:rsidRPr="007A0990">
        <w:rPr>
          <w:rFonts w:ascii="Times New Roman" w:hAnsi="Times New Roman"/>
          <w:sz w:val="24"/>
          <w:szCs w:val="24"/>
          <w:lang w:val="ru-RU"/>
        </w:rPr>
        <w:t>проводить</w:t>
      </w:r>
      <w:r w:rsidRPr="007A0990">
        <w:rPr>
          <w:rFonts w:ascii="Times New Roman" w:hAnsi="Times New Roman"/>
          <w:sz w:val="24"/>
          <w:szCs w:val="24"/>
          <w:lang w:val="ru-RU"/>
        </w:rPr>
        <w:t xml:space="preserve"> осознанный выбор своей образовательной траектории, в том числе выбор профессии.</w:t>
      </w:r>
    </w:p>
    <w:p w:rsidR="00614054" w:rsidRPr="007A0990" w:rsidRDefault="00614054" w:rsidP="007A0990">
      <w:pPr>
        <w:spacing w:after="0" w:line="240" w:lineRule="auto"/>
        <w:ind w:firstLine="709"/>
        <w:jc w:val="both"/>
        <w:rPr>
          <w:rFonts w:ascii="Times New Roman" w:hAnsi="Times New Roman"/>
          <w:sz w:val="24"/>
          <w:szCs w:val="24"/>
          <w:lang w:val="ru-RU"/>
        </w:rPr>
      </w:pPr>
      <w:r w:rsidRPr="007A0990">
        <w:rPr>
          <w:rFonts w:ascii="Times New Roman" w:eastAsia="SchoolBookSanPin" w:hAnsi="Times New Roman"/>
          <w:bCs/>
          <w:sz w:val="24"/>
          <w:szCs w:val="24"/>
          <w:lang w:val="ru-RU"/>
        </w:rPr>
        <w:t>18.14. </w:t>
      </w:r>
      <w:r w:rsidRPr="007A0990">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7A0990" w:rsidRDefault="00614054" w:rsidP="007A0990">
      <w:pPr>
        <w:spacing w:after="0" w:line="240" w:lineRule="auto"/>
        <w:ind w:firstLine="709"/>
        <w:jc w:val="both"/>
        <w:rPr>
          <w:rFonts w:ascii="Times New Roman" w:eastAsia="SchoolBookSanPin" w:hAnsi="Times New Roman"/>
          <w:color w:val="FF0000"/>
          <w:sz w:val="24"/>
          <w:szCs w:val="24"/>
          <w:lang w:val="ru-RU"/>
        </w:rPr>
      </w:pPr>
      <w:r w:rsidRPr="007A0990">
        <w:rPr>
          <w:rFonts w:ascii="Times New Roman" w:eastAsia="SchoolBookSanPin" w:hAnsi="Times New Roman"/>
          <w:bCs/>
          <w:sz w:val="24"/>
          <w:szCs w:val="24"/>
          <w:lang w:val="ru-RU"/>
        </w:rPr>
        <w:t>18.15. </w:t>
      </w:r>
      <w:r w:rsidR="00316458" w:rsidRPr="007A0990">
        <w:rPr>
          <w:rFonts w:ascii="Times New Roman" w:eastAsia="SchoolBookSanPin" w:hAnsi="Times New Roman"/>
          <w:bCs/>
          <w:sz w:val="24"/>
          <w:szCs w:val="24"/>
          <w:lang w:val="ru-RU"/>
        </w:rPr>
        <w:t>При о</w:t>
      </w:r>
      <w:r w:rsidRPr="007A0990">
        <w:rPr>
          <w:rFonts w:ascii="Times New Roman" w:eastAsia="SchoolBookSanPin" w:hAnsi="Times New Roman"/>
          <w:sz w:val="24"/>
          <w:szCs w:val="24"/>
          <w:lang w:val="ru-RU"/>
        </w:rPr>
        <w:t>ценк</w:t>
      </w:r>
      <w:r w:rsidR="00316458" w:rsidRPr="007A0990">
        <w:rPr>
          <w:rFonts w:ascii="Times New Roman" w:eastAsia="SchoolBookSanPin" w:hAnsi="Times New Roman"/>
          <w:sz w:val="24"/>
          <w:szCs w:val="24"/>
          <w:lang w:val="ru-RU"/>
        </w:rPr>
        <w:t>е</w:t>
      </w:r>
      <w:r w:rsidRPr="007A0990">
        <w:rPr>
          <w:rFonts w:ascii="Times New Roman" w:eastAsia="SchoolBookSanPin" w:hAnsi="Times New Roman"/>
          <w:sz w:val="24"/>
          <w:szCs w:val="24"/>
          <w:lang w:val="ru-RU"/>
        </w:rPr>
        <w:t xml:space="preserve"> метапредметных результатов </w:t>
      </w:r>
      <w:r w:rsidR="00316458" w:rsidRPr="007A0990">
        <w:rPr>
          <w:rFonts w:ascii="Times New Roman" w:eastAsia="SchoolBookSanPin" w:hAnsi="Times New Roman"/>
          <w:sz w:val="24"/>
          <w:szCs w:val="24"/>
          <w:lang w:val="ru-RU"/>
        </w:rPr>
        <w:t>оцениваются</w:t>
      </w:r>
      <w:r w:rsidRPr="007A0990">
        <w:rPr>
          <w:rFonts w:ascii="Times New Roman" w:eastAsia="SchoolBookSanPin" w:hAnsi="Times New Roman"/>
          <w:sz w:val="24"/>
          <w:szCs w:val="24"/>
          <w:lang w:val="ru-RU"/>
        </w:rPr>
        <w:t xml:space="preserve"> достижения планируемых результатов освоения ФОП ООО, которые отражают совокупность познавательных, </w:t>
      </w:r>
      <w:r w:rsidRPr="007A0990">
        <w:rPr>
          <w:rFonts w:ascii="Times New Roman" w:eastAsia="SchoolBookSanPin" w:hAnsi="Times New Roman"/>
          <w:sz w:val="24"/>
          <w:szCs w:val="24"/>
          <w:lang w:val="ru-RU"/>
        </w:rPr>
        <w:lastRenderedPageBreak/>
        <w:t>коммуникативных и регулятивных универсальных учебных действий.</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18.16. </w:t>
      </w:r>
      <w:r w:rsidRPr="007A0990">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18.17. </w:t>
      </w:r>
      <w:r w:rsidRPr="007A0990">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мы решения задач);</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коммуникативными универсальными учебными действиями (приобретение умени</w:t>
      </w:r>
      <w:r w:rsidR="009C0E8D" w:rsidRPr="007A0990">
        <w:rPr>
          <w:rFonts w:ascii="Times New Roman" w:eastAsia="SchoolBookSanPin" w:hAnsi="Times New Roman"/>
          <w:sz w:val="24"/>
          <w:szCs w:val="24"/>
          <w:lang w:val="ru-RU"/>
        </w:rPr>
        <w:t>й</w:t>
      </w:r>
      <w:r w:rsidRPr="007A0990">
        <w:rPr>
          <w:rFonts w:ascii="Times New Roman" w:eastAsia="SchoolBookSanPin" w:hAnsi="Times New Roman"/>
          <w:sz w:val="24"/>
          <w:szCs w:val="24"/>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7A0990">
        <w:rPr>
          <w:rFonts w:ascii="Times New Roman" w:eastAsia="SchoolBookSanPin" w:hAnsi="Times New Roman"/>
          <w:sz w:val="24"/>
          <w:szCs w:val="24"/>
          <w:lang w:val="ru-RU"/>
        </w:rPr>
        <w:t xml:space="preserve"> </w:t>
      </w:r>
      <w:r w:rsidR="00440F4A" w:rsidRPr="007A0990">
        <w:rPr>
          <w:rFonts w:ascii="Times New Roman" w:eastAsia="SchoolBookSanPin" w:hAnsi="Times New Roman"/>
          <w:sz w:val="24"/>
          <w:szCs w:val="24"/>
          <w:lang w:val="ru-RU"/>
        </w:rPr>
        <w:t xml:space="preserve">и </w:t>
      </w:r>
      <w:r w:rsidR="006E1C72" w:rsidRPr="007A0990">
        <w:rPr>
          <w:rFonts w:ascii="Times New Roman" w:eastAsia="SchoolBookSanPin" w:hAnsi="Times New Roman"/>
          <w:sz w:val="24"/>
          <w:szCs w:val="24"/>
          <w:lang w:val="ru-RU"/>
        </w:rPr>
        <w:t xml:space="preserve">сверстниками, передавать </w:t>
      </w:r>
      <w:r w:rsidRPr="007A0990">
        <w:rPr>
          <w:rFonts w:ascii="Times New Roman" w:eastAsia="SchoolBookSanPin" w:hAnsi="Times New Roman"/>
          <w:sz w:val="24"/>
          <w:szCs w:val="24"/>
          <w:lang w:val="ru-RU"/>
        </w:rPr>
        <w:t>информацию и отображать предметное содержание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 xml:space="preserve"> реализацию, контролировать и оценивать свои действия, вносить соответствующие коррективы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предвосхищающий контроль по результату и способу действия, актуальный контроль на уровне произвольного внимания).</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18.18. </w:t>
      </w:r>
      <w:r w:rsidRPr="007A0990">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7A0990">
        <w:rPr>
          <w:rFonts w:ascii="Times New Roman" w:eastAsia="SchoolBookSanPin" w:hAnsi="Times New Roman"/>
          <w:sz w:val="24"/>
          <w:szCs w:val="24"/>
          <w:lang w:val="ru-RU"/>
        </w:rPr>
        <w:t>ю</w:t>
      </w:r>
      <w:r w:rsidRPr="007A0990">
        <w:rPr>
          <w:rFonts w:ascii="Times New Roman" w:eastAsia="SchoolBookSanPin" w:hAnsi="Times New Roman"/>
          <w:sz w:val="24"/>
          <w:szCs w:val="24"/>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познавательных универсальных учебных действий.</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18.19. </w:t>
      </w:r>
      <w:r w:rsidRPr="007A0990">
        <w:rPr>
          <w:rFonts w:ascii="Times New Roman" w:eastAsia="SchoolBookSanPin" w:hAnsi="Times New Roman"/>
          <w:sz w:val="24"/>
          <w:szCs w:val="24"/>
          <w:lang w:val="ru-RU"/>
        </w:rPr>
        <w:t>Формы оценки:</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для проверки читательской грамотности </w:t>
      </w:r>
      <w:r w:rsidR="00922889"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письменная работа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межпредметной основе;</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для проверки цифровой грамотности </w:t>
      </w:r>
      <w:r w:rsidR="00922889"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практическая работа в сочетании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письменной (компьютеризованной) частью;</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для проверки сформированности регулятивных, коммуникативных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познавательных универсальных учебных действий </w:t>
      </w:r>
      <w:r w:rsidR="004B110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экспертная оценка процесса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результатов выполнения групповых и (или) индивидуальных учебных исследований и проектов.</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18.20. </w:t>
      </w:r>
      <w:r w:rsidRPr="007A0990">
        <w:rPr>
          <w:rFonts w:ascii="Times New Roman" w:eastAsia="SchoolBookSanPin" w:hAnsi="Times New Roman"/>
          <w:sz w:val="24"/>
          <w:szCs w:val="24"/>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18.20.1. </w:t>
      </w:r>
      <w:r w:rsidRPr="007A0990">
        <w:rPr>
          <w:rFonts w:ascii="Times New Roman" w:eastAsia="SchoolBookSanPin" w:hAnsi="Times New Roman"/>
          <w:sz w:val="24"/>
          <w:szCs w:val="24"/>
          <w:lang w:val="ru-RU"/>
        </w:rPr>
        <w:t>Выбор темы проекта осуществляется обучающимися.</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18.20.2. </w:t>
      </w:r>
      <w:r w:rsidRPr="007A0990">
        <w:rPr>
          <w:rFonts w:ascii="Times New Roman" w:eastAsia="SchoolBookSanPin" w:hAnsi="Times New Roman"/>
          <w:sz w:val="24"/>
          <w:szCs w:val="24"/>
          <w:lang w:val="ru-RU"/>
        </w:rPr>
        <w:t>Результатом проекта является одна из следующих работ:</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письменная работа (эссе, реферат, аналитические мат</w:t>
      </w:r>
      <w:r w:rsidR="00C13E8B" w:rsidRPr="007A0990">
        <w:rPr>
          <w:rFonts w:ascii="Times New Roman" w:eastAsia="SchoolBookSanPin" w:hAnsi="Times New Roman"/>
          <w:sz w:val="24"/>
          <w:szCs w:val="24"/>
          <w:lang w:val="ru-RU"/>
        </w:rPr>
        <w:t>ериалы, обзорные материалы, отчёты о проведё</w:t>
      </w:r>
      <w:r w:rsidRPr="007A0990">
        <w:rPr>
          <w:rFonts w:ascii="Times New Roman" w:eastAsia="SchoolBookSanPin" w:hAnsi="Times New Roman"/>
          <w:sz w:val="24"/>
          <w:szCs w:val="24"/>
          <w:lang w:val="ru-RU"/>
        </w:rPr>
        <w:t>нных исследованиях, стендовый доклад и другие);</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материальный объект, макет, иное конструкторское изделие;</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отч</w:t>
      </w:r>
      <w:r w:rsidR="00C13E8B"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тные материалы по социальному проекту.</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18.20.3. </w:t>
      </w:r>
      <w:r w:rsidRPr="007A0990">
        <w:rPr>
          <w:rFonts w:ascii="Times New Roman" w:eastAsia="SchoolBookSanPin" w:hAnsi="Times New Roman"/>
          <w:sz w:val="24"/>
          <w:szCs w:val="24"/>
          <w:lang w:val="ru-RU"/>
        </w:rPr>
        <w:t>Требования к организации проектной деятельности, к содержанию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w:t>
      </w:r>
      <w:r w:rsidRPr="007A0990">
        <w:rPr>
          <w:rFonts w:ascii="Times New Roman" w:eastAsia="SchoolBookSanPin" w:hAnsi="Times New Roman"/>
          <w:sz w:val="24"/>
          <w:szCs w:val="24"/>
          <w:lang w:val="ru-RU"/>
        </w:rPr>
        <w:lastRenderedPageBreak/>
        <w:t xml:space="preserve">направленности проекта разрабатываются образовательной организацией. </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18.20.4. </w:t>
      </w:r>
      <w:r w:rsidRPr="007A0990">
        <w:rPr>
          <w:rFonts w:ascii="Times New Roman" w:eastAsia="SchoolBookSanPin" w:hAnsi="Times New Roman"/>
          <w:sz w:val="24"/>
          <w:szCs w:val="24"/>
          <w:lang w:val="ru-RU"/>
        </w:rPr>
        <w:t>Проект оценивается по критериям сформированности:</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7A0990">
        <w:rPr>
          <w:rFonts w:ascii="Times New Roman" w:eastAsia="SchoolBookSanPin" w:hAnsi="Times New Roman"/>
          <w:sz w:val="24"/>
          <w:szCs w:val="24"/>
          <w:lang w:val="ru-RU"/>
        </w:rPr>
        <w:t xml:space="preserve">выбрать способы </w:t>
      </w:r>
      <w:r w:rsidRPr="007A0990">
        <w:rPr>
          <w:rFonts w:ascii="Times New Roman" w:eastAsia="SchoolBookSanPin" w:hAnsi="Times New Roman"/>
          <w:sz w:val="24"/>
          <w:szCs w:val="24"/>
          <w:lang w:val="ru-RU"/>
        </w:rPr>
        <w:t>е</w:t>
      </w:r>
      <w:r w:rsidR="00C13E8B"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или темой использовать имеющиеся знания и способы действий;</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коммуникативных универсальных учебных действий: умение ясно изложить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оформить выполненную работу, представить её результаты, аргументированно ответить на вопросы.</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18.21. Предметные результаты освоения ФОП ООО с уч</w:t>
      </w:r>
      <w:r w:rsidR="00C13E8B"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7A0990">
        <w:rPr>
          <w:rFonts w:ascii="Times New Roman" w:eastAsia="SchoolBookSanPin" w:hAnsi="Times New Roman"/>
          <w:sz w:val="24"/>
          <w:szCs w:val="24"/>
          <w:lang w:val="ru-RU"/>
        </w:rPr>
        <w:t xml:space="preserve">обучающимися </w:t>
      </w:r>
      <w:r w:rsidRPr="007A0990">
        <w:rPr>
          <w:rFonts w:ascii="Times New Roman" w:eastAsia="SchoolBookSanPin" w:hAnsi="Times New Roman"/>
          <w:sz w:val="24"/>
          <w:szCs w:val="24"/>
          <w:lang w:val="ru-RU"/>
        </w:rPr>
        <w:t>знаний, умений и навыков в учебных ситуациях и реальных жизненных условиях, а также на успешное обучение.</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18.22. </w:t>
      </w:r>
      <w:r w:rsidR="00316458" w:rsidRPr="007A0990">
        <w:rPr>
          <w:rFonts w:ascii="Times New Roman" w:eastAsia="SchoolBookSanPin" w:hAnsi="Times New Roman"/>
          <w:sz w:val="24"/>
          <w:szCs w:val="24"/>
          <w:lang w:val="ru-RU"/>
        </w:rPr>
        <w:t>При о</w:t>
      </w:r>
      <w:r w:rsidRPr="007A0990">
        <w:rPr>
          <w:rFonts w:ascii="Times New Roman" w:eastAsia="SchoolBookSanPin" w:hAnsi="Times New Roman"/>
          <w:sz w:val="24"/>
          <w:szCs w:val="24"/>
          <w:lang w:val="ru-RU"/>
        </w:rPr>
        <w:t>ценк</w:t>
      </w:r>
      <w:r w:rsidR="00316458" w:rsidRPr="007A0990">
        <w:rPr>
          <w:rFonts w:ascii="Times New Roman" w:eastAsia="SchoolBookSanPin" w:hAnsi="Times New Roman"/>
          <w:sz w:val="24"/>
          <w:szCs w:val="24"/>
          <w:lang w:val="ru-RU"/>
        </w:rPr>
        <w:t>е</w:t>
      </w:r>
      <w:r w:rsidRPr="007A0990">
        <w:rPr>
          <w:rFonts w:ascii="Times New Roman" w:eastAsia="SchoolBookSanPin" w:hAnsi="Times New Roman"/>
          <w:sz w:val="24"/>
          <w:szCs w:val="24"/>
          <w:lang w:val="ru-RU"/>
        </w:rPr>
        <w:t xml:space="preserve"> предметных результатов оцен</w:t>
      </w:r>
      <w:r w:rsidR="00316458" w:rsidRPr="007A0990">
        <w:rPr>
          <w:rFonts w:ascii="Times New Roman" w:eastAsia="SchoolBookSanPin" w:hAnsi="Times New Roman"/>
          <w:sz w:val="24"/>
          <w:szCs w:val="24"/>
          <w:lang w:val="ru-RU"/>
        </w:rPr>
        <w:t>иваются</w:t>
      </w:r>
      <w:r w:rsidRPr="007A0990">
        <w:rPr>
          <w:rFonts w:ascii="Times New Roman" w:eastAsia="SchoolBookSanPin" w:hAnsi="Times New Roman"/>
          <w:sz w:val="24"/>
          <w:szCs w:val="24"/>
          <w:lang w:val="ru-RU"/>
        </w:rPr>
        <w:t xml:space="preserve"> достижения обучающи</w:t>
      </w:r>
      <w:r w:rsidR="00316458" w:rsidRPr="007A0990">
        <w:rPr>
          <w:rFonts w:ascii="Times New Roman" w:eastAsia="SchoolBookSanPin" w:hAnsi="Times New Roman"/>
          <w:sz w:val="24"/>
          <w:szCs w:val="24"/>
          <w:lang w:val="ru-RU"/>
        </w:rPr>
        <w:t>х</w:t>
      </w:r>
      <w:r w:rsidRPr="007A0990">
        <w:rPr>
          <w:rFonts w:ascii="Times New Roman" w:eastAsia="SchoolBookSanPin" w:hAnsi="Times New Roman"/>
          <w:sz w:val="24"/>
          <w:szCs w:val="24"/>
          <w:lang w:val="ru-RU"/>
        </w:rPr>
        <w:t xml:space="preserve">ся планируемых результатов по отдельным учебным предметам. </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18.25. Особенности оценки по отдельному учебному предмету фиксируются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приложении к ООП ООО.</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614054" w:rsidRPr="007A0990" w:rsidRDefault="00614054" w:rsidP="007A0990">
      <w:pPr>
        <w:tabs>
          <w:tab w:val="left" w:pos="851"/>
        </w:tabs>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список итоговых планируемых результатов с указанием этапов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формирования и способов оценки (например, текущая (тематическая), устно (письменно), практика);</w:t>
      </w:r>
    </w:p>
    <w:p w:rsidR="00614054" w:rsidRPr="007A0990" w:rsidRDefault="00614054" w:rsidP="007A0990">
      <w:pPr>
        <w:tabs>
          <w:tab w:val="left" w:pos="851"/>
        </w:tabs>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требования к выставлению отметок за промежуточную аттестацию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(при необходимости </w:t>
      </w:r>
      <w:r w:rsidR="00C13E8B"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614054" w:rsidRPr="007A0990" w:rsidRDefault="00614054" w:rsidP="007A0990">
      <w:pPr>
        <w:tabs>
          <w:tab w:val="left" w:pos="851"/>
        </w:tabs>
        <w:spacing w:after="0" w:line="240" w:lineRule="auto"/>
        <w:ind w:firstLine="709"/>
        <w:jc w:val="both"/>
        <w:rPr>
          <w:rFonts w:ascii="Times New Roman" w:hAnsi="Times New Roman"/>
          <w:sz w:val="24"/>
          <w:szCs w:val="24"/>
          <w:lang w:val="ru-RU"/>
        </w:rPr>
      </w:pPr>
      <w:r w:rsidRPr="007A0990">
        <w:rPr>
          <w:rFonts w:ascii="Times New Roman" w:eastAsia="SchoolBookSanPin" w:hAnsi="Times New Roman"/>
          <w:sz w:val="24"/>
          <w:szCs w:val="24"/>
          <w:lang w:val="ru-RU"/>
        </w:rPr>
        <w:t>график контрольных мероприятий.</w:t>
      </w:r>
      <w:r w:rsidRPr="007A0990">
        <w:rPr>
          <w:rFonts w:ascii="Times New Roman" w:hAnsi="Times New Roman"/>
          <w:sz w:val="24"/>
          <w:szCs w:val="24"/>
          <w:lang w:val="ru-RU"/>
        </w:rPr>
        <w:t xml:space="preserve"> </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18.26. </w:t>
      </w:r>
      <w:r w:rsidRPr="007A0990">
        <w:rPr>
          <w:rFonts w:ascii="Times New Roman" w:eastAsia="SchoolBookSanPin" w:hAnsi="Times New Roman"/>
          <w:bCs/>
          <w:sz w:val="24"/>
          <w:szCs w:val="24"/>
          <w:lang w:val="ru-RU"/>
        </w:rPr>
        <w:t xml:space="preserve">Стартовая диагностика </w:t>
      </w:r>
      <w:r w:rsidRPr="007A0990">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18.26.1. Стартовая диагностика проводится</w:t>
      </w:r>
      <w:r w:rsidRPr="007A0990">
        <w:rPr>
          <w:rFonts w:ascii="Times New Roman" w:eastAsia="SchoolBookSanPin" w:hAnsi="Times New Roman"/>
          <w:sz w:val="24"/>
          <w:szCs w:val="24"/>
          <w:lang w:val="ru-RU"/>
        </w:rPr>
        <w:t xml:space="preserve"> в первый год изучения предмета</w:t>
      </w:r>
      <w:r w:rsidR="00CA4934" w:rsidRPr="007A0990">
        <w:rPr>
          <w:rFonts w:ascii="Times New Roman" w:eastAsia="SchoolBookSanPin" w:hAnsi="Times New Roman"/>
          <w:sz w:val="24"/>
          <w:szCs w:val="24"/>
          <w:lang w:val="ru-RU"/>
        </w:rPr>
        <w:t xml:space="preserve"> </w:t>
      </w:r>
      <w:r w:rsidR="00901A29" w:rsidRPr="007A0990">
        <w:rPr>
          <w:rFonts w:ascii="Times New Roman" w:eastAsia="SchoolBookSanPin" w:hAnsi="Times New Roman"/>
          <w:sz w:val="24"/>
          <w:szCs w:val="24"/>
          <w:lang w:val="ru-RU"/>
        </w:rPr>
        <w:t>на уровне основного общего образования</w:t>
      </w:r>
      <w:r w:rsidRPr="007A0990">
        <w:rPr>
          <w:rFonts w:ascii="Times New Roman" w:eastAsia="SchoolBookSanPin" w:hAnsi="Times New Roman"/>
          <w:sz w:val="24"/>
          <w:szCs w:val="24"/>
          <w:lang w:val="ru-RU"/>
        </w:rPr>
        <w:t xml:space="preserve"> и </w:t>
      </w:r>
      <w:r w:rsidR="00B718C1" w:rsidRPr="007A0990">
        <w:rPr>
          <w:rFonts w:ascii="Times New Roman" w:eastAsia="SchoolBookSanPin" w:hAnsi="Times New Roman"/>
          <w:sz w:val="24"/>
          <w:szCs w:val="24"/>
          <w:lang w:val="ru-RU"/>
        </w:rPr>
        <w:t>является</w:t>
      </w:r>
      <w:r w:rsidRPr="007A0990">
        <w:rPr>
          <w:rFonts w:ascii="Times New Roman" w:eastAsia="SchoolBookSanPin" w:hAnsi="Times New Roman"/>
          <w:sz w:val="24"/>
          <w:szCs w:val="24"/>
          <w:lang w:val="ru-RU"/>
        </w:rPr>
        <w:t xml:space="preserve"> основ</w:t>
      </w:r>
      <w:r w:rsidR="00B718C1" w:rsidRPr="007A0990">
        <w:rPr>
          <w:rFonts w:ascii="Times New Roman" w:eastAsia="SchoolBookSanPin" w:hAnsi="Times New Roman"/>
          <w:sz w:val="24"/>
          <w:szCs w:val="24"/>
          <w:lang w:val="ru-RU"/>
        </w:rPr>
        <w:t>ой</w:t>
      </w:r>
      <w:r w:rsidRPr="007A0990">
        <w:rPr>
          <w:rFonts w:ascii="Times New Roman" w:eastAsia="SchoolBookSanPin" w:hAnsi="Times New Roman"/>
          <w:sz w:val="24"/>
          <w:szCs w:val="24"/>
          <w:lang w:val="ru-RU"/>
        </w:rPr>
        <w:t xml:space="preserve"> для оценки динамики образовательных достижений обучающихся. </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18.26.2. </w:t>
      </w:r>
      <w:r w:rsidRPr="007A0990">
        <w:rPr>
          <w:rFonts w:ascii="Times New Roman" w:eastAsia="SchoolBookSanPin" w:hAnsi="Times New Roman"/>
          <w:sz w:val="24"/>
          <w:szCs w:val="24"/>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с информацией, знаково-символическими средствами, логическими операциями. </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18.26.3. </w:t>
      </w:r>
      <w:r w:rsidRPr="007A0990">
        <w:rPr>
          <w:rFonts w:ascii="Times New Roman" w:eastAsia="SchoolBookSanPin" w:hAnsi="Times New Roman"/>
          <w:sz w:val="24"/>
          <w:szCs w:val="24"/>
          <w:lang w:val="ru-RU"/>
        </w:rPr>
        <w:t>Стартовая диагностика проводится педагогическими работниками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с целью оценки готовности к изучению отдельных </w:t>
      </w:r>
      <w:r w:rsidR="00EE79AE" w:rsidRPr="007A0990">
        <w:rPr>
          <w:rFonts w:ascii="Times New Roman" w:eastAsia="SchoolBookSanPin" w:hAnsi="Times New Roman"/>
          <w:sz w:val="24"/>
          <w:szCs w:val="24"/>
          <w:lang w:val="ru-RU"/>
        </w:rPr>
        <w:t xml:space="preserve">учебных </w:t>
      </w:r>
      <w:r w:rsidRPr="007A0990">
        <w:rPr>
          <w:rFonts w:ascii="Times New Roman" w:eastAsia="SchoolBookSanPin" w:hAnsi="Times New Roman"/>
          <w:sz w:val="24"/>
          <w:szCs w:val="24"/>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18.27. </w:t>
      </w:r>
      <w:r w:rsidR="00316458" w:rsidRPr="007A0990">
        <w:rPr>
          <w:rFonts w:ascii="Times New Roman" w:eastAsia="SchoolBookSanPin" w:hAnsi="Times New Roman"/>
          <w:bCs/>
          <w:sz w:val="24"/>
          <w:szCs w:val="24"/>
          <w:lang w:val="ru-RU"/>
        </w:rPr>
        <w:t>При т</w:t>
      </w:r>
      <w:r w:rsidRPr="007A0990">
        <w:rPr>
          <w:rFonts w:ascii="Times New Roman" w:eastAsia="SchoolBookSanPin" w:hAnsi="Times New Roman"/>
          <w:bCs/>
          <w:sz w:val="24"/>
          <w:szCs w:val="24"/>
          <w:lang w:val="ru-RU"/>
        </w:rPr>
        <w:t>екущ</w:t>
      </w:r>
      <w:r w:rsidR="00316458" w:rsidRPr="007A0990">
        <w:rPr>
          <w:rFonts w:ascii="Times New Roman" w:eastAsia="SchoolBookSanPin" w:hAnsi="Times New Roman"/>
          <w:bCs/>
          <w:sz w:val="24"/>
          <w:szCs w:val="24"/>
          <w:lang w:val="ru-RU"/>
        </w:rPr>
        <w:t>ей</w:t>
      </w:r>
      <w:r w:rsidRPr="007A0990">
        <w:rPr>
          <w:rFonts w:ascii="Times New Roman" w:eastAsia="SchoolBookSanPin" w:hAnsi="Times New Roman"/>
          <w:bCs/>
          <w:sz w:val="24"/>
          <w:szCs w:val="24"/>
          <w:lang w:val="ru-RU"/>
        </w:rPr>
        <w:t xml:space="preserve"> оценк</w:t>
      </w:r>
      <w:r w:rsidR="00316458" w:rsidRPr="007A0990">
        <w:rPr>
          <w:rFonts w:ascii="Times New Roman" w:eastAsia="SchoolBookSanPin" w:hAnsi="Times New Roman"/>
          <w:bCs/>
          <w:sz w:val="24"/>
          <w:szCs w:val="24"/>
          <w:lang w:val="ru-RU"/>
        </w:rPr>
        <w:t>е</w:t>
      </w:r>
      <w:r w:rsidRPr="007A0990">
        <w:rPr>
          <w:rFonts w:ascii="Times New Roman" w:eastAsia="SchoolBookSanPin" w:hAnsi="Times New Roman"/>
          <w:bCs/>
          <w:sz w:val="24"/>
          <w:szCs w:val="24"/>
          <w:lang w:val="ru-RU"/>
        </w:rPr>
        <w:t xml:space="preserve"> </w:t>
      </w:r>
      <w:r w:rsidR="00316458" w:rsidRPr="007A0990">
        <w:rPr>
          <w:rFonts w:ascii="Times New Roman" w:eastAsia="SchoolBookSanPin" w:hAnsi="Times New Roman"/>
          <w:bCs/>
          <w:sz w:val="24"/>
          <w:szCs w:val="24"/>
          <w:lang w:val="ru-RU"/>
        </w:rPr>
        <w:t xml:space="preserve">оценивается </w:t>
      </w:r>
      <w:r w:rsidRPr="007A0990">
        <w:rPr>
          <w:rFonts w:ascii="Times New Roman" w:eastAsia="SchoolBookSanPin" w:hAnsi="Times New Roman"/>
          <w:sz w:val="24"/>
          <w:szCs w:val="24"/>
          <w:lang w:val="ru-RU"/>
        </w:rPr>
        <w:t>индивидуально</w:t>
      </w:r>
      <w:r w:rsidR="00316458" w:rsidRPr="007A0990">
        <w:rPr>
          <w:rFonts w:ascii="Times New Roman" w:eastAsia="SchoolBookSanPin" w:hAnsi="Times New Roman"/>
          <w:sz w:val="24"/>
          <w:szCs w:val="24"/>
          <w:lang w:val="ru-RU"/>
        </w:rPr>
        <w:t>е</w:t>
      </w:r>
      <w:r w:rsidRPr="007A0990">
        <w:rPr>
          <w:rFonts w:ascii="Times New Roman" w:eastAsia="SchoolBookSanPin" w:hAnsi="Times New Roman"/>
          <w:sz w:val="24"/>
          <w:szCs w:val="24"/>
          <w:lang w:val="ru-RU"/>
        </w:rPr>
        <w:t xml:space="preserve"> продвижени</w:t>
      </w:r>
      <w:r w:rsidR="00316458" w:rsidRPr="007A0990">
        <w:rPr>
          <w:rFonts w:ascii="Times New Roman" w:eastAsia="SchoolBookSanPin" w:hAnsi="Times New Roman"/>
          <w:sz w:val="24"/>
          <w:szCs w:val="24"/>
          <w:lang w:val="ru-RU"/>
        </w:rPr>
        <w:t>е</w:t>
      </w:r>
      <w:r w:rsidRPr="007A0990">
        <w:rPr>
          <w:rFonts w:ascii="Times New Roman" w:eastAsia="SchoolBookSanPin" w:hAnsi="Times New Roman"/>
          <w:sz w:val="24"/>
          <w:szCs w:val="24"/>
          <w:lang w:val="ru-RU"/>
        </w:rPr>
        <w:t xml:space="preserve"> обучающегося в освоении программы учебного предмета. </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18.27.1. </w:t>
      </w:r>
      <w:r w:rsidRPr="007A0990">
        <w:rPr>
          <w:rFonts w:ascii="Times New Roman" w:eastAsia="SchoolBookSanPin" w:hAnsi="Times New Roman"/>
          <w:sz w:val="24"/>
          <w:szCs w:val="24"/>
          <w:lang w:val="ru-RU"/>
        </w:rPr>
        <w:t xml:space="preserve">Текущая оценка может быть </w:t>
      </w:r>
      <w:r w:rsidRPr="007A0990">
        <w:rPr>
          <w:rFonts w:ascii="Times New Roman" w:eastAsia="SchoolBookSanPin" w:hAnsi="Times New Roman"/>
          <w:bCs/>
          <w:sz w:val="24"/>
          <w:szCs w:val="24"/>
          <w:lang w:val="ru-RU"/>
        </w:rPr>
        <w:t>формирующей (</w:t>
      </w:r>
      <w:r w:rsidRPr="007A0990">
        <w:rPr>
          <w:rFonts w:ascii="Times New Roman" w:eastAsia="SchoolBookSanPin" w:hAnsi="Times New Roman"/>
          <w:sz w:val="24"/>
          <w:szCs w:val="24"/>
          <w:lang w:val="ru-RU"/>
        </w:rPr>
        <w:t>поддерживающей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направляющей </w:t>
      </w:r>
      <w:r w:rsidRPr="007A0990">
        <w:rPr>
          <w:rFonts w:ascii="Times New Roman" w:eastAsia="SchoolBookSanPin" w:hAnsi="Times New Roman"/>
          <w:sz w:val="24"/>
          <w:szCs w:val="24"/>
          <w:lang w:val="ru-RU"/>
        </w:rPr>
        <w:lastRenderedPageBreak/>
        <w:t xml:space="preserve">усилия обучающегося, включающей его в самостоятельную оценочную деятельность) и </w:t>
      </w:r>
      <w:r w:rsidRPr="007A0990">
        <w:rPr>
          <w:rFonts w:ascii="Times New Roman" w:eastAsia="SchoolBookSanPin" w:hAnsi="Times New Roman"/>
          <w:bCs/>
          <w:sz w:val="24"/>
          <w:szCs w:val="24"/>
          <w:lang w:val="ru-RU"/>
        </w:rPr>
        <w:t>диагностической</w:t>
      </w:r>
      <w:r w:rsidRPr="007A0990">
        <w:rPr>
          <w:rFonts w:ascii="Times New Roman" w:eastAsia="SchoolBookSanPin" w:hAnsi="Times New Roman"/>
          <w:sz w:val="24"/>
          <w:szCs w:val="24"/>
          <w:lang w:val="ru-RU"/>
        </w:rPr>
        <w:t>, способствующей выявлению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осознанию педагогическим работником и обучающимся существующих проблем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обучении.</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18.27.2. </w:t>
      </w:r>
      <w:r w:rsidRPr="007A0990">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18.27.3. </w:t>
      </w:r>
      <w:r w:rsidRPr="007A0990">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18.27.4. </w:t>
      </w:r>
      <w:r w:rsidRPr="007A0990">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18.28. </w:t>
      </w:r>
      <w:r w:rsidR="00316458" w:rsidRPr="007A0990">
        <w:rPr>
          <w:rFonts w:ascii="Times New Roman" w:eastAsia="SchoolBookSanPin" w:hAnsi="Times New Roman"/>
          <w:sz w:val="24"/>
          <w:szCs w:val="24"/>
          <w:lang w:val="ru-RU"/>
        </w:rPr>
        <w:t>При т</w:t>
      </w:r>
      <w:r w:rsidRPr="007A0990">
        <w:rPr>
          <w:rFonts w:ascii="Times New Roman" w:eastAsia="SchoolBookSanPin" w:hAnsi="Times New Roman"/>
          <w:sz w:val="24"/>
          <w:szCs w:val="24"/>
          <w:lang w:val="ru-RU"/>
        </w:rPr>
        <w:t>ематическ</w:t>
      </w:r>
      <w:r w:rsidR="00316458" w:rsidRPr="007A0990">
        <w:rPr>
          <w:rFonts w:ascii="Times New Roman" w:eastAsia="SchoolBookSanPin" w:hAnsi="Times New Roman"/>
          <w:sz w:val="24"/>
          <w:szCs w:val="24"/>
          <w:lang w:val="ru-RU"/>
        </w:rPr>
        <w:t>ой</w:t>
      </w:r>
      <w:r w:rsidRPr="007A0990">
        <w:rPr>
          <w:rFonts w:ascii="Times New Roman" w:eastAsia="SchoolBookSanPin" w:hAnsi="Times New Roman"/>
          <w:sz w:val="24"/>
          <w:szCs w:val="24"/>
          <w:lang w:val="ru-RU"/>
        </w:rPr>
        <w:t xml:space="preserve"> оценк</w:t>
      </w:r>
      <w:r w:rsidR="00316458" w:rsidRPr="007A0990">
        <w:rPr>
          <w:rFonts w:ascii="Times New Roman" w:eastAsia="SchoolBookSanPin" w:hAnsi="Times New Roman"/>
          <w:sz w:val="24"/>
          <w:szCs w:val="24"/>
          <w:lang w:val="ru-RU"/>
        </w:rPr>
        <w:t>е</w:t>
      </w:r>
      <w:r w:rsidRPr="007A0990">
        <w:rPr>
          <w:rFonts w:ascii="Times New Roman" w:eastAsia="SchoolBookSanPin" w:hAnsi="Times New Roman"/>
          <w:sz w:val="24"/>
          <w:szCs w:val="24"/>
          <w:lang w:val="ru-RU"/>
        </w:rPr>
        <w:t xml:space="preserve"> </w:t>
      </w:r>
      <w:r w:rsidR="00316458" w:rsidRPr="007A0990">
        <w:rPr>
          <w:rFonts w:ascii="Times New Roman" w:eastAsia="SchoolBookSanPin" w:hAnsi="Times New Roman"/>
          <w:sz w:val="24"/>
          <w:szCs w:val="24"/>
          <w:lang w:val="ru-RU"/>
        </w:rPr>
        <w:t>о</w:t>
      </w:r>
      <w:r w:rsidRPr="007A0990">
        <w:rPr>
          <w:rFonts w:ascii="Times New Roman" w:eastAsia="SchoolBookSanPin" w:hAnsi="Times New Roman"/>
          <w:sz w:val="24"/>
          <w:szCs w:val="24"/>
          <w:lang w:val="ru-RU"/>
        </w:rPr>
        <w:t>цен</w:t>
      </w:r>
      <w:r w:rsidR="00316458" w:rsidRPr="007A0990">
        <w:rPr>
          <w:rFonts w:ascii="Times New Roman" w:eastAsia="SchoolBookSanPin" w:hAnsi="Times New Roman"/>
          <w:sz w:val="24"/>
          <w:szCs w:val="24"/>
          <w:lang w:val="ru-RU"/>
        </w:rPr>
        <w:t>ивается</w:t>
      </w:r>
      <w:r w:rsidRPr="007A0990">
        <w:rPr>
          <w:rFonts w:ascii="Times New Roman" w:eastAsia="SchoolBookSanPin" w:hAnsi="Times New Roman"/>
          <w:sz w:val="24"/>
          <w:szCs w:val="24"/>
          <w:lang w:val="ru-RU"/>
        </w:rPr>
        <w:t xml:space="preserve"> уров</w:t>
      </w:r>
      <w:r w:rsidR="00316458" w:rsidRPr="007A0990">
        <w:rPr>
          <w:rFonts w:ascii="Times New Roman" w:eastAsia="SchoolBookSanPin" w:hAnsi="Times New Roman"/>
          <w:sz w:val="24"/>
          <w:szCs w:val="24"/>
          <w:lang w:val="ru-RU"/>
        </w:rPr>
        <w:t>ень</w:t>
      </w:r>
      <w:r w:rsidRPr="007A0990">
        <w:rPr>
          <w:rFonts w:ascii="Times New Roman" w:eastAsia="SchoolBookSanPin" w:hAnsi="Times New Roman"/>
          <w:sz w:val="24"/>
          <w:szCs w:val="24"/>
          <w:lang w:val="ru-RU"/>
        </w:rPr>
        <w:t xml:space="preserve"> достижения тематических планируемых результатов по учебному предмету.</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18.29. Внутренний мониторинг </w:t>
      </w:r>
      <w:r w:rsidR="00B718C1" w:rsidRPr="007A0990">
        <w:rPr>
          <w:rFonts w:ascii="Times New Roman" w:eastAsia="SchoolBookSanPin" w:hAnsi="Times New Roman"/>
          <w:sz w:val="24"/>
          <w:szCs w:val="24"/>
          <w:lang w:val="ru-RU"/>
        </w:rPr>
        <w:t>включает</w:t>
      </w:r>
      <w:r w:rsidRPr="007A0990">
        <w:rPr>
          <w:rFonts w:ascii="Times New Roman" w:eastAsia="SchoolBookSanPin" w:hAnsi="Times New Roman"/>
          <w:sz w:val="24"/>
          <w:szCs w:val="24"/>
          <w:lang w:val="ru-RU"/>
        </w:rPr>
        <w:t xml:space="preserve"> следующие процедуры:</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стартовая диагностика;</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оценка уровня достижения предметных и метапредметных результатов;</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оценка уровня функциональной грамотности;</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нных уроков, анализа качества учебных заданий, предлагаемых педагогическим работником обучающимся.</w:t>
      </w:r>
    </w:p>
    <w:p w:rsidR="00614054" w:rsidRPr="007A0990" w:rsidRDefault="0061405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Содержание и периодичность внутреннего мониторинга устанавлива</w:t>
      </w:r>
      <w:r w:rsidR="00B718C1" w:rsidRPr="007A0990">
        <w:rPr>
          <w:rFonts w:ascii="Times New Roman" w:eastAsia="SchoolBookSanPin" w:hAnsi="Times New Roman"/>
          <w:sz w:val="24"/>
          <w:szCs w:val="24"/>
          <w:lang w:val="ru-RU"/>
        </w:rPr>
        <w:t>ю</w:t>
      </w:r>
      <w:r w:rsidRPr="007A0990">
        <w:rPr>
          <w:rFonts w:ascii="Times New Roman" w:eastAsia="SchoolBookSanPin" w:hAnsi="Times New Roman"/>
          <w:sz w:val="24"/>
          <w:szCs w:val="24"/>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текущей коррекции учебного процесса и его индивидуализации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(или) для повышения квалификации педагогического работника.</w:t>
      </w:r>
    </w:p>
    <w:p w:rsidR="002618EA" w:rsidRPr="007A0990" w:rsidRDefault="002618EA" w:rsidP="007A0990">
      <w:pPr>
        <w:spacing w:after="0" w:line="240" w:lineRule="auto"/>
        <w:ind w:firstLine="709"/>
        <w:jc w:val="both"/>
        <w:rPr>
          <w:rFonts w:ascii="Times New Roman" w:eastAsia="SchoolBookSanPin" w:hAnsi="Times New Roman"/>
          <w:sz w:val="24"/>
          <w:szCs w:val="24"/>
          <w:lang w:val="ru-RU"/>
        </w:rPr>
      </w:pPr>
    </w:p>
    <w:p w:rsidR="00DE7B1C" w:rsidRPr="00E23690" w:rsidRDefault="00764573" w:rsidP="007A0990">
      <w:pPr>
        <w:spacing w:after="0" w:line="240" w:lineRule="auto"/>
        <w:jc w:val="center"/>
        <w:rPr>
          <w:rFonts w:ascii="Times New Roman" w:eastAsia="SchoolBookSanPin" w:hAnsi="Times New Roman"/>
          <w:b/>
          <w:sz w:val="28"/>
          <w:szCs w:val="28"/>
          <w:u w:val="single"/>
          <w:lang w:val="ru-RU"/>
        </w:rPr>
      </w:pPr>
      <w:r w:rsidRPr="00E23690">
        <w:rPr>
          <w:rFonts w:ascii="Times New Roman" w:eastAsia="SchoolBookSanPin" w:hAnsi="Times New Roman"/>
          <w:b/>
          <w:sz w:val="28"/>
          <w:szCs w:val="28"/>
          <w:u w:val="single"/>
          <w:lang w:val="ru-RU"/>
        </w:rPr>
        <w:t>III. Содержательный раздел</w:t>
      </w:r>
      <w:r w:rsidR="004F36DA" w:rsidRPr="00E23690">
        <w:rPr>
          <w:rFonts w:ascii="Times New Roman" w:eastAsia="SchoolBookSanPin" w:hAnsi="Times New Roman"/>
          <w:b/>
          <w:sz w:val="28"/>
          <w:szCs w:val="28"/>
          <w:u w:val="single"/>
          <w:lang w:val="ru-RU"/>
        </w:rPr>
        <w:t>.</w:t>
      </w:r>
    </w:p>
    <w:p w:rsidR="00073C3E" w:rsidRPr="007A0990" w:rsidRDefault="00073C3E" w:rsidP="007A0990">
      <w:pPr>
        <w:spacing w:after="0" w:line="240" w:lineRule="auto"/>
        <w:jc w:val="center"/>
        <w:rPr>
          <w:rFonts w:ascii="Times New Roman" w:eastAsia="SchoolBookSanPin" w:hAnsi="Times New Roman"/>
          <w:b/>
          <w:sz w:val="24"/>
          <w:szCs w:val="24"/>
          <w:lang w:val="ru-RU"/>
        </w:rPr>
      </w:pPr>
    </w:p>
    <w:p w:rsidR="00BF3BA1" w:rsidRPr="00E23690" w:rsidRDefault="00BF3BA1" w:rsidP="007A0990">
      <w:pPr>
        <w:pStyle w:val="1"/>
        <w:pBdr>
          <w:bottom w:val="none" w:sz="0" w:space="0" w:color="auto"/>
        </w:pBdr>
        <w:tabs>
          <w:tab w:val="left" w:pos="1276"/>
        </w:tabs>
        <w:spacing w:before="0" w:line="240" w:lineRule="auto"/>
        <w:ind w:firstLine="708"/>
        <w:jc w:val="both"/>
        <w:rPr>
          <w:sz w:val="24"/>
          <w:szCs w:val="24"/>
          <w:lang w:val="ru-RU"/>
        </w:rPr>
      </w:pPr>
      <w:bookmarkStart w:id="2" w:name="_Hlk115428603"/>
      <w:bookmarkEnd w:id="1"/>
      <w:r w:rsidRPr="00E23690">
        <w:rPr>
          <w:rFonts w:eastAsia="SchoolBookSanPin"/>
          <w:sz w:val="24"/>
          <w:szCs w:val="24"/>
          <w:lang w:val="ru-RU"/>
        </w:rPr>
        <w:t>19. Федеральная рабочая программа по учебному предмету «Русский язык».</w:t>
      </w:r>
      <w:r w:rsidRPr="00E23690">
        <w:rPr>
          <w:sz w:val="24"/>
          <w:szCs w:val="24"/>
          <w:lang w:val="ru-RU"/>
        </w:rPr>
        <w:t xml:space="preserve"> </w:t>
      </w:r>
    </w:p>
    <w:p w:rsidR="00BF3BA1" w:rsidRPr="007A0990" w:rsidRDefault="00BF3BA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19.1.</w:t>
      </w:r>
      <w:r w:rsidRPr="007A0990">
        <w:rPr>
          <w:rFonts w:ascii="Times New Roman" w:hAnsi="Times New Roman"/>
          <w:sz w:val="24"/>
          <w:szCs w:val="24"/>
          <w:lang w:val="ru-RU"/>
        </w:rPr>
        <w:t xml:space="preserve"> </w:t>
      </w:r>
      <w:r w:rsidRPr="007A0990">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w:t>
      </w:r>
      <w:r w:rsidR="00A24212" w:rsidRPr="007A0990">
        <w:rPr>
          <w:rFonts w:ascii="Times New Roman" w:eastAsia="SchoolBookSanPin" w:hAnsi="Times New Roman"/>
          <w:sz w:val="24"/>
          <w:szCs w:val="24"/>
          <w:lang w:val="ru-RU"/>
        </w:rPr>
        <w:t>литература</w:t>
      </w:r>
      <w:r w:rsidRPr="007A0990">
        <w:rPr>
          <w:rFonts w:ascii="Times New Roman" w:eastAsia="SchoolBookSanPin" w:hAnsi="Times New Roman"/>
          <w:sz w:val="24"/>
          <w:szCs w:val="24"/>
          <w:lang w:val="ru-RU"/>
        </w:rPr>
        <w:t>»)</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7A0990" w:rsidRDefault="00BF3BA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определению планируемых результатов.</w:t>
      </w:r>
    </w:p>
    <w:p w:rsidR="00464243" w:rsidRPr="007A0990" w:rsidRDefault="00BF3BA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7A0990" w:rsidRDefault="00BF3BA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уровне основного общего образования, а также предметные достижения обучающегося за каждый год обучения.</w:t>
      </w:r>
    </w:p>
    <w:p w:rsidR="00704BEF" w:rsidRPr="007A0990" w:rsidRDefault="00BF3BA1"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19.5.</w:t>
      </w:r>
      <w:r w:rsidR="00B32708" w:rsidRPr="007A0990">
        <w:rPr>
          <w:rFonts w:ascii="Times New Roman" w:eastAsia="OfficinaSansBoldITC" w:hAnsi="Times New Roman"/>
          <w:sz w:val="24"/>
          <w:szCs w:val="24"/>
          <w:lang w:val="ru-RU"/>
        </w:rPr>
        <w:t xml:space="preserve"> </w:t>
      </w:r>
      <w:r w:rsidR="00460248" w:rsidRPr="007A0990">
        <w:rPr>
          <w:rFonts w:ascii="Times New Roman" w:eastAsia="OfficinaSansBoldITC" w:hAnsi="Times New Roman"/>
          <w:sz w:val="24"/>
          <w:szCs w:val="24"/>
          <w:lang w:val="ru-RU"/>
        </w:rPr>
        <w:t>Пояснительная записка</w:t>
      </w:r>
      <w:r w:rsidR="004F36DA" w:rsidRPr="007A0990">
        <w:rPr>
          <w:rFonts w:ascii="Times New Roman" w:eastAsia="OfficinaSansBoldITC" w:hAnsi="Times New Roman"/>
          <w:sz w:val="24"/>
          <w:szCs w:val="24"/>
          <w:lang w:val="ru-RU"/>
        </w:rPr>
        <w:t>.</w:t>
      </w:r>
    </w:p>
    <w:p w:rsidR="00D67B9C" w:rsidRPr="007A0990" w:rsidRDefault="00BF3BA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19.5.1. </w:t>
      </w:r>
      <w:r w:rsidRPr="007A0990">
        <w:rPr>
          <w:rFonts w:ascii="Times New Roman" w:eastAsia="SchoolBookSanPin" w:hAnsi="Times New Roman"/>
          <w:sz w:val="24"/>
          <w:szCs w:val="24"/>
          <w:lang w:val="ru-RU"/>
        </w:rPr>
        <w:t>Программа по русскому языку на уровне основного общего образования</w:t>
      </w:r>
      <w:r w:rsidR="00B32708"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 xml:space="preserve">разработана с целью оказания методической помощи </w:t>
      </w:r>
      <w:r w:rsidR="00B850D6" w:rsidRPr="007A0990">
        <w:rPr>
          <w:rFonts w:ascii="Times New Roman" w:eastAsia="SchoolBookSanPin" w:hAnsi="Times New Roman"/>
          <w:sz w:val="24"/>
          <w:szCs w:val="24"/>
          <w:lang w:val="ru-RU"/>
        </w:rPr>
        <w:t>учителю</w:t>
      </w:r>
      <w:r w:rsidR="00D67B9C" w:rsidRPr="007A0990">
        <w:rPr>
          <w:rFonts w:ascii="Times New Roman" w:eastAsia="SchoolBookSanPin" w:hAnsi="Times New Roman"/>
          <w:sz w:val="24"/>
          <w:szCs w:val="24"/>
          <w:lang w:val="ru-RU"/>
        </w:rPr>
        <w:t xml:space="preserve"> русского языка в создании рабочей программы по учебному предмету, ориентированной</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 xml:space="preserve">на современные тенденции в </w:t>
      </w:r>
      <w:r w:rsidR="00884AC9" w:rsidRPr="007A0990">
        <w:rPr>
          <w:rFonts w:ascii="Times New Roman" w:eastAsia="SchoolBookSanPin" w:hAnsi="Times New Roman"/>
          <w:sz w:val="24"/>
          <w:szCs w:val="24"/>
          <w:lang w:val="ru-RU"/>
        </w:rPr>
        <w:t xml:space="preserve">системе </w:t>
      </w:r>
      <w:r w:rsidR="00D67B9C" w:rsidRPr="007A0990">
        <w:rPr>
          <w:rFonts w:ascii="Times New Roman" w:eastAsia="SchoolBookSanPin" w:hAnsi="Times New Roman"/>
          <w:sz w:val="24"/>
          <w:szCs w:val="24"/>
          <w:lang w:val="ru-RU"/>
        </w:rPr>
        <w:t>образовани</w:t>
      </w:r>
      <w:r w:rsidR="00884AC9" w:rsidRPr="007A0990">
        <w:rPr>
          <w:rFonts w:ascii="Times New Roman" w:eastAsia="SchoolBookSanPin" w:hAnsi="Times New Roman"/>
          <w:sz w:val="24"/>
          <w:szCs w:val="24"/>
          <w:lang w:val="ru-RU"/>
        </w:rPr>
        <w:t>я</w:t>
      </w:r>
      <w:r w:rsidR="00D67B9C" w:rsidRPr="007A0990">
        <w:rPr>
          <w:rFonts w:ascii="Times New Roman" w:eastAsia="SchoolBookSanPin" w:hAnsi="Times New Roman"/>
          <w:sz w:val="24"/>
          <w:szCs w:val="24"/>
          <w:lang w:val="ru-RU"/>
        </w:rPr>
        <w:t xml:space="preserve"> и активные методики обучения.</w:t>
      </w:r>
    </w:p>
    <w:p w:rsidR="00D67B9C" w:rsidRPr="007A0990" w:rsidRDefault="00BF3BA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19.5.2. </w:t>
      </w:r>
      <w:r w:rsidRPr="007A0990">
        <w:rPr>
          <w:rFonts w:ascii="Times New Roman" w:eastAsia="SchoolBookSanPin" w:hAnsi="Times New Roman"/>
          <w:sz w:val="24"/>
          <w:szCs w:val="24"/>
          <w:lang w:val="ru-RU"/>
        </w:rPr>
        <w:t xml:space="preserve">Программа по русскому языку </w:t>
      </w:r>
      <w:r w:rsidR="00D67B9C" w:rsidRPr="007A0990">
        <w:rPr>
          <w:rFonts w:ascii="Times New Roman" w:eastAsia="SchoolBookSanPin" w:hAnsi="Times New Roman"/>
          <w:position w:val="1"/>
          <w:sz w:val="24"/>
          <w:szCs w:val="24"/>
          <w:lang w:val="ru-RU"/>
        </w:rPr>
        <w:t>позволит учителю:</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реализовать в процессе преподавания русского языка современные подходы</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 ФГОС ООО;</w:t>
      </w:r>
    </w:p>
    <w:p w:rsidR="00A752D4"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определить и структурировать планируемые результаты обучения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содержание </w:t>
      </w:r>
      <w:r w:rsidR="00BF3BA1" w:rsidRPr="007A0990">
        <w:rPr>
          <w:rFonts w:ascii="Times New Roman" w:eastAsia="SchoolBookSanPin" w:hAnsi="Times New Roman"/>
          <w:position w:val="1"/>
          <w:sz w:val="24"/>
          <w:szCs w:val="24"/>
          <w:lang w:val="ru-RU"/>
        </w:rPr>
        <w:t>русского языка</w:t>
      </w:r>
      <w:r w:rsidRPr="007A0990">
        <w:rPr>
          <w:rFonts w:ascii="Times New Roman" w:eastAsia="SchoolBookSanPin" w:hAnsi="Times New Roman"/>
          <w:position w:val="1"/>
          <w:sz w:val="24"/>
          <w:szCs w:val="24"/>
          <w:lang w:val="ru-RU"/>
        </w:rPr>
        <w:t xml:space="preserve"> по годам обучения в соответствии с ФГОС ООО</w:t>
      </w:r>
      <w:r w:rsidR="00A752D4" w:rsidRPr="007A0990">
        <w:rPr>
          <w:rFonts w:ascii="Times New Roman" w:eastAsia="SchoolBookSanPin" w:hAnsi="Times New Roman"/>
          <w:position w:val="1"/>
          <w:sz w:val="24"/>
          <w:szCs w:val="24"/>
          <w:lang w:val="ru-RU"/>
        </w:rPr>
        <w:t>;</w:t>
      </w:r>
      <w:r w:rsidRPr="007A0990">
        <w:rPr>
          <w:rFonts w:ascii="Times New Roman" w:eastAsia="SchoolBookSanPin" w:hAnsi="Times New Roman"/>
          <w:sz w:val="24"/>
          <w:szCs w:val="24"/>
          <w:lang w:val="ru-RU"/>
        </w:rPr>
        <w:t xml:space="preserve"> </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разработать календарно-тематическое планирование с учётом особенностей конкретного класса.</w:t>
      </w:r>
    </w:p>
    <w:p w:rsidR="00D67B9C" w:rsidRPr="007A0990" w:rsidRDefault="00A752D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19.5.3. </w:t>
      </w:r>
      <w:r w:rsidR="00D67B9C" w:rsidRPr="007A0990">
        <w:rPr>
          <w:rFonts w:ascii="Times New Roman" w:eastAsia="SchoolBookSanPin" w:hAnsi="Times New Roman"/>
          <w:sz w:val="24"/>
          <w:szCs w:val="24"/>
          <w:lang w:val="ru-RU"/>
        </w:rPr>
        <w:t>Русский язык</w:t>
      </w:r>
      <w:r w:rsidR="00E47B62" w:rsidRPr="007A0990">
        <w:rPr>
          <w:rFonts w:ascii="Times New Roman" w:eastAsia="SchoolBookSanPin" w:hAnsi="Times New Roman"/>
          <w:sz w:val="24"/>
          <w:szCs w:val="24"/>
          <w:lang w:val="ru-RU"/>
        </w:rPr>
        <w:t xml:space="preserve"> – </w:t>
      </w:r>
      <w:r w:rsidR="00D67B9C" w:rsidRPr="007A0990">
        <w:rPr>
          <w:rFonts w:ascii="Times New Roman" w:eastAsia="SchoolBookSanPin" w:hAnsi="Times New Roman"/>
          <w:sz w:val="24"/>
          <w:szCs w:val="24"/>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их социально-экономической, культурной и духовной консолидации.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Высокая функциональная значимость русского языка и выполнение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его существования и функциональных разновидностях, понимание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ситуациях общения определяют успешность социализации личности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возможности её самореализации в различных жизненно важных для человека областях.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7A0990" w:rsidRDefault="00A752D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19.5.4. </w:t>
      </w:r>
      <w:r w:rsidR="00D67B9C" w:rsidRPr="007A0990">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w:t>
      </w:r>
      <w:r w:rsidR="00FC00E1" w:rsidRPr="007A0990">
        <w:rPr>
          <w:rFonts w:ascii="Times New Roman" w:eastAsia="SchoolBookSanPin" w:hAnsi="Times New Roman"/>
          <w:sz w:val="24"/>
          <w:szCs w:val="24"/>
          <w:lang w:val="ru-RU"/>
        </w:rPr>
        <w:t>обучающегося</w:t>
      </w:r>
      <w:r w:rsidR="00D67B9C" w:rsidRPr="007A0990">
        <w:rPr>
          <w:rFonts w:ascii="Times New Roman" w:eastAsia="SchoolBookSanPin" w:hAnsi="Times New Roman"/>
          <w:sz w:val="24"/>
          <w:szCs w:val="24"/>
          <w:lang w:val="ru-RU"/>
        </w:rPr>
        <w:t>, развитие</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его интеллектуальных и творческих способностей, мышления, памяти</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воображения, навыков самостоятельной учебной деятельности, самообразования.</w:t>
      </w:r>
    </w:p>
    <w:p w:rsidR="00A752D4" w:rsidRPr="007A0990" w:rsidRDefault="00A752D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19.5.5. </w:t>
      </w:r>
      <w:r w:rsidR="00D67B9C" w:rsidRPr="007A0990">
        <w:rPr>
          <w:rFonts w:ascii="Times New Roman" w:eastAsia="SchoolBookSanPin" w:hAnsi="Times New Roman"/>
          <w:sz w:val="24"/>
          <w:szCs w:val="24"/>
          <w:lang w:val="ru-RU"/>
        </w:rPr>
        <w:t xml:space="preserve">Содержание </w:t>
      </w:r>
      <w:r w:rsidRPr="007A0990">
        <w:rPr>
          <w:rFonts w:ascii="Times New Roman" w:eastAsia="SchoolBookSanPin" w:hAnsi="Times New Roman"/>
          <w:sz w:val="24"/>
          <w:szCs w:val="24"/>
          <w:lang w:val="ru-RU"/>
        </w:rPr>
        <w:t xml:space="preserve">программы по </w:t>
      </w:r>
      <w:r w:rsidR="00D67B9C" w:rsidRPr="007A0990">
        <w:rPr>
          <w:rFonts w:ascii="Times New Roman" w:eastAsia="SchoolBookSanPin" w:hAnsi="Times New Roman"/>
          <w:sz w:val="24"/>
          <w:szCs w:val="24"/>
          <w:lang w:val="ru-RU"/>
        </w:rPr>
        <w:t>русскому языку ориентировано также</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7A0990" w:rsidRDefault="00A752D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19.5.6. </w:t>
      </w:r>
      <w:r w:rsidRPr="007A0990">
        <w:rPr>
          <w:rFonts w:ascii="Times New Roman" w:eastAsia="SchoolBookSanPin" w:hAnsi="Times New Roman"/>
          <w:sz w:val="24"/>
          <w:szCs w:val="24"/>
          <w:lang w:val="ru-RU"/>
        </w:rPr>
        <w:t>Изучение русского языка направлено на достижение следующих целей: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разных сферах человеческой деятельности</w:t>
      </w:r>
      <w:r w:rsidR="00A752D4"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проявление уважения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общероссийской и русской культуре, к культуре и языкам всех народов Российской Федерации;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речевому самосовершенствованию;</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ситуациях формального и неформального межличностного и межкультурного общения</w:t>
      </w:r>
      <w:r w:rsidR="00A752D4"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процессе изучения русского языка;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развитие функциональной грамотности</w:t>
      </w:r>
      <w:r w:rsidR="00A752D4" w:rsidRPr="007A0990">
        <w:rPr>
          <w:rFonts w:ascii="Times New Roman" w:eastAsia="SchoolBookSanPin" w:hAnsi="Times New Roman"/>
          <w:sz w:val="24"/>
          <w:szCs w:val="24"/>
          <w:lang w:val="ru-RU"/>
        </w:rPr>
        <w:t xml:space="preserve"> в части формирования </w:t>
      </w:r>
      <w:r w:rsidRPr="007A0990">
        <w:rPr>
          <w:rFonts w:ascii="Times New Roman" w:eastAsia="SchoolBookSanPin" w:hAnsi="Times New Roman"/>
          <w:sz w:val="24"/>
          <w:szCs w:val="24"/>
          <w:lang w:val="ru-RU"/>
        </w:rPr>
        <w:t xml:space="preserve">умений осуществлять информационный поиск, извлекать и преобразовывать необходимую информацию, </w:t>
      </w:r>
      <w:r w:rsidRPr="007A0990">
        <w:rPr>
          <w:rFonts w:ascii="Times New Roman" w:eastAsia="SchoolBookSanPin" w:hAnsi="Times New Roman"/>
          <w:sz w:val="24"/>
          <w:szCs w:val="24"/>
          <w:lang w:val="ru-RU"/>
        </w:rPr>
        <w:lastRenderedPageBreak/>
        <w:t>интерпретировать, понимать и использовать тексты разных форматов (сплошной, несплошной текст, инфографика и другие)</w:t>
      </w:r>
      <w:r w:rsidR="00A752D4" w:rsidRPr="007A0990">
        <w:rPr>
          <w:rFonts w:ascii="Times New Roman" w:eastAsia="SchoolBookSanPin" w:hAnsi="Times New Roman"/>
          <w:sz w:val="24"/>
          <w:szCs w:val="24"/>
          <w:lang w:val="ru-RU"/>
        </w:rPr>
        <w:t>, осваивать</w:t>
      </w:r>
      <w:r w:rsidRPr="007A0990">
        <w:rPr>
          <w:rFonts w:ascii="Times New Roman" w:eastAsia="SchoolBookSanPin" w:hAnsi="Times New Roman"/>
          <w:sz w:val="24"/>
          <w:szCs w:val="24"/>
          <w:lang w:val="ru-RU"/>
        </w:rPr>
        <w:t xml:space="preserve"> стратеги</w:t>
      </w:r>
      <w:r w:rsidR="00A752D4" w:rsidRPr="007A0990">
        <w:rPr>
          <w:rFonts w:ascii="Times New Roman" w:eastAsia="SchoolBookSanPin" w:hAnsi="Times New Roman"/>
          <w:sz w:val="24"/>
          <w:szCs w:val="24"/>
          <w:lang w:val="ru-RU"/>
        </w:rPr>
        <w:t>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тактик</w:t>
      </w:r>
      <w:r w:rsidR="00A752D4" w:rsidRPr="007A0990">
        <w:rPr>
          <w:rFonts w:ascii="Times New Roman" w:eastAsia="SchoolBookSanPin" w:hAnsi="Times New Roman"/>
          <w:sz w:val="24"/>
          <w:szCs w:val="24"/>
          <w:lang w:val="ru-RU"/>
        </w:rPr>
        <w:t>и</w:t>
      </w:r>
      <w:r w:rsidRPr="007A0990">
        <w:rPr>
          <w:rFonts w:ascii="Times New Roman" w:eastAsia="SchoolBookSanPin" w:hAnsi="Times New Roman"/>
          <w:sz w:val="24"/>
          <w:szCs w:val="24"/>
          <w:lang w:val="ru-RU"/>
        </w:rPr>
        <w:t xml:space="preserve"> информационно-смысловой переработки текста, способ</w:t>
      </w:r>
      <w:r w:rsidR="00A752D4" w:rsidRPr="007A0990">
        <w:rPr>
          <w:rFonts w:ascii="Times New Roman" w:eastAsia="SchoolBookSanPin" w:hAnsi="Times New Roman"/>
          <w:sz w:val="24"/>
          <w:szCs w:val="24"/>
          <w:lang w:val="ru-RU"/>
        </w:rPr>
        <w:t>ы</w:t>
      </w:r>
      <w:r w:rsidRPr="007A0990">
        <w:rPr>
          <w:rFonts w:ascii="Times New Roman" w:eastAsia="SchoolBookSanPin" w:hAnsi="Times New Roman"/>
          <w:sz w:val="24"/>
          <w:szCs w:val="24"/>
          <w:lang w:val="ru-RU"/>
        </w:rPr>
        <w:t xml:space="preserve"> понимания текста, его назначения, общего смысла, коммуникативного намерения автора</w:t>
      </w:r>
      <w:r w:rsidR="00A752D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логической структуры, роли языковых средств.</w:t>
      </w:r>
    </w:p>
    <w:p w:rsidR="00D67B9C" w:rsidRPr="007A0990" w:rsidRDefault="00F055F1"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OfficinaSansBoldITC" w:hAnsi="Times New Roman"/>
          <w:sz w:val="24"/>
          <w:szCs w:val="24"/>
          <w:lang w:val="ru-RU"/>
        </w:rPr>
        <w:t>19.5.7. </w:t>
      </w:r>
      <w:r w:rsidR="00464243" w:rsidRPr="007A0990">
        <w:rPr>
          <w:rFonts w:ascii="Times New Roman" w:eastAsia="OfficinaSansBoldITC" w:hAnsi="Times New Roman"/>
          <w:sz w:val="24"/>
          <w:szCs w:val="24"/>
          <w:lang w:val="ru-RU"/>
        </w:rPr>
        <w:t>В соответствии с ФГОС ООО учебный предмет «Русский язык» входит</w:t>
      </w:r>
      <w:r w:rsidR="00CA4934" w:rsidRPr="007A0990">
        <w:rPr>
          <w:rFonts w:ascii="Times New Roman" w:eastAsia="OfficinaSansBoldITC" w:hAnsi="Times New Roman"/>
          <w:sz w:val="24"/>
          <w:szCs w:val="24"/>
          <w:lang w:val="ru-RU"/>
        </w:rPr>
        <w:t xml:space="preserve"> </w:t>
      </w:r>
      <w:r w:rsidR="00464243" w:rsidRPr="007A0990">
        <w:rPr>
          <w:rFonts w:ascii="Times New Roman" w:eastAsia="OfficinaSansBoldITC" w:hAnsi="Times New Roman"/>
          <w:sz w:val="24"/>
          <w:szCs w:val="24"/>
          <w:lang w:val="ru-RU"/>
        </w:rPr>
        <w:t>в предметную область «Русский язык и литература» и является обязательным</w:t>
      </w:r>
      <w:r w:rsidR="00CA4934" w:rsidRPr="007A0990">
        <w:rPr>
          <w:rFonts w:ascii="Times New Roman" w:eastAsia="OfficinaSansBoldITC" w:hAnsi="Times New Roman"/>
          <w:sz w:val="24"/>
          <w:szCs w:val="24"/>
          <w:lang w:val="ru-RU"/>
        </w:rPr>
        <w:t xml:space="preserve"> </w:t>
      </w:r>
      <w:r w:rsidR="00464243" w:rsidRPr="007A0990">
        <w:rPr>
          <w:rFonts w:ascii="Times New Roman" w:eastAsia="OfficinaSansBoldITC" w:hAnsi="Times New Roman"/>
          <w:sz w:val="24"/>
          <w:szCs w:val="24"/>
          <w:lang w:val="ru-RU"/>
        </w:rPr>
        <w:t xml:space="preserve">для изучения. </w:t>
      </w:r>
      <w:r w:rsidRPr="007A0990">
        <w:rPr>
          <w:rFonts w:ascii="Times New Roman" w:eastAsia="SchoolBookSanPin" w:hAnsi="Times New Roman"/>
          <w:sz w:val="24"/>
          <w:szCs w:val="24"/>
          <w:lang w:val="ru-RU"/>
        </w:rPr>
        <w:t xml:space="preserve">Общее число часов, </w:t>
      </w:r>
      <w:r w:rsidR="00963C3A" w:rsidRPr="007A0990">
        <w:rPr>
          <w:rFonts w:ascii="Times New Roman" w:eastAsia="SchoolBookSanPin" w:hAnsi="Times New Roman"/>
          <w:sz w:val="24"/>
          <w:szCs w:val="24"/>
          <w:lang w:val="ru-RU"/>
        </w:rPr>
        <w:t xml:space="preserve">рекомендованных для изучения </w:t>
      </w:r>
      <w:r w:rsidRPr="007A0990">
        <w:rPr>
          <w:rFonts w:ascii="Times New Roman" w:eastAsia="SchoolBookSanPin" w:hAnsi="Times New Roman"/>
          <w:sz w:val="24"/>
          <w:szCs w:val="24"/>
          <w:lang w:val="ru-RU"/>
        </w:rPr>
        <w:t>русского языка,</w:t>
      </w:r>
      <w:r w:rsidR="00E47B62" w:rsidRPr="007A0990">
        <w:rPr>
          <w:rFonts w:ascii="Times New Roman" w:eastAsia="SchoolBookSanPin" w:hAnsi="Times New Roman"/>
          <w:sz w:val="24"/>
          <w:szCs w:val="24"/>
          <w:lang w:val="ru-RU"/>
        </w:rPr>
        <w:t xml:space="preserve"> –</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position w:val="1"/>
          <w:sz w:val="24"/>
          <w:szCs w:val="24"/>
          <w:lang w:val="ru-RU"/>
        </w:rPr>
        <w:t>714 часов: в 5 классе</w:t>
      </w:r>
      <w:r w:rsidR="00E47B62" w:rsidRPr="007A0990">
        <w:rPr>
          <w:rFonts w:ascii="Times New Roman" w:eastAsia="SchoolBookSanPin" w:hAnsi="Times New Roman"/>
          <w:position w:val="1"/>
          <w:sz w:val="24"/>
          <w:szCs w:val="24"/>
          <w:lang w:val="ru-RU"/>
        </w:rPr>
        <w:t xml:space="preserve"> – </w:t>
      </w:r>
      <w:r w:rsidR="00D67B9C" w:rsidRPr="007A0990">
        <w:rPr>
          <w:rFonts w:ascii="Times New Roman" w:eastAsia="SchoolBookSanPin" w:hAnsi="Times New Roman"/>
          <w:position w:val="1"/>
          <w:sz w:val="24"/>
          <w:szCs w:val="24"/>
          <w:lang w:val="ru-RU"/>
        </w:rPr>
        <w:t>170 часов (5 часов в неделю), в 6 классе</w:t>
      </w:r>
      <w:r w:rsidR="00E47B62" w:rsidRPr="007A0990">
        <w:rPr>
          <w:rFonts w:ascii="Times New Roman" w:eastAsia="SchoolBookSanPin" w:hAnsi="Times New Roman"/>
          <w:position w:val="1"/>
          <w:sz w:val="24"/>
          <w:szCs w:val="24"/>
          <w:lang w:val="ru-RU"/>
        </w:rPr>
        <w:t xml:space="preserve"> – </w:t>
      </w:r>
      <w:r w:rsidR="00D67B9C" w:rsidRPr="007A0990">
        <w:rPr>
          <w:rFonts w:ascii="Times New Roman" w:eastAsia="SchoolBookSanPin" w:hAnsi="Times New Roman"/>
          <w:position w:val="1"/>
          <w:sz w:val="24"/>
          <w:szCs w:val="24"/>
          <w:lang w:val="ru-RU"/>
        </w:rPr>
        <w:t>204 часа (6 часов</w:t>
      </w:r>
      <w:r w:rsidR="00CA4934" w:rsidRPr="007A0990">
        <w:rPr>
          <w:rFonts w:ascii="Times New Roman" w:eastAsia="SchoolBookSanPin" w:hAnsi="Times New Roman"/>
          <w:position w:val="1"/>
          <w:sz w:val="24"/>
          <w:szCs w:val="24"/>
          <w:lang w:val="ru-RU"/>
        </w:rPr>
        <w:t xml:space="preserve"> </w:t>
      </w:r>
      <w:r w:rsidR="00D67B9C" w:rsidRPr="007A0990">
        <w:rPr>
          <w:rFonts w:ascii="Times New Roman" w:eastAsia="SchoolBookSanPin" w:hAnsi="Times New Roman"/>
          <w:position w:val="1"/>
          <w:sz w:val="24"/>
          <w:szCs w:val="24"/>
          <w:lang w:val="ru-RU"/>
        </w:rPr>
        <w:t>в неделю), в 7 классе 136 часов (4 часа в неделю), в 8 классе</w:t>
      </w:r>
      <w:r w:rsidR="00E47B62" w:rsidRPr="007A0990">
        <w:rPr>
          <w:rFonts w:ascii="Times New Roman" w:eastAsia="SchoolBookSanPin" w:hAnsi="Times New Roman"/>
          <w:position w:val="1"/>
          <w:sz w:val="24"/>
          <w:szCs w:val="24"/>
          <w:lang w:val="ru-RU"/>
        </w:rPr>
        <w:t xml:space="preserve"> – </w:t>
      </w:r>
      <w:r w:rsidR="00D67B9C" w:rsidRPr="007A0990">
        <w:rPr>
          <w:rFonts w:ascii="Times New Roman" w:eastAsia="SchoolBookSanPin" w:hAnsi="Times New Roman"/>
          <w:position w:val="1"/>
          <w:sz w:val="24"/>
          <w:szCs w:val="24"/>
          <w:lang w:val="ru-RU"/>
        </w:rPr>
        <w:t>102 часа (3 часа</w:t>
      </w:r>
      <w:r w:rsidR="00CA4934" w:rsidRPr="007A0990">
        <w:rPr>
          <w:rFonts w:ascii="Times New Roman" w:eastAsia="SchoolBookSanPin" w:hAnsi="Times New Roman"/>
          <w:position w:val="1"/>
          <w:sz w:val="24"/>
          <w:szCs w:val="24"/>
          <w:lang w:val="ru-RU"/>
        </w:rPr>
        <w:t xml:space="preserve"> </w:t>
      </w:r>
      <w:r w:rsidR="00D67B9C" w:rsidRPr="007A0990">
        <w:rPr>
          <w:rFonts w:ascii="Times New Roman" w:eastAsia="SchoolBookSanPin" w:hAnsi="Times New Roman"/>
          <w:position w:val="1"/>
          <w:sz w:val="24"/>
          <w:szCs w:val="24"/>
          <w:lang w:val="ru-RU"/>
        </w:rPr>
        <w:t>в неделю), в 9 классе</w:t>
      </w:r>
      <w:r w:rsidR="00E47B62" w:rsidRPr="007A0990">
        <w:rPr>
          <w:rFonts w:ascii="Times New Roman" w:eastAsia="SchoolBookSanPin" w:hAnsi="Times New Roman"/>
          <w:position w:val="1"/>
          <w:sz w:val="24"/>
          <w:szCs w:val="24"/>
          <w:lang w:val="ru-RU"/>
        </w:rPr>
        <w:t xml:space="preserve"> – </w:t>
      </w:r>
      <w:r w:rsidR="00D67B9C" w:rsidRPr="007A0990">
        <w:rPr>
          <w:rFonts w:ascii="Times New Roman" w:eastAsia="SchoolBookSanPin" w:hAnsi="Times New Roman"/>
          <w:position w:val="1"/>
          <w:sz w:val="24"/>
          <w:szCs w:val="24"/>
          <w:lang w:val="ru-RU"/>
        </w:rPr>
        <w:t>102 часа (3 часа в неделю).</w:t>
      </w:r>
    </w:p>
    <w:p w:rsidR="00F055F1" w:rsidRPr="007A0990" w:rsidRDefault="00B549E7" w:rsidP="007A0990">
      <w:pPr>
        <w:spacing w:after="0" w:line="240" w:lineRule="auto"/>
        <w:ind w:firstLine="709"/>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F055F1" w:rsidRPr="007A0990">
        <w:rPr>
          <w:rFonts w:ascii="Times New Roman" w:eastAsia="OfficinaSansBoldITC" w:hAnsi="Times New Roman"/>
          <w:sz w:val="24"/>
          <w:szCs w:val="24"/>
          <w:lang w:val="ru-RU"/>
        </w:rPr>
        <w:t>.6. Содержание обучения в 5 классе.</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F055F1" w:rsidRPr="007A0990">
        <w:rPr>
          <w:rFonts w:ascii="Times New Roman" w:eastAsia="OfficinaSansBoldITC" w:hAnsi="Times New Roman"/>
          <w:sz w:val="24"/>
          <w:szCs w:val="24"/>
          <w:lang w:val="ru-RU"/>
        </w:rPr>
        <w:t>.6.1. </w:t>
      </w:r>
      <w:r w:rsidR="00D67B9C" w:rsidRPr="007A0990">
        <w:rPr>
          <w:rFonts w:ascii="Times New Roman" w:eastAsia="OfficinaSansBoldITC" w:hAnsi="Times New Roman"/>
          <w:sz w:val="24"/>
          <w:szCs w:val="24"/>
          <w:lang w:val="ru-RU"/>
        </w:rPr>
        <w:t>Общие сведения о языке</w:t>
      </w:r>
      <w:r w:rsidR="003206F3"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Основные разделы лингвистики.</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F055F1" w:rsidRPr="007A0990">
        <w:rPr>
          <w:rFonts w:ascii="Times New Roman" w:eastAsia="OfficinaSansBoldITC" w:hAnsi="Times New Roman"/>
          <w:sz w:val="24"/>
          <w:szCs w:val="24"/>
          <w:lang w:val="ru-RU"/>
        </w:rPr>
        <w:t>.6.2. </w:t>
      </w:r>
      <w:r w:rsidR="00D67B9C" w:rsidRPr="007A0990">
        <w:rPr>
          <w:rFonts w:ascii="Times New Roman" w:eastAsia="OfficinaSansBoldITC" w:hAnsi="Times New Roman"/>
          <w:sz w:val="24"/>
          <w:szCs w:val="24"/>
          <w:lang w:val="ru-RU"/>
        </w:rPr>
        <w:t>Язык и речь</w:t>
      </w:r>
      <w:r w:rsidR="003206F3"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Виды речевой деятельности (говорение, слушание, чтение, письмо),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особенности.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Устный пересказ прочитанного или прослушанного текста, в том числе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изменением лица рассказчика.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Участие в диалоге на лингвистические темы (в рамках изученного) и темы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основе жизненных наблюдений.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Речевые формулы приветствия, прощания, просьбы, благодарности.</w:t>
      </w:r>
    </w:p>
    <w:p w:rsidR="008B21E8" w:rsidRPr="007A0990" w:rsidRDefault="008B21E8"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B178D6" w:rsidRPr="007A0990">
        <w:rPr>
          <w:rFonts w:ascii="Times New Roman" w:eastAsia="OfficinaSansBoldITC" w:hAnsi="Times New Roman"/>
          <w:sz w:val="24"/>
          <w:szCs w:val="24"/>
          <w:lang w:val="ru-RU"/>
        </w:rPr>
        <w:t>.6.3. </w:t>
      </w:r>
      <w:r w:rsidR="00D67B9C" w:rsidRPr="007A0990">
        <w:rPr>
          <w:rFonts w:ascii="Times New Roman" w:eastAsia="OfficinaSansBoldITC" w:hAnsi="Times New Roman"/>
          <w:sz w:val="24"/>
          <w:szCs w:val="24"/>
          <w:lang w:val="ru-RU"/>
        </w:rPr>
        <w:t>Текст</w:t>
      </w:r>
      <w:r w:rsidR="003206F3"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Композиционная структура текста. Абзац как средство членения текста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композиционно-смысловые части.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Повествование как тип речи. Рассказ.</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Смысловой анализ текста: его композиционных особенностей, микротем</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Подробное, выборочное и сжатое изложение содержания прочитанного</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или прослушанного текста. Изложение содержания текста с изменением лица рассказчика.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B178D6" w:rsidRPr="007A0990">
        <w:rPr>
          <w:rFonts w:ascii="Times New Roman" w:eastAsia="OfficinaSansBoldITC" w:hAnsi="Times New Roman"/>
          <w:sz w:val="24"/>
          <w:szCs w:val="24"/>
          <w:lang w:val="ru-RU"/>
        </w:rPr>
        <w:t>.6.4. </w:t>
      </w:r>
      <w:r w:rsidR="00D67B9C" w:rsidRPr="007A0990">
        <w:rPr>
          <w:rFonts w:ascii="Times New Roman" w:eastAsia="OfficinaSansBoldITC" w:hAnsi="Times New Roman"/>
          <w:sz w:val="24"/>
          <w:szCs w:val="24"/>
          <w:lang w:val="ru-RU"/>
        </w:rPr>
        <w:t>Функциональные разновидности языка</w:t>
      </w:r>
      <w:r w:rsidR="003206F3"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Общее представление о функциональных разновидностях языка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 разговорной речи, функциональных стилях, языке художественной литературы).</w:t>
      </w:r>
    </w:p>
    <w:p w:rsidR="00F47E86"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B178D6" w:rsidRPr="007A0990">
        <w:rPr>
          <w:rFonts w:ascii="Times New Roman" w:eastAsia="OfficinaSansBoldITC" w:hAnsi="Times New Roman"/>
          <w:sz w:val="24"/>
          <w:szCs w:val="24"/>
          <w:lang w:val="ru-RU"/>
        </w:rPr>
        <w:t>.6.5. Система языка.</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F47E86" w:rsidRPr="007A0990">
        <w:rPr>
          <w:rFonts w:ascii="Times New Roman" w:eastAsia="OfficinaSansBoldITC" w:hAnsi="Times New Roman"/>
          <w:sz w:val="24"/>
          <w:szCs w:val="24"/>
          <w:lang w:val="ru-RU"/>
        </w:rPr>
        <w:t>.6.5.1. </w:t>
      </w:r>
      <w:r w:rsidR="00D67B9C" w:rsidRPr="007A0990">
        <w:rPr>
          <w:rFonts w:ascii="Times New Roman" w:eastAsia="SchoolBookSanPin" w:hAnsi="Times New Roman"/>
          <w:bCs/>
          <w:sz w:val="24"/>
          <w:szCs w:val="24"/>
          <w:lang w:val="ru-RU"/>
        </w:rPr>
        <w:t>Фонетика. Графика. Орфоэпия</w:t>
      </w:r>
      <w:r w:rsidR="003206F3" w:rsidRPr="007A0990">
        <w:rPr>
          <w:rFonts w:ascii="Times New Roman" w:eastAsia="SchoolBookSanPin" w:hAnsi="Times New Roman"/>
          <w:bCs/>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Фонетика и графика как разделы лингвистики.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Звук как единица языка. Смыслоразличительная роль звука.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Система гласных звуков.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Система согласных звуков.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lastRenderedPageBreak/>
        <w:t>Изменение звуков в речевом потоке. Элементы фонетической транскрипции.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Слог. Ударение. Свойства русского ударения.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Соотношение звуков и букв.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Фонетический анализ слова.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Способы обозначения [й’], мягкости согласных.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Основные выразительные средства фонетики.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Прописные и строчные буквы.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Интонация, её функции. Основные элементы интонации.</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F47E86" w:rsidRPr="007A0990">
        <w:rPr>
          <w:rFonts w:ascii="Times New Roman" w:eastAsia="OfficinaSansBoldITC" w:hAnsi="Times New Roman"/>
          <w:sz w:val="24"/>
          <w:szCs w:val="24"/>
          <w:lang w:val="ru-RU"/>
        </w:rPr>
        <w:t>.6.5.2. </w:t>
      </w:r>
      <w:r w:rsidR="00D67B9C" w:rsidRPr="007A0990">
        <w:rPr>
          <w:rFonts w:ascii="Times New Roman" w:eastAsia="SchoolBookSanPin" w:hAnsi="Times New Roman"/>
          <w:bCs/>
          <w:position w:val="1"/>
          <w:sz w:val="24"/>
          <w:szCs w:val="24"/>
          <w:lang w:val="ru-RU"/>
        </w:rPr>
        <w:t>Орфография</w:t>
      </w:r>
      <w:r w:rsidR="003206F3"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Орфография как раздел лингвистики.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Понятие «орфограмма». Буквенные и небуквенные орфограммы.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Правописание разделительных </w:t>
      </w:r>
      <w:r w:rsidRPr="007A0990">
        <w:rPr>
          <w:rFonts w:ascii="Times New Roman" w:eastAsia="SchoolBookSanPin" w:hAnsi="Times New Roman"/>
          <w:bCs/>
          <w:position w:val="1"/>
          <w:sz w:val="24"/>
          <w:szCs w:val="24"/>
          <w:lang w:val="ru-RU"/>
        </w:rPr>
        <w:t xml:space="preserve">ъ </w:t>
      </w:r>
      <w:r w:rsidRPr="007A0990">
        <w:rPr>
          <w:rFonts w:ascii="Times New Roman" w:eastAsia="SchoolBookSanPin" w:hAnsi="Times New Roman"/>
          <w:position w:val="1"/>
          <w:sz w:val="24"/>
          <w:szCs w:val="24"/>
          <w:lang w:val="ru-RU"/>
        </w:rPr>
        <w:t xml:space="preserve">и </w:t>
      </w:r>
      <w:r w:rsidRPr="007A0990">
        <w:rPr>
          <w:rFonts w:ascii="Times New Roman" w:eastAsia="SchoolBookSanPin" w:hAnsi="Times New Roman"/>
          <w:bCs/>
          <w:position w:val="1"/>
          <w:sz w:val="24"/>
          <w:szCs w:val="24"/>
          <w:lang w:val="ru-RU"/>
        </w:rPr>
        <w:t>ь</w:t>
      </w:r>
      <w:r w:rsidRPr="007A0990">
        <w:rPr>
          <w:rFonts w:ascii="Times New Roman" w:eastAsia="SchoolBookSanPin" w:hAnsi="Times New Roman"/>
          <w:position w:val="1"/>
          <w:sz w:val="24"/>
          <w:szCs w:val="24"/>
          <w:lang w:val="ru-RU"/>
        </w:rPr>
        <w:t>.</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F47E86" w:rsidRPr="007A0990">
        <w:rPr>
          <w:rFonts w:ascii="Times New Roman" w:eastAsia="OfficinaSansBoldITC" w:hAnsi="Times New Roman"/>
          <w:sz w:val="24"/>
          <w:szCs w:val="24"/>
          <w:lang w:val="ru-RU"/>
        </w:rPr>
        <w:t>.6.5.3. </w:t>
      </w:r>
      <w:r w:rsidR="00D67B9C" w:rsidRPr="007A0990">
        <w:rPr>
          <w:rFonts w:ascii="Times New Roman" w:eastAsia="SchoolBookSanPin" w:hAnsi="Times New Roman"/>
          <w:bCs/>
          <w:position w:val="1"/>
          <w:sz w:val="24"/>
          <w:szCs w:val="24"/>
          <w:lang w:val="ru-RU"/>
        </w:rPr>
        <w:t>Лексикология</w:t>
      </w:r>
      <w:r w:rsidR="003206F3"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Лексикология как раздел лингвистики.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Синонимы. Антонимы. Омонимы. Паронимы.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Лексический анализ слов (в рамках изученного).</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F47E86" w:rsidRPr="007A0990">
        <w:rPr>
          <w:rFonts w:ascii="Times New Roman" w:eastAsia="OfficinaSansBoldITC" w:hAnsi="Times New Roman"/>
          <w:sz w:val="24"/>
          <w:szCs w:val="24"/>
          <w:lang w:val="ru-RU"/>
        </w:rPr>
        <w:t>.6.5.4. </w:t>
      </w:r>
      <w:r w:rsidR="00D67B9C" w:rsidRPr="007A0990">
        <w:rPr>
          <w:rFonts w:ascii="Times New Roman" w:eastAsia="SchoolBookSanPin" w:hAnsi="Times New Roman"/>
          <w:bCs/>
          <w:position w:val="1"/>
          <w:sz w:val="24"/>
          <w:szCs w:val="24"/>
          <w:lang w:val="ru-RU"/>
        </w:rPr>
        <w:t>Морфемика. Орфография</w:t>
      </w:r>
      <w:r w:rsidR="003206F3"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Морфемика как раздел лингвистики.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Морфемный анализ слов.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Правописание </w:t>
      </w:r>
      <w:r w:rsidRPr="007A0990">
        <w:rPr>
          <w:rFonts w:ascii="Times New Roman" w:eastAsia="SchoolBookSanPin" w:hAnsi="Times New Roman"/>
          <w:bCs/>
          <w:position w:val="1"/>
          <w:sz w:val="24"/>
          <w:szCs w:val="24"/>
          <w:lang w:val="ru-RU"/>
        </w:rPr>
        <w:t>ё</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 xml:space="preserve">о </w:t>
      </w:r>
      <w:r w:rsidRPr="007A0990">
        <w:rPr>
          <w:rFonts w:ascii="Times New Roman" w:eastAsia="SchoolBookSanPin" w:hAnsi="Times New Roman"/>
          <w:position w:val="1"/>
          <w:sz w:val="24"/>
          <w:szCs w:val="24"/>
          <w:lang w:val="ru-RU"/>
        </w:rPr>
        <w:t>после шипящих в корне слова.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Правописание неизменяемых </w:t>
      </w:r>
      <w:r w:rsidR="00206517" w:rsidRPr="007A0990">
        <w:rPr>
          <w:rFonts w:ascii="Times New Roman" w:eastAsia="SchoolBookSanPin" w:hAnsi="Times New Roman"/>
          <w:position w:val="1"/>
          <w:sz w:val="24"/>
          <w:szCs w:val="24"/>
          <w:lang w:val="ru-RU"/>
        </w:rPr>
        <w:t>при</w:t>
      </w:r>
      <w:r w:rsidRPr="007A0990">
        <w:rPr>
          <w:rFonts w:ascii="Times New Roman" w:eastAsia="SchoolBookSanPin" w:hAnsi="Times New Roman"/>
          <w:position w:val="1"/>
          <w:sz w:val="24"/>
          <w:szCs w:val="24"/>
          <w:lang w:val="ru-RU"/>
        </w:rPr>
        <w:t xml:space="preserve"> письме приставок и приставок на </w:t>
      </w:r>
      <w:r w:rsidRPr="007A0990">
        <w:rPr>
          <w:rFonts w:ascii="Times New Roman" w:eastAsia="SchoolBookSanPin" w:hAnsi="Times New Roman"/>
          <w:bCs/>
          <w:position w:val="1"/>
          <w:sz w:val="24"/>
          <w:szCs w:val="24"/>
          <w:lang w:val="ru-RU"/>
        </w:rPr>
        <w:t xml:space="preserve">-з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с</w:t>
      </w:r>
      <w:r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Правописание </w:t>
      </w:r>
      <w:r w:rsidRPr="007A0990">
        <w:rPr>
          <w:rFonts w:ascii="Times New Roman" w:eastAsia="SchoolBookSanPin" w:hAnsi="Times New Roman"/>
          <w:bCs/>
          <w:position w:val="1"/>
          <w:sz w:val="24"/>
          <w:szCs w:val="24"/>
          <w:lang w:val="ru-RU"/>
        </w:rPr>
        <w:t>ы</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 xml:space="preserve">и </w:t>
      </w:r>
      <w:r w:rsidRPr="007A0990">
        <w:rPr>
          <w:rFonts w:ascii="Times New Roman" w:eastAsia="SchoolBookSanPin" w:hAnsi="Times New Roman"/>
          <w:position w:val="1"/>
          <w:sz w:val="24"/>
          <w:szCs w:val="24"/>
          <w:lang w:val="ru-RU"/>
        </w:rPr>
        <w:t>после приставок.</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Правописание </w:t>
      </w:r>
      <w:r w:rsidRPr="007A0990">
        <w:rPr>
          <w:rFonts w:ascii="Times New Roman" w:eastAsia="SchoolBookSanPin" w:hAnsi="Times New Roman"/>
          <w:bCs/>
          <w:position w:val="1"/>
          <w:sz w:val="24"/>
          <w:szCs w:val="24"/>
          <w:lang w:val="ru-RU"/>
        </w:rPr>
        <w:t>ы</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 xml:space="preserve">и </w:t>
      </w:r>
      <w:r w:rsidRPr="007A0990">
        <w:rPr>
          <w:rFonts w:ascii="Times New Roman" w:eastAsia="SchoolBookSanPin" w:hAnsi="Times New Roman"/>
          <w:position w:val="1"/>
          <w:sz w:val="24"/>
          <w:szCs w:val="24"/>
          <w:lang w:val="ru-RU"/>
        </w:rPr>
        <w:t xml:space="preserve">после </w:t>
      </w:r>
      <w:r w:rsidRPr="007A0990">
        <w:rPr>
          <w:rFonts w:ascii="Times New Roman" w:eastAsia="SchoolBookSanPin" w:hAnsi="Times New Roman"/>
          <w:bCs/>
          <w:position w:val="1"/>
          <w:sz w:val="24"/>
          <w:szCs w:val="24"/>
          <w:lang w:val="ru-RU"/>
        </w:rPr>
        <w:t>ц</w:t>
      </w:r>
      <w:r w:rsidRPr="007A0990">
        <w:rPr>
          <w:rFonts w:ascii="Times New Roman" w:eastAsia="SchoolBookSanPin" w:hAnsi="Times New Roman"/>
          <w:position w:val="1"/>
          <w:sz w:val="24"/>
          <w:szCs w:val="24"/>
          <w:lang w:val="ru-RU"/>
        </w:rPr>
        <w:t>.</w:t>
      </w:r>
    </w:p>
    <w:p w:rsidR="00464243" w:rsidRPr="007A0990" w:rsidRDefault="0046424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Орфографический анализ слова (в рамках изученного).</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F47E86" w:rsidRPr="007A0990">
        <w:rPr>
          <w:rFonts w:ascii="Times New Roman" w:eastAsia="OfficinaSansBoldITC" w:hAnsi="Times New Roman"/>
          <w:sz w:val="24"/>
          <w:szCs w:val="24"/>
          <w:lang w:val="ru-RU"/>
        </w:rPr>
        <w:t>.6.5.5. </w:t>
      </w:r>
      <w:r w:rsidR="00D67B9C" w:rsidRPr="007A0990">
        <w:rPr>
          <w:rFonts w:ascii="Times New Roman" w:eastAsia="SchoolBookSanPin" w:hAnsi="Times New Roman"/>
          <w:bCs/>
          <w:position w:val="1"/>
          <w:sz w:val="24"/>
          <w:szCs w:val="24"/>
          <w:lang w:val="ru-RU"/>
        </w:rPr>
        <w:t>Морфология. Культура речи. Орфография</w:t>
      </w:r>
      <w:r w:rsidR="00F55A41"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Части речи как лексико-грамматические разряды слов.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F47E86" w:rsidRPr="007A0990">
        <w:rPr>
          <w:rFonts w:ascii="Times New Roman" w:eastAsia="OfficinaSansBoldITC" w:hAnsi="Times New Roman"/>
          <w:sz w:val="24"/>
          <w:szCs w:val="24"/>
          <w:lang w:val="ru-RU"/>
        </w:rPr>
        <w:t>.6.5.6.</w:t>
      </w:r>
      <w:r w:rsidR="00B32708" w:rsidRPr="007A0990">
        <w:rPr>
          <w:rFonts w:ascii="Times New Roman" w:eastAsia="OfficinaSansBoldITC" w:hAnsi="Times New Roman"/>
          <w:sz w:val="24"/>
          <w:szCs w:val="24"/>
          <w:lang w:val="ru-RU"/>
        </w:rPr>
        <w:t xml:space="preserve"> </w:t>
      </w:r>
      <w:r w:rsidR="00D67B9C" w:rsidRPr="007A0990">
        <w:rPr>
          <w:rFonts w:ascii="Times New Roman" w:eastAsia="SchoolBookSanPin" w:hAnsi="Times New Roman"/>
          <w:bCs/>
          <w:position w:val="1"/>
          <w:sz w:val="24"/>
          <w:szCs w:val="24"/>
          <w:lang w:val="ru-RU"/>
        </w:rPr>
        <w:t>Имя существительное</w:t>
      </w:r>
      <w:r w:rsidR="003206F3"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Род, число, падеж имени существительного.</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lastRenderedPageBreak/>
        <w:t>Имена существительные общего рода.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7A0990">
        <w:rPr>
          <w:rFonts w:ascii="Times New Roman" w:eastAsia="SchoolBookSanPin" w:hAnsi="Times New Roman"/>
          <w:position w:val="1"/>
          <w:sz w:val="24"/>
          <w:szCs w:val="24"/>
          <w:lang w:val="ru-RU"/>
        </w:rPr>
        <w:t xml:space="preserve"> </w:t>
      </w:r>
      <w:r w:rsidR="001454A9" w:rsidRPr="007A0990">
        <w:rPr>
          <w:rFonts w:ascii="Times New Roman" w:eastAsia="SchoolBookSanPin" w:hAnsi="Times New Roman"/>
          <w:position w:val="1"/>
          <w:sz w:val="24"/>
          <w:szCs w:val="24"/>
          <w:lang w:val="ru-RU"/>
        </w:rPr>
        <w:t>(в рамках изученного)</w:t>
      </w:r>
      <w:r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7A0990">
        <w:rPr>
          <w:rFonts w:ascii="Times New Roman" w:eastAsia="SchoolBookSanPin" w:hAnsi="Times New Roman"/>
          <w:bCs/>
          <w:position w:val="1"/>
          <w:sz w:val="24"/>
          <w:szCs w:val="24"/>
          <w:lang w:val="ru-RU"/>
        </w:rPr>
        <w:t xml:space="preserve">ь </w:t>
      </w:r>
      <w:r w:rsidRPr="007A0990">
        <w:rPr>
          <w:rFonts w:ascii="Times New Roman" w:eastAsia="SchoolBookSanPin" w:hAnsi="Times New Roman"/>
          <w:position w:val="1"/>
          <w:sz w:val="24"/>
          <w:szCs w:val="24"/>
          <w:lang w:val="ru-RU"/>
        </w:rPr>
        <w:t>на конце имён существительных после шипящих.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Правописание безударных окончаний имён существительных. Правописание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о</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 xml:space="preserve">е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ё</w:t>
      </w:r>
      <w:r w:rsidRPr="007A0990">
        <w:rPr>
          <w:rFonts w:ascii="Times New Roman" w:eastAsia="SchoolBookSanPin" w:hAnsi="Times New Roman"/>
          <w:position w:val="1"/>
          <w:sz w:val="24"/>
          <w:szCs w:val="24"/>
          <w:lang w:val="ru-RU"/>
        </w:rPr>
        <w:t xml:space="preserve">) после шипящих и </w:t>
      </w:r>
      <w:r w:rsidRPr="007A0990">
        <w:rPr>
          <w:rFonts w:ascii="Times New Roman" w:eastAsia="SchoolBookSanPin" w:hAnsi="Times New Roman"/>
          <w:bCs/>
          <w:position w:val="1"/>
          <w:sz w:val="24"/>
          <w:szCs w:val="24"/>
          <w:lang w:val="ru-RU"/>
        </w:rPr>
        <w:t xml:space="preserve">ц </w:t>
      </w:r>
      <w:r w:rsidRPr="007A0990">
        <w:rPr>
          <w:rFonts w:ascii="Times New Roman" w:eastAsia="SchoolBookSanPin" w:hAnsi="Times New Roman"/>
          <w:position w:val="1"/>
          <w:sz w:val="24"/>
          <w:szCs w:val="24"/>
          <w:lang w:val="ru-RU"/>
        </w:rPr>
        <w:t>в суффиксах и окончаниях имён существительных.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Правописание суффиксов </w:t>
      </w:r>
      <w:r w:rsidRPr="007A0990">
        <w:rPr>
          <w:rFonts w:ascii="Times New Roman" w:eastAsia="SchoolBookSanPin" w:hAnsi="Times New Roman"/>
          <w:bCs/>
          <w:position w:val="1"/>
          <w:sz w:val="24"/>
          <w:szCs w:val="24"/>
          <w:lang w:val="ru-RU"/>
        </w:rPr>
        <w:t>-чик-</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-щик-</w:t>
      </w:r>
      <w:r w:rsidRPr="007A0990">
        <w:rPr>
          <w:rFonts w:ascii="Times New Roman" w:eastAsia="SchoolBookSanPin" w:hAnsi="Times New Roman"/>
          <w:position w:val="1"/>
          <w:sz w:val="24"/>
          <w:szCs w:val="24"/>
          <w:lang w:val="ru-RU"/>
        </w:rPr>
        <w:t>; -</w:t>
      </w:r>
      <w:r w:rsidRPr="007A0990">
        <w:rPr>
          <w:rFonts w:ascii="Times New Roman" w:eastAsia="SchoolBookSanPin" w:hAnsi="Times New Roman"/>
          <w:bCs/>
          <w:position w:val="1"/>
          <w:sz w:val="24"/>
          <w:szCs w:val="24"/>
          <w:lang w:val="ru-RU"/>
        </w:rPr>
        <w:t>ек-</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 xml:space="preserve">-ик-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чик-</w:t>
      </w:r>
      <w:r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имён существительных.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Правописание корней с чередованием </w:t>
      </w:r>
      <w:r w:rsidRPr="007A0990">
        <w:rPr>
          <w:rFonts w:ascii="Times New Roman" w:eastAsia="SchoolBookSanPin" w:hAnsi="Times New Roman"/>
          <w:bCs/>
          <w:position w:val="1"/>
          <w:sz w:val="24"/>
          <w:szCs w:val="24"/>
          <w:lang w:val="ru-RU"/>
        </w:rPr>
        <w:t xml:space="preserve">а </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о</w:t>
      </w:r>
      <w:r w:rsidRPr="007A0990">
        <w:rPr>
          <w:rFonts w:ascii="Times New Roman" w:eastAsia="SchoolBookSanPin" w:hAnsi="Times New Roman"/>
          <w:position w:val="1"/>
          <w:sz w:val="24"/>
          <w:szCs w:val="24"/>
          <w:lang w:val="ru-RU"/>
        </w:rPr>
        <w:t>: -</w:t>
      </w:r>
      <w:r w:rsidRPr="007A0990">
        <w:rPr>
          <w:rFonts w:ascii="Times New Roman" w:eastAsia="SchoolBookSanPin" w:hAnsi="Times New Roman"/>
          <w:bCs/>
          <w:position w:val="1"/>
          <w:sz w:val="24"/>
          <w:szCs w:val="24"/>
          <w:lang w:val="ru-RU"/>
        </w:rPr>
        <w:t>лаг</w:t>
      </w:r>
      <w:r w:rsidRPr="007A0990">
        <w:rPr>
          <w:rFonts w:ascii="Times New Roman" w:eastAsia="SchoolBookSanPin" w:hAnsi="Times New Roman"/>
          <w:position w:val="1"/>
          <w:sz w:val="24"/>
          <w:szCs w:val="24"/>
          <w:lang w:val="ru-RU"/>
        </w:rPr>
        <w:t>-</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лож</w:t>
      </w:r>
      <w:r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раст</w:t>
      </w:r>
      <w:r w:rsidRPr="007A0990">
        <w:rPr>
          <w:rFonts w:ascii="Times New Roman" w:eastAsia="SchoolBookSanPin" w:hAnsi="Times New Roman"/>
          <w:position w:val="1"/>
          <w:sz w:val="24"/>
          <w:szCs w:val="24"/>
          <w:lang w:val="ru-RU"/>
        </w:rPr>
        <w:t>-</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ращ</w:t>
      </w:r>
      <w:r w:rsidRPr="007A0990">
        <w:rPr>
          <w:rFonts w:ascii="Times New Roman" w:eastAsia="SchoolBookSanPin" w:hAnsi="Times New Roman"/>
          <w:position w:val="1"/>
          <w:sz w:val="24"/>
          <w:szCs w:val="24"/>
          <w:lang w:val="ru-RU"/>
        </w:rPr>
        <w:t>-</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рос</w:t>
      </w:r>
      <w:r w:rsidRPr="007A0990">
        <w:rPr>
          <w:rFonts w:ascii="Times New Roman" w:eastAsia="SchoolBookSanPin" w:hAnsi="Times New Roman"/>
          <w:position w:val="1"/>
          <w:sz w:val="24"/>
          <w:szCs w:val="24"/>
          <w:lang w:val="ru-RU"/>
        </w:rPr>
        <w:t>-; -</w:t>
      </w:r>
      <w:r w:rsidRPr="007A0990">
        <w:rPr>
          <w:rFonts w:ascii="Times New Roman" w:eastAsia="SchoolBookSanPin" w:hAnsi="Times New Roman"/>
          <w:bCs/>
          <w:position w:val="1"/>
          <w:sz w:val="24"/>
          <w:szCs w:val="24"/>
          <w:lang w:val="ru-RU"/>
        </w:rPr>
        <w:t>гар</w:t>
      </w:r>
      <w:r w:rsidRPr="007A0990">
        <w:rPr>
          <w:rFonts w:ascii="Times New Roman" w:eastAsia="SchoolBookSanPin" w:hAnsi="Times New Roman"/>
          <w:position w:val="1"/>
          <w:sz w:val="24"/>
          <w:szCs w:val="24"/>
          <w:lang w:val="ru-RU"/>
        </w:rPr>
        <w:t>-</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гор</w:t>
      </w:r>
      <w:r w:rsidRPr="007A0990">
        <w:rPr>
          <w:rFonts w:ascii="Times New Roman" w:eastAsia="SchoolBookSanPin" w:hAnsi="Times New Roman"/>
          <w:position w:val="1"/>
          <w:sz w:val="24"/>
          <w:szCs w:val="24"/>
          <w:lang w:val="ru-RU"/>
        </w:rPr>
        <w:t>-, -</w:t>
      </w:r>
      <w:r w:rsidRPr="007A0990">
        <w:rPr>
          <w:rFonts w:ascii="Times New Roman" w:eastAsia="SchoolBookSanPin" w:hAnsi="Times New Roman"/>
          <w:bCs/>
          <w:position w:val="1"/>
          <w:sz w:val="24"/>
          <w:szCs w:val="24"/>
          <w:lang w:val="ru-RU"/>
        </w:rPr>
        <w:t>зар</w:t>
      </w:r>
      <w:r w:rsidRPr="007A0990">
        <w:rPr>
          <w:rFonts w:ascii="Times New Roman" w:eastAsia="SchoolBookSanPin" w:hAnsi="Times New Roman"/>
          <w:position w:val="1"/>
          <w:sz w:val="24"/>
          <w:szCs w:val="24"/>
          <w:lang w:val="ru-RU"/>
        </w:rPr>
        <w:t>-</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зор</w:t>
      </w:r>
      <w:r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-клан-</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-клон-</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-скак-</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-скоч-.</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Слитное и раздельное написание </w:t>
      </w:r>
      <w:r w:rsidRPr="007A0990">
        <w:rPr>
          <w:rFonts w:ascii="Times New Roman" w:eastAsia="SchoolBookSanPin" w:hAnsi="Times New Roman"/>
          <w:bCs/>
          <w:position w:val="1"/>
          <w:sz w:val="24"/>
          <w:szCs w:val="24"/>
          <w:lang w:val="ru-RU"/>
        </w:rPr>
        <w:t xml:space="preserve">не </w:t>
      </w:r>
      <w:r w:rsidRPr="007A0990">
        <w:rPr>
          <w:rFonts w:ascii="Times New Roman" w:eastAsia="SchoolBookSanPin" w:hAnsi="Times New Roman"/>
          <w:position w:val="1"/>
          <w:sz w:val="24"/>
          <w:szCs w:val="24"/>
          <w:lang w:val="ru-RU"/>
        </w:rPr>
        <w:t>с именами существительными.</w:t>
      </w:r>
    </w:p>
    <w:p w:rsidR="00B178D6" w:rsidRPr="007A0990" w:rsidRDefault="001454A9"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F47E86" w:rsidRPr="007A0990">
        <w:rPr>
          <w:rFonts w:ascii="Times New Roman" w:eastAsia="OfficinaSansBoldITC" w:hAnsi="Times New Roman"/>
          <w:sz w:val="24"/>
          <w:szCs w:val="24"/>
          <w:lang w:val="ru-RU"/>
        </w:rPr>
        <w:t>.6.5.7. </w:t>
      </w:r>
      <w:r w:rsidR="00D67B9C" w:rsidRPr="007A0990">
        <w:rPr>
          <w:rFonts w:ascii="Times New Roman" w:eastAsia="SchoolBookSanPin" w:hAnsi="Times New Roman"/>
          <w:bCs/>
          <w:position w:val="1"/>
          <w:sz w:val="24"/>
          <w:szCs w:val="24"/>
          <w:lang w:val="ru-RU"/>
        </w:rPr>
        <w:t>Имя прилагательное</w:t>
      </w:r>
      <w:r w:rsidR="003206F3"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Склонение имён прилагательных.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Морфологический анализ имён прилагательных</w:t>
      </w:r>
      <w:r w:rsidR="001454A9" w:rsidRPr="007A0990">
        <w:rPr>
          <w:rFonts w:ascii="Times New Roman" w:eastAsia="SchoolBookSanPin" w:hAnsi="Times New Roman"/>
          <w:position w:val="1"/>
          <w:sz w:val="24"/>
          <w:szCs w:val="24"/>
          <w:lang w:val="ru-RU"/>
        </w:rPr>
        <w:t xml:space="preserve"> (в рамках изученного).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Правописание безударных окончаний имён прилагательных. Правописание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о</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 xml:space="preserve">е </w:t>
      </w:r>
      <w:r w:rsidRPr="007A0990">
        <w:rPr>
          <w:rFonts w:ascii="Times New Roman" w:eastAsia="SchoolBookSanPin" w:hAnsi="Times New Roman"/>
          <w:position w:val="1"/>
          <w:sz w:val="24"/>
          <w:szCs w:val="24"/>
          <w:lang w:val="ru-RU"/>
        </w:rPr>
        <w:t xml:space="preserve">после шипящих и </w:t>
      </w:r>
      <w:r w:rsidRPr="007A0990">
        <w:rPr>
          <w:rFonts w:ascii="Times New Roman" w:eastAsia="SchoolBookSanPin" w:hAnsi="Times New Roman"/>
          <w:bCs/>
          <w:position w:val="1"/>
          <w:sz w:val="24"/>
          <w:szCs w:val="24"/>
          <w:lang w:val="ru-RU"/>
        </w:rPr>
        <w:t xml:space="preserve">ц </w:t>
      </w:r>
      <w:r w:rsidRPr="007A0990">
        <w:rPr>
          <w:rFonts w:ascii="Times New Roman" w:eastAsia="SchoolBookSanPin" w:hAnsi="Times New Roman"/>
          <w:position w:val="1"/>
          <w:sz w:val="24"/>
          <w:szCs w:val="24"/>
          <w:lang w:val="ru-RU"/>
        </w:rPr>
        <w:t>в суффиксах и окончаниях имён прилагательных.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Слитное и раздельное написание </w:t>
      </w:r>
      <w:r w:rsidRPr="007A0990">
        <w:rPr>
          <w:rFonts w:ascii="Times New Roman" w:eastAsia="SchoolBookSanPin" w:hAnsi="Times New Roman"/>
          <w:bCs/>
          <w:position w:val="1"/>
          <w:sz w:val="24"/>
          <w:szCs w:val="24"/>
          <w:lang w:val="ru-RU"/>
        </w:rPr>
        <w:t xml:space="preserve">не </w:t>
      </w:r>
      <w:r w:rsidRPr="007A0990">
        <w:rPr>
          <w:rFonts w:ascii="Times New Roman" w:eastAsia="SchoolBookSanPin" w:hAnsi="Times New Roman"/>
          <w:position w:val="1"/>
          <w:sz w:val="24"/>
          <w:szCs w:val="24"/>
          <w:lang w:val="ru-RU"/>
        </w:rPr>
        <w:t>с именами прилагательными.</w:t>
      </w:r>
    </w:p>
    <w:p w:rsidR="001454A9" w:rsidRPr="007A0990" w:rsidRDefault="001454A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Орфографический анализ имён прилагательных (в рамках изученного).</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F47E86" w:rsidRPr="007A0990">
        <w:rPr>
          <w:rFonts w:ascii="Times New Roman" w:eastAsia="OfficinaSansBoldITC" w:hAnsi="Times New Roman"/>
          <w:sz w:val="24"/>
          <w:szCs w:val="24"/>
          <w:lang w:val="ru-RU"/>
        </w:rPr>
        <w:t>.6.5.8. </w:t>
      </w:r>
      <w:r w:rsidR="00D67B9C" w:rsidRPr="007A0990">
        <w:rPr>
          <w:rFonts w:ascii="Times New Roman" w:eastAsia="SchoolBookSanPin" w:hAnsi="Times New Roman"/>
          <w:bCs/>
          <w:position w:val="1"/>
          <w:sz w:val="24"/>
          <w:szCs w:val="24"/>
          <w:lang w:val="ru-RU"/>
        </w:rPr>
        <w:t>Глагол</w:t>
      </w:r>
      <w:r w:rsidR="003206F3"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Роль глагола в словосочетании и предложении, в речи.</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Спряжение глагола.</w:t>
      </w:r>
    </w:p>
    <w:p w:rsidR="001454A9" w:rsidRPr="007A0990" w:rsidRDefault="001454A9"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Морфологический анализ глаголов (в рамках изученного).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Правописание корней с чередованием </w:t>
      </w:r>
      <w:r w:rsidRPr="007A0990">
        <w:rPr>
          <w:rFonts w:ascii="Times New Roman" w:eastAsia="SchoolBookSanPin" w:hAnsi="Times New Roman"/>
          <w:bCs/>
          <w:position w:val="1"/>
          <w:sz w:val="24"/>
          <w:szCs w:val="24"/>
          <w:lang w:val="ru-RU"/>
        </w:rPr>
        <w:t xml:space="preserve">е </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 xml:space="preserve">и: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бер</w:t>
      </w:r>
      <w:r w:rsidRPr="007A0990">
        <w:rPr>
          <w:rFonts w:ascii="Times New Roman" w:eastAsia="SchoolBookSanPin" w:hAnsi="Times New Roman"/>
          <w:position w:val="1"/>
          <w:sz w:val="24"/>
          <w:szCs w:val="24"/>
          <w:lang w:val="ru-RU"/>
        </w:rPr>
        <w:t>-</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бир</w:t>
      </w:r>
      <w:r w:rsidRPr="007A0990">
        <w:rPr>
          <w:rFonts w:ascii="Times New Roman" w:eastAsia="SchoolBookSanPin" w:hAnsi="Times New Roman"/>
          <w:position w:val="1"/>
          <w:sz w:val="24"/>
          <w:szCs w:val="24"/>
          <w:lang w:val="ru-RU"/>
        </w:rPr>
        <w:t>-,</w:t>
      </w:r>
      <w:r w:rsidR="002669E3"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блест</w:t>
      </w:r>
      <w:r w:rsidRPr="007A0990">
        <w:rPr>
          <w:rFonts w:ascii="Times New Roman" w:eastAsia="SchoolBookSanPin" w:hAnsi="Times New Roman"/>
          <w:position w:val="1"/>
          <w:sz w:val="24"/>
          <w:szCs w:val="24"/>
          <w:lang w:val="ru-RU"/>
        </w:rPr>
        <w:t>-</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блист</w:t>
      </w:r>
      <w:r w:rsidRPr="007A0990">
        <w:rPr>
          <w:rFonts w:ascii="Times New Roman" w:eastAsia="SchoolBookSanPin" w:hAnsi="Times New Roman"/>
          <w:position w:val="1"/>
          <w:sz w:val="24"/>
          <w:szCs w:val="24"/>
          <w:lang w:val="ru-RU"/>
        </w:rPr>
        <w:t>-,</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дер</w:t>
      </w:r>
      <w:r w:rsidRPr="007A0990">
        <w:rPr>
          <w:rFonts w:ascii="Times New Roman" w:eastAsia="SchoolBookSanPin" w:hAnsi="Times New Roman"/>
          <w:position w:val="1"/>
          <w:sz w:val="24"/>
          <w:szCs w:val="24"/>
          <w:lang w:val="ru-RU"/>
        </w:rPr>
        <w:t>-</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дир</w:t>
      </w:r>
      <w:r w:rsidRPr="007A0990">
        <w:rPr>
          <w:rFonts w:ascii="Times New Roman" w:eastAsia="SchoolBookSanPin" w:hAnsi="Times New Roman"/>
          <w:position w:val="1"/>
          <w:sz w:val="24"/>
          <w:szCs w:val="24"/>
          <w:lang w:val="ru-RU"/>
        </w:rPr>
        <w:t>-, -</w:t>
      </w:r>
      <w:r w:rsidRPr="007A0990">
        <w:rPr>
          <w:rFonts w:ascii="Times New Roman" w:eastAsia="SchoolBookSanPin" w:hAnsi="Times New Roman"/>
          <w:bCs/>
          <w:position w:val="1"/>
          <w:sz w:val="24"/>
          <w:szCs w:val="24"/>
          <w:lang w:val="ru-RU"/>
        </w:rPr>
        <w:t>жег</w:t>
      </w:r>
      <w:r w:rsidRPr="007A0990">
        <w:rPr>
          <w:rFonts w:ascii="Times New Roman" w:eastAsia="SchoolBookSanPin" w:hAnsi="Times New Roman"/>
          <w:position w:val="1"/>
          <w:sz w:val="24"/>
          <w:szCs w:val="24"/>
          <w:lang w:val="ru-RU"/>
        </w:rPr>
        <w:t>-</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жиг</w:t>
      </w:r>
      <w:r w:rsidRPr="007A0990">
        <w:rPr>
          <w:rFonts w:ascii="Times New Roman" w:eastAsia="SchoolBookSanPin" w:hAnsi="Times New Roman"/>
          <w:position w:val="1"/>
          <w:sz w:val="24"/>
          <w:szCs w:val="24"/>
          <w:lang w:val="ru-RU"/>
        </w:rPr>
        <w:t>-, -</w:t>
      </w:r>
      <w:r w:rsidRPr="007A0990">
        <w:rPr>
          <w:rFonts w:ascii="Times New Roman" w:eastAsia="SchoolBookSanPin" w:hAnsi="Times New Roman"/>
          <w:bCs/>
          <w:position w:val="1"/>
          <w:sz w:val="24"/>
          <w:szCs w:val="24"/>
          <w:lang w:val="ru-RU"/>
        </w:rPr>
        <w:t>мер</w:t>
      </w:r>
      <w:r w:rsidRPr="007A0990">
        <w:rPr>
          <w:rFonts w:ascii="Times New Roman" w:eastAsia="SchoolBookSanPin" w:hAnsi="Times New Roman"/>
          <w:position w:val="1"/>
          <w:sz w:val="24"/>
          <w:szCs w:val="24"/>
          <w:lang w:val="ru-RU"/>
        </w:rPr>
        <w:t>-</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мир</w:t>
      </w:r>
      <w:r w:rsidRPr="007A0990">
        <w:rPr>
          <w:rFonts w:ascii="Times New Roman" w:eastAsia="SchoolBookSanPin" w:hAnsi="Times New Roman"/>
          <w:position w:val="1"/>
          <w:sz w:val="24"/>
          <w:szCs w:val="24"/>
          <w:lang w:val="ru-RU"/>
        </w:rPr>
        <w:t>-, -</w:t>
      </w:r>
      <w:r w:rsidRPr="007A0990">
        <w:rPr>
          <w:rFonts w:ascii="Times New Roman" w:eastAsia="SchoolBookSanPin" w:hAnsi="Times New Roman"/>
          <w:bCs/>
          <w:position w:val="1"/>
          <w:sz w:val="24"/>
          <w:szCs w:val="24"/>
          <w:lang w:val="ru-RU"/>
        </w:rPr>
        <w:t>пер</w:t>
      </w:r>
      <w:r w:rsidRPr="007A0990">
        <w:rPr>
          <w:rFonts w:ascii="Times New Roman" w:eastAsia="SchoolBookSanPin" w:hAnsi="Times New Roman"/>
          <w:position w:val="1"/>
          <w:sz w:val="24"/>
          <w:szCs w:val="24"/>
          <w:lang w:val="ru-RU"/>
        </w:rPr>
        <w:t>-</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пир</w:t>
      </w:r>
      <w:r w:rsidRPr="007A0990">
        <w:rPr>
          <w:rFonts w:ascii="Times New Roman" w:eastAsia="SchoolBookSanPin" w:hAnsi="Times New Roman"/>
          <w:position w:val="1"/>
          <w:sz w:val="24"/>
          <w:szCs w:val="24"/>
          <w:lang w:val="ru-RU"/>
        </w:rPr>
        <w:t>-, -</w:t>
      </w:r>
      <w:r w:rsidRPr="007A0990">
        <w:rPr>
          <w:rFonts w:ascii="Times New Roman" w:eastAsia="SchoolBookSanPin" w:hAnsi="Times New Roman"/>
          <w:bCs/>
          <w:position w:val="1"/>
          <w:sz w:val="24"/>
          <w:szCs w:val="24"/>
          <w:lang w:val="ru-RU"/>
        </w:rPr>
        <w:t>стел</w:t>
      </w:r>
      <w:r w:rsidRPr="007A0990">
        <w:rPr>
          <w:rFonts w:ascii="Times New Roman" w:eastAsia="SchoolBookSanPin" w:hAnsi="Times New Roman"/>
          <w:position w:val="1"/>
          <w:sz w:val="24"/>
          <w:szCs w:val="24"/>
          <w:lang w:val="ru-RU"/>
        </w:rPr>
        <w:t>-</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стил</w:t>
      </w:r>
      <w:r w:rsidRPr="007A0990">
        <w:rPr>
          <w:rFonts w:ascii="Times New Roman" w:eastAsia="SchoolBookSanPin" w:hAnsi="Times New Roman"/>
          <w:position w:val="1"/>
          <w:sz w:val="24"/>
          <w:szCs w:val="24"/>
          <w:lang w:val="ru-RU"/>
        </w:rPr>
        <w:t>-, -</w:t>
      </w:r>
      <w:r w:rsidRPr="007A0990">
        <w:rPr>
          <w:rFonts w:ascii="Times New Roman" w:eastAsia="SchoolBookSanPin" w:hAnsi="Times New Roman"/>
          <w:bCs/>
          <w:position w:val="1"/>
          <w:sz w:val="24"/>
          <w:szCs w:val="24"/>
          <w:lang w:val="ru-RU"/>
        </w:rPr>
        <w:t>тер</w:t>
      </w:r>
      <w:r w:rsidRPr="007A0990">
        <w:rPr>
          <w:rFonts w:ascii="Times New Roman" w:eastAsia="SchoolBookSanPin" w:hAnsi="Times New Roman"/>
          <w:position w:val="1"/>
          <w:sz w:val="24"/>
          <w:szCs w:val="24"/>
          <w:lang w:val="ru-RU"/>
        </w:rPr>
        <w:t>-</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тир</w:t>
      </w:r>
      <w:r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Использование </w:t>
      </w:r>
      <w:r w:rsidRPr="007A0990">
        <w:rPr>
          <w:rFonts w:ascii="Times New Roman" w:eastAsia="SchoolBookSanPin" w:hAnsi="Times New Roman"/>
          <w:bCs/>
          <w:position w:val="1"/>
          <w:sz w:val="24"/>
          <w:szCs w:val="24"/>
          <w:lang w:val="ru-RU"/>
        </w:rPr>
        <w:t xml:space="preserve">ь </w:t>
      </w:r>
      <w:r w:rsidRPr="007A0990">
        <w:rPr>
          <w:rFonts w:ascii="Times New Roman" w:eastAsia="SchoolBookSanPin" w:hAnsi="Times New Roman"/>
          <w:position w:val="1"/>
          <w:sz w:val="24"/>
          <w:szCs w:val="24"/>
          <w:lang w:val="ru-RU"/>
        </w:rPr>
        <w:t>как показателя грамматической формы в инфинитиве,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форме 2-го лица единственного числа после шипящих.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Правописание </w:t>
      </w:r>
      <w:r w:rsidRPr="007A0990">
        <w:rPr>
          <w:rFonts w:ascii="Times New Roman" w:eastAsia="SchoolBookSanPin" w:hAnsi="Times New Roman"/>
          <w:bCs/>
          <w:position w:val="1"/>
          <w:sz w:val="24"/>
          <w:szCs w:val="24"/>
          <w:lang w:val="ru-RU"/>
        </w:rPr>
        <w:t xml:space="preserve">-тся </w:t>
      </w:r>
      <w:r w:rsidRPr="007A0990">
        <w:rPr>
          <w:rFonts w:ascii="Times New Roman" w:eastAsia="SchoolBookSanPin" w:hAnsi="Times New Roman"/>
          <w:position w:val="1"/>
          <w:sz w:val="24"/>
          <w:szCs w:val="24"/>
          <w:lang w:val="ru-RU"/>
        </w:rPr>
        <w:t xml:space="preserve">и </w:t>
      </w:r>
      <w:r w:rsidRPr="007A0990">
        <w:rPr>
          <w:rFonts w:ascii="Times New Roman" w:eastAsia="SchoolBookSanPin" w:hAnsi="Times New Roman"/>
          <w:bCs/>
          <w:position w:val="1"/>
          <w:sz w:val="24"/>
          <w:szCs w:val="24"/>
          <w:lang w:val="ru-RU"/>
        </w:rPr>
        <w:t xml:space="preserve">-ться </w:t>
      </w:r>
      <w:r w:rsidRPr="007A0990">
        <w:rPr>
          <w:rFonts w:ascii="Times New Roman" w:eastAsia="SchoolBookSanPin" w:hAnsi="Times New Roman"/>
          <w:position w:val="1"/>
          <w:sz w:val="24"/>
          <w:szCs w:val="24"/>
          <w:lang w:val="ru-RU"/>
        </w:rPr>
        <w:t xml:space="preserve">в глаголах, суффиксов </w:t>
      </w:r>
      <w:r w:rsidRPr="007A0990">
        <w:rPr>
          <w:rFonts w:ascii="Times New Roman" w:eastAsia="SchoolBookSanPin" w:hAnsi="Times New Roman"/>
          <w:bCs/>
          <w:position w:val="1"/>
          <w:sz w:val="24"/>
          <w:szCs w:val="24"/>
          <w:lang w:val="ru-RU"/>
        </w:rPr>
        <w:t>-ова</w:t>
      </w:r>
      <w:r w:rsidRPr="007A0990">
        <w:rPr>
          <w:rFonts w:ascii="Times New Roman" w:eastAsia="SchoolBookSanPin" w:hAnsi="Times New Roman"/>
          <w:position w:val="1"/>
          <w:sz w:val="24"/>
          <w:szCs w:val="24"/>
          <w:lang w:val="ru-RU"/>
        </w:rPr>
        <w:t>-</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ева</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-ыва-</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-ива-</w:t>
      </w:r>
      <w:r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Правописание безударных личных окончаний глагола.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Правописание гласной перед суффиксом </w:t>
      </w:r>
      <w:r w:rsidRPr="007A0990">
        <w:rPr>
          <w:rFonts w:ascii="Times New Roman" w:eastAsia="SchoolBookSanPin" w:hAnsi="Times New Roman"/>
          <w:bCs/>
          <w:position w:val="1"/>
          <w:sz w:val="24"/>
          <w:szCs w:val="24"/>
          <w:lang w:val="ru-RU"/>
        </w:rPr>
        <w:t xml:space="preserve">-л- </w:t>
      </w:r>
      <w:r w:rsidRPr="007A0990">
        <w:rPr>
          <w:rFonts w:ascii="Times New Roman" w:eastAsia="SchoolBookSanPin" w:hAnsi="Times New Roman"/>
          <w:position w:val="1"/>
          <w:sz w:val="24"/>
          <w:szCs w:val="24"/>
          <w:lang w:val="ru-RU"/>
        </w:rPr>
        <w:t>в формах прошедшего времени глагола.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Слитное и раздельное написание </w:t>
      </w:r>
      <w:r w:rsidRPr="007A0990">
        <w:rPr>
          <w:rFonts w:ascii="Times New Roman" w:eastAsia="SchoolBookSanPin" w:hAnsi="Times New Roman"/>
          <w:bCs/>
          <w:position w:val="1"/>
          <w:sz w:val="24"/>
          <w:szCs w:val="24"/>
          <w:lang w:val="ru-RU"/>
        </w:rPr>
        <w:t xml:space="preserve">не </w:t>
      </w:r>
      <w:r w:rsidRPr="007A0990">
        <w:rPr>
          <w:rFonts w:ascii="Times New Roman" w:eastAsia="SchoolBookSanPin" w:hAnsi="Times New Roman"/>
          <w:position w:val="1"/>
          <w:sz w:val="24"/>
          <w:szCs w:val="24"/>
          <w:lang w:val="ru-RU"/>
        </w:rPr>
        <w:t>с глаголами.</w:t>
      </w:r>
    </w:p>
    <w:p w:rsidR="001454A9" w:rsidRPr="007A0990" w:rsidRDefault="001454A9" w:rsidP="007A0990">
      <w:pPr>
        <w:spacing w:after="0" w:line="240" w:lineRule="auto"/>
        <w:ind w:firstLine="709"/>
        <w:jc w:val="both"/>
        <w:rPr>
          <w:rFonts w:ascii="Times New Roman" w:eastAsia="SchoolBookSanPin" w:hAnsi="Times New Roman"/>
          <w:bCs/>
          <w:position w:val="1"/>
          <w:sz w:val="24"/>
          <w:szCs w:val="24"/>
          <w:lang w:val="ru-RU"/>
        </w:rPr>
      </w:pPr>
      <w:r w:rsidRPr="007A0990">
        <w:rPr>
          <w:rFonts w:ascii="Times New Roman" w:eastAsia="SchoolBookSanPin" w:hAnsi="Times New Roman"/>
          <w:bCs/>
          <w:position w:val="1"/>
          <w:sz w:val="24"/>
          <w:szCs w:val="24"/>
          <w:lang w:val="ru-RU"/>
        </w:rPr>
        <w:t>Орфографический анализ глаголов (в рамках изученного).</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F47E86" w:rsidRPr="007A0990">
        <w:rPr>
          <w:rFonts w:ascii="Times New Roman" w:eastAsia="OfficinaSansBoldITC" w:hAnsi="Times New Roman"/>
          <w:sz w:val="24"/>
          <w:szCs w:val="24"/>
          <w:lang w:val="ru-RU"/>
        </w:rPr>
        <w:t>.6.5.9.</w:t>
      </w:r>
      <w:r w:rsidR="00B32708" w:rsidRPr="007A0990">
        <w:rPr>
          <w:rFonts w:ascii="Times New Roman" w:eastAsia="OfficinaSansBoldITC" w:hAnsi="Times New Roman"/>
          <w:sz w:val="24"/>
          <w:szCs w:val="24"/>
          <w:lang w:val="ru-RU"/>
        </w:rPr>
        <w:t xml:space="preserve"> </w:t>
      </w:r>
      <w:r w:rsidR="00D67B9C" w:rsidRPr="007A0990">
        <w:rPr>
          <w:rFonts w:ascii="Times New Roman" w:eastAsia="SchoolBookSanPin" w:hAnsi="Times New Roman"/>
          <w:bCs/>
          <w:position w:val="1"/>
          <w:sz w:val="24"/>
          <w:szCs w:val="24"/>
          <w:lang w:val="ru-RU"/>
        </w:rPr>
        <w:t>Синтаксис. Культура речи. Пунктуация</w:t>
      </w:r>
      <w:r w:rsidR="00C171D9"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lastRenderedPageBreak/>
        <w:t>Синтаксис как раздел грамматики. Словосочетание и предложение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как единицы синтаксиса.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Словосочетание и его признаки. Основные виды словосочетаний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по морфологическим свойствам главного слова (именные, глагольные, наречные). Средства связи слов в словосочетании.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Синтаксический анализ словосочетания.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Предложение и его признаки. Виды предложений по цели высказывания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невосклицательных предложений.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Главные члены предложения (грамматическая основа). Подлежащее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w:t>
      </w:r>
      <w:r w:rsidR="00464243" w:rsidRPr="007A0990">
        <w:rPr>
          <w:rFonts w:ascii="Times New Roman" w:eastAsia="SchoolBookSanPin" w:hAnsi="Times New Roman"/>
          <w:position w:val="1"/>
          <w:sz w:val="24"/>
          <w:szCs w:val="24"/>
          <w:lang w:val="ru-RU"/>
        </w:rPr>
        <w:t>способы</w:t>
      </w:r>
      <w:r w:rsidRPr="007A0990">
        <w:rPr>
          <w:rFonts w:ascii="Times New Roman" w:eastAsia="SchoolBookSanPin" w:hAnsi="Times New Roman"/>
          <w:position w:val="1"/>
          <w:sz w:val="24"/>
          <w:szCs w:val="24"/>
          <w:lang w:val="ru-RU"/>
        </w:rPr>
        <w:t xml:space="preserve"> его выражения: именем существительным или местоимением</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7A0990">
        <w:rPr>
          <w:rFonts w:ascii="Times New Roman" w:eastAsia="SchoolBookSanPin" w:hAnsi="Times New Roman"/>
          <w:position w:val="1"/>
          <w:sz w:val="24"/>
          <w:szCs w:val="24"/>
          <w:lang w:val="ru-RU"/>
        </w:rPr>
        <w:t xml:space="preserve">способы его </w:t>
      </w:r>
      <w:r w:rsidRPr="007A0990">
        <w:rPr>
          <w:rFonts w:ascii="Times New Roman" w:eastAsia="SchoolBookSanPin" w:hAnsi="Times New Roman"/>
          <w:position w:val="1"/>
          <w:sz w:val="24"/>
          <w:szCs w:val="24"/>
          <w:lang w:val="ru-RU"/>
        </w:rPr>
        <w:t>выражения: глаголом, именем существительным, именем прилагательным.</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Тире между подлежащим и сказуемым.</w:t>
      </w:r>
    </w:p>
    <w:p w:rsidR="00D67B9C" w:rsidRPr="007A0990" w:rsidRDefault="00D67B9C" w:rsidP="007A0990">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Предложения распространённые и нераспространённые.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7A0990">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7A0990">
        <w:rPr>
          <w:rFonts w:ascii="Times New Roman" w:eastAsia="SchoolBookSanPin" w:hAnsi="Times New Roman"/>
          <w:bCs/>
          <w:sz w:val="24"/>
          <w:szCs w:val="24"/>
          <w:lang w:val="ru-RU"/>
        </w:rPr>
        <w:t>и</w:t>
      </w:r>
      <w:r w:rsidRPr="007A0990">
        <w:rPr>
          <w:rFonts w:ascii="Times New Roman" w:eastAsia="SchoolBookSanPin" w:hAnsi="Times New Roman"/>
          <w:sz w:val="24"/>
          <w:szCs w:val="24"/>
          <w:lang w:val="ru-RU"/>
        </w:rPr>
        <w:t xml:space="preserve">, союзами </w:t>
      </w:r>
      <w:r w:rsidRPr="007A0990">
        <w:rPr>
          <w:rFonts w:ascii="Times New Roman" w:eastAsia="SchoolBookSanPin" w:hAnsi="Times New Roman"/>
          <w:bCs/>
          <w:sz w:val="24"/>
          <w:szCs w:val="24"/>
          <w:lang w:val="ru-RU"/>
        </w:rPr>
        <w:t>а</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но</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однако</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зато</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 xml:space="preserve">да </w:t>
      </w:r>
      <w:r w:rsidRPr="007A0990">
        <w:rPr>
          <w:rFonts w:ascii="Times New Roman" w:eastAsia="SchoolBookSanPin" w:hAnsi="Times New Roman"/>
          <w:sz w:val="24"/>
          <w:szCs w:val="24"/>
          <w:lang w:val="ru-RU"/>
        </w:rPr>
        <w:t xml:space="preserve">(в значении </w:t>
      </w:r>
      <w:r w:rsidRPr="007A0990">
        <w:rPr>
          <w:rFonts w:ascii="Times New Roman" w:eastAsia="SchoolBookSanPin" w:hAnsi="Times New Roman"/>
          <w:bCs/>
          <w:sz w:val="24"/>
          <w:szCs w:val="24"/>
          <w:lang w:val="ru-RU"/>
        </w:rPr>
        <w:t>и</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 xml:space="preserve">да </w:t>
      </w:r>
      <w:r w:rsidRPr="007A0990">
        <w:rPr>
          <w:rFonts w:ascii="Times New Roman" w:eastAsia="SchoolBookSanPin" w:hAnsi="Times New Roman"/>
          <w:sz w:val="24"/>
          <w:szCs w:val="24"/>
          <w:lang w:val="ru-RU"/>
        </w:rPr>
        <w:t xml:space="preserve">(в значении </w:t>
      </w:r>
      <w:r w:rsidRPr="007A0990">
        <w:rPr>
          <w:rFonts w:ascii="Times New Roman" w:eastAsia="SchoolBookSanPin" w:hAnsi="Times New Roman"/>
          <w:bCs/>
          <w:sz w:val="24"/>
          <w:szCs w:val="24"/>
          <w:lang w:val="ru-RU"/>
        </w:rPr>
        <w:t>но</w:t>
      </w:r>
      <w:r w:rsidRPr="007A0990">
        <w:rPr>
          <w:rFonts w:ascii="Times New Roman" w:eastAsia="SchoolBookSanPin" w:hAnsi="Times New Roman"/>
          <w:sz w:val="24"/>
          <w:szCs w:val="24"/>
          <w:lang w:val="ru-RU"/>
        </w:rPr>
        <w:t>). Предложения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обобщающим словом при однородных членах.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Синтаксический анализ простого и простого осложнённого предложений.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7A0990">
        <w:rPr>
          <w:rFonts w:ascii="Times New Roman" w:eastAsia="SchoolBookSanPin" w:hAnsi="Times New Roman"/>
          <w:bCs/>
          <w:sz w:val="24"/>
          <w:szCs w:val="24"/>
          <w:lang w:val="ru-RU"/>
        </w:rPr>
        <w:t>и</w:t>
      </w:r>
      <w:r w:rsidRPr="007A0990">
        <w:rPr>
          <w:rFonts w:ascii="Times New Roman" w:eastAsia="SchoolBookSanPin" w:hAnsi="Times New Roman"/>
          <w:sz w:val="24"/>
          <w:szCs w:val="24"/>
          <w:lang w:val="ru-RU"/>
        </w:rPr>
        <w:t>, союзами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а</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но</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однако</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зато</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 xml:space="preserve">да </w:t>
      </w:r>
      <w:r w:rsidRPr="007A0990">
        <w:rPr>
          <w:rFonts w:ascii="Times New Roman" w:eastAsia="SchoolBookSanPin" w:hAnsi="Times New Roman"/>
          <w:sz w:val="24"/>
          <w:szCs w:val="24"/>
          <w:lang w:val="ru-RU"/>
        </w:rPr>
        <w:t xml:space="preserve">(в значении </w:t>
      </w:r>
      <w:r w:rsidRPr="007A0990">
        <w:rPr>
          <w:rFonts w:ascii="Times New Roman" w:eastAsia="SchoolBookSanPin" w:hAnsi="Times New Roman"/>
          <w:bCs/>
          <w:sz w:val="24"/>
          <w:szCs w:val="24"/>
          <w:lang w:val="ru-RU"/>
        </w:rPr>
        <w:t>и</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 xml:space="preserve">да </w:t>
      </w:r>
      <w:r w:rsidRPr="007A0990">
        <w:rPr>
          <w:rFonts w:ascii="Times New Roman" w:eastAsia="SchoolBookSanPin" w:hAnsi="Times New Roman"/>
          <w:sz w:val="24"/>
          <w:szCs w:val="24"/>
          <w:lang w:val="ru-RU"/>
        </w:rPr>
        <w:t xml:space="preserve">(в значении </w:t>
      </w:r>
      <w:r w:rsidRPr="007A0990">
        <w:rPr>
          <w:rFonts w:ascii="Times New Roman" w:eastAsia="SchoolBookSanPin" w:hAnsi="Times New Roman"/>
          <w:bCs/>
          <w:sz w:val="24"/>
          <w:szCs w:val="24"/>
          <w:lang w:val="ru-RU"/>
        </w:rPr>
        <w:t>но</w:t>
      </w:r>
      <w:r w:rsidRPr="007A0990">
        <w:rPr>
          <w:rFonts w:ascii="Times New Roman" w:eastAsia="SchoolBookSanPin"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Предложения простые и сложные. Сложные предложения с бессоюзной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союзной связью. Предложения сложносочинённые и сложноподчинённые (общее представление, практическое усвоение).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7A0990">
        <w:rPr>
          <w:rFonts w:ascii="Times New Roman" w:eastAsia="SchoolBookSanPin" w:hAnsi="Times New Roman"/>
          <w:bCs/>
          <w:sz w:val="24"/>
          <w:szCs w:val="24"/>
          <w:lang w:val="ru-RU"/>
        </w:rPr>
        <w:t>и</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но</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а</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однако</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зато</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да</w:t>
      </w:r>
      <w:r w:rsidRPr="007A0990">
        <w:rPr>
          <w:rFonts w:ascii="Times New Roman" w:eastAsia="SchoolBookSanPin"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Предложения с прямой речью.</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Пунктуационное оформление предложений с прямой речью.</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Диалог.</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Пунктуационное оформление диалога </w:t>
      </w:r>
      <w:r w:rsidR="00206517" w:rsidRPr="007A0990">
        <w:rPr>
          <w:rFonts w:ascii="Times New Roman" w:eastAsia="SchoolBookSanPin" w:hAnsi="Times New Roman"/>
          <w:position w:val="1"/>
          <w:sz w:val="24"/>
          <w:szCs w:val="24"/>
          <w:lang w:val="ru-RU"/>
        </w:rPr>
        <w:t>при</w:t>
      </w:r>
      <w:r w:rsidRPr="007A0990">
        <w:rPr>
          <w:rFonts w:ascii="Times New Roman" w:eastAsia="SchoolBookSanPin" w:hAnsi="Times New Roman"/>
          <w:position w:val="1"/>
          <w:sz w:val="24"/>
          <w:szCs w:val="24"/>
          <w:lang w:val="ru-RU"/>
        </w:rPr>
        <w:t xml:space="preserve"> письме.</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Пунктуация как раздел лингвистики.</w:t>
      </w:r>
    </w:p>
    <w:p w:rsidR="00464243" w:rsidRPr="007A0990" w:rsidRDefault="0046424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Пунктуационный анализ предложения (в рамках изученного).</w:t>
      </w:r>
    </w:p>
    <w:p w:rsidR="00B178D6" w:rsidRPr="007A0990" w:rsidRDefault="00B549E7" w:rsidP="007A0990">
      <w:pPr>
        <w:spacing w:after="0" w:line="240" w:lineRule="auto"/>
        <w:ind w:firstLine="709"/>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B178D6" w:rsidRPr="007A0990">
        <w:rPr>
          <w:rFonts w:ascii="Times New Roman" w:eastAsia="OfficinaSansBoldITC" w:hAnsi="Times New Roman"/>
          <w:sz w:val="24"/>
          <w:szCs w:val="24"/>
          <w:lang w:val="ru-RU"/>
        </w:rPr>
        <w:t xml:space="preserve">.7. Содержание обучения в </w:t>
      </w:r>
      <w:r w:rsidR="00F47E86" w:rsidRPr="007A0990">
        <w:rPr>
          <w:rFonts w:ascii="Times New Roman" w:eastAsia="OfficinaSansBoldITC" w:hAnsi="Times New Roman"/>
          <w:sz w:val="24"/>
          <w:szCs w:val="24"/>
          <w:lang w:val="ru-RU"/>
        </w:rPr>
        <w:t>6</w:t>
      </w:r>
      <w:r w:rsidR="00B178D6" w:rsidRPr="007A0990">
        <w:rPr>
          <w:rFonts w:ascii="Times New Roman" w:eastAsia="OfficinaSansBoldITC" w:hAnsi="Times New Roman"/>
          <w:sz w:val="24"/>
          <w:szCs w:val="24"/>
          <w:lang w:val="ru-RU"/>
        </w:rPr>
        <w:t xml:space="preserve"> классе.</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B178D6" w:rsidRPr="007A0990">
        <w:rPr>
          <w:rFonts w:ascii="Times New Roman" w:eastAsia="OfficinaSansBoldITC" w:hAnsi="Times New Roman"/>
          <w:sz w:val="24"/>
          <w:szCs w:val="24"/>
          <w:lang w:val="ru-RU"/>
        </w:rPr>
        <w:t>.7.1. </w:t>
      </w:r>
      <w:r w:rsidR="00D67B9C" w:rsidRPr="007A0990">
        <w:rPr>
          <w:rFonts w:ascii="Times New Roman" w:eastAsia="OfficinaSansBoldITC" w:hAnsi="Times New Roman"/>
          <w:sz w:val="24"/>
          <w:szCs w:val="24"/>
          <w:lang w:val="ru-RU"/>
        </w:rPr>
        <w:t>Общие сведения о языке</w:t>
      </w:r>
      <w:r w:rsidR="00C171D9"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Русский язык</w:t>
      </w:r>
      <w:r w:rsidR="00E47B62" w:rsidRPr="007A0990">
        <w:rPr>
          <w:rFonts w:ascii="Times New Roman" w:eastAsia="SchoolBookSanPin" w:hAnsi="Times New Roman"/>
          <w:sz w:val="24"/>
          <w:szCs w:val="24"/>
          <w:lang w:val="ru-RU"/>
        </w:rPr>
        <w:t xml:space="preserve"> – </w:t>
      </w:r>
      <w:r w:rsidRPr="007A0990">
        <w:rPr>
          <w:rFonts w:ascii="Times New Roman" w:eastAsia="SchoolBookSanPin" w:hAnsi="Times New Roman"/>
          <w:sz w:val="24"/>
          <w:szCs w:val="24"/>
          <w:lang w:val="ru-RU"/>
        </w:rPr>
        <w:t>государственный язык Российской Федерации и язык межнационального общения.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Понятие о литературном языке.</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B178D6" w:rsidRPr="007A0990">
        <w:rPr>
          <w:rFonts w:ascii="Times New Roman" w:eastAsia="OfficinaSansBoldITC" w:hAnsi="Times New Roman"/>
          <w:sz w:val="24"/>
          <w:szCs w:val="24"/>
          <w:lang w:val="ru-RU"/>
        </w:rPr>
        <w:t>.7.2. </w:t>
      </w:r>
      <w:r w:rsidR="00D67B9C" w:rsidRPr="007A0990">
        <w:rPr>
          <w:rFonts w:ascii="Times New Roman" w:eastAsia="OfficinaSansBoldITC" w:hAnsi="Times New Roman"/>
          <w:sz w:val="24"/>
          <w:szCs w:val="24"/>
          <w:lang w:val="ru-RU"/>
        </w:rPr>
        <w:t>Язык и речь</w:t>
      </w:r>
      <w:r w:rsidR="00C171D9"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Монолог-описание, монолог-повествование, монолог-рассуждение; сообщение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лингвистическую тему.</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Виды диалога: побуждение к действию, обмен мнениями.</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B178D6" w:rsidRPr="007A0990">
        <w:rPr>
          <w:rFonts w:ascii="Times New Roman" w:eastAsia="OfficinaSansBoldITC" w:hAnsi="Times New Roman"/>
          <w:sz w:val="24"/>
          <w:szCs w:val="24"/>
          <w:lang w:val="ru-RU"/>
        </w:rPr>
        <w:t>.7.3. </w:t>
      </w:r>
      <w:r w:rsidR="00D67B9C" w:rsidRPr="007A0990">
        <w:rPr>
          <w:rFonts w:ascii="Times New Roman" w:eastAsia="OfficinaSansBoldITC" w:hAnsi="Times New Roman"/>
          <w:sz w:val="24"/>
          <w:szCs w:val="24"/>
          <w:lang w:val="ru-RU"/>
        </w:rPr>
        <w:t>Текст</w:t>
      </w:r>
      <w:r w:rsidR="00C171D9"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Смысловой анализ текста: его композиционных особенностей, микротем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абзацев, </w:t>
      </w:r>
      <w:r w:rsidRPr="007A0990">
        <w:rPr>
          <w:rFonts w:ascii="Times New Roman" w:eastAsia="SchoolBookSanPin" w:hAnsi="Times New Roman"/>
          <w:sz w:val="24"/>
          <w:szCs w:val="24"/>
          <w:lang w:val="ru-RU"/>
        </w:rPr>
        <w:lastRenderedPageBreak/>
        <w:t>способов и средств связи предложений в тексте; использование языковых средств выразительности (в рамках изученного).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Описание как тип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Описание внешности человека.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Описание помещения.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Описание природы.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Описание местности.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Описание действий.</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B178D6" w:rsidRPr="007A0990">
        <w:rPr>
          <w:rFonts w:ascii="Times New Roman" w:eastAsia="OfficinaSansBoldITC" w:hAnsi="Times New Roman"/>
          <w:sz w:val="24"/>
          <w:szCs w:val="24"/>
          <w:lang w:val="ru-RU"/>
        </w:rPr>
        <w:t>.7.4. </w:t>
      </w:r>
      <w:r w:rsidR="00D67B9C" w:rsidRPr="007A0990">
        <w:rPr>
          <w:rFonts w:ascii="Times New Roman" w:eastAsia="OfficinaSansBoldITC" w:hAnsi="Times New Roman"/>
          <w:sz w:val="24"/>
          <w:szCs w:val="24"/>
          <w:lang w:val="ru-RU"/>
        </w:rPr>
        <w:t>Функциональные разновидности языка</w:t>
      </w:r>
      <w:r w:rsidR="00F55A41"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F47E86"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B178D6" w:rsidRPr="007A0990">
        <w:rPr>
          <w:rFonts w:ascii="Times New Roman" w:eastAsia="OfficinaSansBoldITC" w:hAnsi="Times New Roman"/>
          <w:sz w:val="24"/>
          <w:szCs w:val="24"/>
          <w:lang w:val="ru-RU"/>
        </w:rPr>
        <w:t>.7.5. </w:t>
      </w:r>
      <w:r w:rsidR="006F4896" w:rsidRPr="007A0990">
        <w:rPr>
          <w:rFonts w:ascii="Times New Roman" w:eastAsia="OfficinaSansBoldITC" w:hAnsi="Times New Roman"/>
          <w:sz w:val="24"/>
          <w:szCs w:val="24"/>
          <w:lang w:val="ru-RU"/>
        </w:rPr>
        <w:t>Система языка</w:t>
      </w:r>
      <w:r w:rsidR="00C171D9" w:rsidRPr="007A0990">
        <w:rPr>
          <w:rFonts w:ascii="Times New Roman" w:eastAsia="OfficinaSansBoldITC" w:hAnsi="Times New Roman"/>
          <w:sz w:val="24"/>
          <w:szCs w:val="24"/>
          <w:lang w:val="ru-RU"/>
        </w:rPr>
        <w:t>.</w:t>
      </w:r>
      <w:r w:rsidR="00B178D6" w:rsidRPr="007A0990">
        <w:rPr>
          <w:rFonts w:ascii="Times New Roman" w:eastAsia="OfficinaSansBoldITC" w:hAnsi="Times New Roman"/>
          <w:sz w:val="24"/>
          <w:szCs w:val="24"/>
          <w:lang w:val="ru-RU"/>
        </w:rPr>
        <w:t xml:space="preserve"> </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F47E86" w:rsidRPr="007A0990">
        <w:rPr>
          <w:rFonts w:ascii="Times New Roman" w:eastAsia="OfficinaSansBoldITC" w:hAnsi="Times New Roman"/>
          <w:sz w:val="24"/>
          <w:szCs w:val="24"/>
          <w:lang w:val="ru-RU"/>
        </w:rPr>
        <w:t>.7.5.1. </w:t>
      </w:r>
      <w:r w:rsidR="00D67B9C" w:rsidRPr="007A0990">
        <w:rPr>
          <w:rFonts w:ascii="Times New Roman" w:eastAsia="OfficinaSansBoldITC" w:hAnsi="Times New Roman"/>
          <w:sz w:val="24"/>
          <w:szCs w:val="24"/>
          <w:lang w:val="ru-RU"/>
        </w:rPr>
        <w:t>Лексикология. Культура речи</w:t>
      </w:r>
      <w:r w:rsidR="00C171D9"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Лексика русского языка с точки зрения её происхождения:</w:t>
      </w:r>
      <w:r w:rsidR="00DF21D5"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исконно русские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заимствованные слова.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Лексика русского языка с точки зрения принадлежности к активному</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пассивному запасу: неологизмы, устаревшие слова (историзмы и архаизмы).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Стилистические пласты лексики: стилистически нейтральная, высокая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сниженная лексика.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Лексический анализ слов.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Фразеологизмы. Их признаки и значение. Употребление лексических средств</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соответствии с ситуацией общения.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Оценка своей и чужой речи с точки зрения точного, уместного</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выразительного словоупотребления.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Эпитеты, метафоры, олицетворения.</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Лексические словари.</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F47E86" w:rsidRPr="007A0990">
        <w:rPr>
          <w:rFonts w:ascii="Times New Roman" w:eastAsia="OfficinaSansBoldITC" w:hAnsi="Times New Roman"/>
          <w:sz w:val="24"/>
          <w:szCs w:val="24"/>
          <w:lang w:val="ru-RU"/>
        </w:rPr>
        <w:t>.7.5.2. </w:t>
      </w:r>
      <w:r w:rsidR="00D67B9C" w:rsidRPr="007A0990">
        <w:rPr>
          <w:rFonts w:ascii="Times New Roman" w:eastAsia="OfficinaSansBoldITC" w:hAnsi="Times New Roman"/>
          <w:sz w:val="24"/>
          <w:szCs w:val="24"/>
          <w:lang w:val="ru-RU"/>
        </w:rPr>
        <w:t>Словообразование. Культура речи. Орфография</w:t>
      </w:r>
      <w:r w:rsidR="00C171D9"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Формообразующие и словообразующие морфемы. Производящая основа.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7A0990" w:rsidRDefault="00A0163A"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Понятие об этимологии (общее представление).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Морфемный и словообразовательный анализ слов. Правописание сложных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сложносокращённых слов.</w:t>
      </w:r>
    </w:p>
    <w:p w:rsidR="00D67B9C" w:rsidRPr="007A0990" w:rsidRDefault="008338F5"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w:t>
      </w:r>
      <w:r w:rsidR="00D67B9C" w:rsidRPr="007A0990">
        <w:rPr>
          <w:rFonts w:ascii="Times New Roman" w:eastAsia="SchoolBookSanPin" w:hAnsi="Times New Roman"/>
          <w:sz w:val="24"/>
          <w:szCs w:val="24"/>
          <w:lang w:val="ru-RU"/>
        </w:rPr>
        <w:t>равописания корня -</w:t>
      </w:r>
      <w:r w:rsidR="00D67B9C" w:rsidRPr="007A0990">
        <w:rPr>
          <w:rFonts w:ascii="Times New Roman" w:eastAsia="SchoolBookSanPin" w:hAnsi="Times New Roman"/>
          <w:bCs/>
          <w:sz w:val="24"/>
          <w:szCs w:val="24"/>
          <w:lang w:val="ru-RU"/>
        </w:rPr>
        <w:t>кас</w:t>
      </w:r>
      <w:r w:rsidR="00D67B9C" w:rsidRPr="007A0990">
        <w:rPr>
          <w:rFonts w:ascii="Times New Roman" w:eastAsia="SchoolBookSanPin" w:hAnsi="Times New Roman"/>
          <w:sz w:val="24"/>
          <w:szCs w:val="24"/>
          <w:lang w:val="ru-RU"/>
        </w:rPr>
        <w:t>-</w:t>
      </w:r>
      <w:r w:rsidR="00E47B62" w:rsidRPr="007A0990">
        <w:rPr>
          <w:rFonts w:ascii="Times New Roman" w:eastAsia="SchoolBookSanPin" w:hAnsi="Times New Roman"/>
          <w:sz w:val="24"/>
          <w:szCs w:val="24"/>
          <w:lang w:val="ru-RU"/>
        </w:rPr>
        <w:t xml:space="preserve"> – </w:t>
      </w:r>
      <w:r w:rsidR="00D67B9C" w:rsidRPr="007A0990">
        <w:rPr>
          <w:rFonts w:ascii="Times New Roman" w:eastAsia="SchoolBookSanPin" w:hAnsi="Times New Roman"/>
          <w:sz w:val="24"/>
          <w:szCs w:val="24"/>
          <w:lang w:val="ru-RU"/>
        </w:rPr>
        <w:t>-</w:t>
      </w:r>
      <w:r w:rsidR="00D67B9C" w:rsidRPr="007A0990">
        <w:rPr>
          <w:rFonts w:ascii="Times New Roman" w:eastAsia="SchoolBookSanPin" w:hAnsi="Times New Roman"/>
          <w:bCs/>
          <w:sz w:val="24"/>
          <w:szCs w:val="24"/>
          <w:lang w:val="ru-RU"/>
        </w:rPr>
        <w:t>кос</w:t>
      </w:r>
      <w:r w:rsidR="00D67B9C" w:rsidRPr="007A0990">
        <w:rPr>
          <w:rFonts w:ascii="Times New Roman" w:eastAsia="SchoolBookSanPin" w:hAnsi="Times New Roman"/>
          <w:sz w:val="24"/>
          <w:szCs w:val="24"/>
          <w:lang w:val="ru-RU"/>
        </w:rPr>
        <w:t xml:space="preserve">- с чередованием </w:t>
      </w:r>
      <w:r w:rsidR="00D67B9C" w:rsidRPr="007A0990">
        <w:rPr>
          <w:rFonts w:ascii="Times New Roman" w:eastAsia="SchoolBookSanPin" w:hAnsi="Times New Roman"/>
          <w:bCs/>
          <w:position w:val="1"/>
          <w:sz w:val="24"/>
          <w:szCs w:val="24"/>
          <w:lang w:val="ru-RU"/>
        </w:rPr>
        <w:t xml:space="preserve">а </w:t>
      </w:r>
      <w:r w:rsidR="00D67B9C" w:rsidRPr="007A0990">
        <w:rPr>
          <w:rFonts w:ascii="Times New Roman" w:eastAsia="SchoolBookSanPin" w:hAnsi="Times New Roman"/>
          <w:position w:val="1"/>
          <w:sz w:val="24"/>
          <w:szCs w:val="24"/>
          <w:lang w:val="ru-RU"/>
        </w:rPr>
        <w:t xml:space="preserve">// </w:t>
      </w:r>
      <w:r w:rsidR="00D67B9C" w:rsidRPr="007A0990">
        <w:rPr>
          <w:rFonts w:ascii="Times New Roman" w:eastAsia="SchoolBookSanPin" w:hAnsi="Times New Roman"/>
          <w:bCs/>
          <w:position w:val="1"/>
          <w:sz w:val="24"/>
          <w:szCs w:val="24"/>
          <w:lang w:val="ru-RU"/>
        </w:rPr>
        <w:t>о</w:t>
      </w:r>
      <w:r w:rsidR="00D67B9C" w:rsidRPr="007A0990">
        <w:rPr>
          <w:rFonts w:ascii="Times New Roman" w:eastAsia="SchoolBookSanPin" w:hAnsi="Times New Roman"/>
          <w:position w:val="1"/>
          <w:sz w:val="24"/>
          <w:szCs w:val="24"/>
          <w:lang w:val="ru-RU"/>
        </w:rPr>
        <w:t xml:space="preserve">, гласных в приставках </w:t>
      </w:r>
      <w:r w:rsidR="00D67B9C" w:rsidRPr="007A0990">
        <w:rPr>
          <w:rFonts w:ascii="Times New Roman" w:eastAsia="SchoolBookSanPin" w:hAnsi="Times New Roman"/>
          <w:bCs/>
          <w:position w:val="1"/>
          <w:sz w:val="24"/>
          <w:szCs w:val="24"/>
          <w:lang w:val="ru-RU"/>
        </w:rPr>
        <w:t>пре</w:t>
      </w:r>
      <w:r w:rsidR="00D67B9C" w:rsidRPr="007A0990">
        <w:rPr>
          <w:rFonts w:ascii="Times New Roman" w:eastAsia="SchoolBookSanPin" w:hAnsi="Times New Roman"/>
          <w:position w:val="1"/>
          <w:sz w:val="24"/>
          <w:szCs w:val="24"/>
          <w:lang w:val="ru-RU"/>
        </w:rPr>
        <w:t xml:space="preserve">- и </w:t>
      </w:r>
      <w:r w:rsidR="00D67B9C" w:rsidRPr="007A0990">
        <w:rPr>
          <w:rFonts w:ascii="Times New Roman" w:eastAsia="SchoolBookSanPin" w:hAnsi="Times New Roman"/>
          <w:bCs/>
          <w:position w:val="1"/>
          <w:sz w:val="24"/>
          <w:szCs w:val="24"/>
          <w:lang w:val="ru-RU"/>
        </w:rPr>
        <w:t>при</w:t>
      </w:r>
      <w:r w:rsidR="00D67B9C" w:rsidRPr="007A0990">
        <w:rPr>
          <w:rFonts w:ascii="Times New Roman" w:eastAsia="SchoolBookSanPin" w:hAnsi="Times New Roman"/>
          <w:position w:val="1"/>
          <w:sz w:val="24"/>
          <w:szCs w:val="24"/>
          <w:lang w:val="ru-RU"/>
        </w:rPr>
        <w:t>-.</w:t>
      </w:r>
    </w:p>
    <w:p w:rsidR="009953B8" w:rsidRPr="007A0990" w:rsidRDefault="009953B8"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Орфографический анализ слов (в рамках изученного).</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F47E86" w:rsidRPr="007A0990">
        <w:rPr>
          <w:rFonts w:ascii="Times New Roman" w:eastAsia="OfficinaSansBoldITC" w:hAnsi="Times New Roman"/>
          <w:sz w:val="24"/>
          <w:szCs w:val="24"/>
          <w:lang w:val="ru-RU"/>
        </w:rPr>
        <w:t>.7.5.3. </w:t>
      </w:r>
      <w:r w:rsidR="00D67B9C" w:rsidRPr="007A0990">
        <w:rPr>
          <w:rFonts w:ascii="Times New Roman" w:eastAsia="OfficinaSansBoldITC" w:hAnsi="Times New Roman"/>
          <w:sz w:val="24"/>
          <w:szCs w:val="24"/>
          <w:lang w:val="ru-RU"/>
        </w:rPr>
        <w:t>Морфология. Культура речи. Орфография</w:t>
      </w:r>
      <w:r w:rsidR="00C171D9" w:rsidRPr="007A0990">
        <w:rPr>
          <w:rFonts w:ascii="Times New Roman" w:eastAsia="OfficinaSansBoldITC" w:hAnsi="Times New Roman"/>
          <w:sz w:val="24"/>
          <w:szCs w:val="24"/>
          <w:lang w:val="ru-RU"/>
        </w:rPr>
        <w:t>.</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F47E86" w:rsidRPr="007A0990">
        <w:rPr>
          <w:rFonts w:ascii="Times New Roman" w:eastAsia="OfficinaSansBoldITC" w:hAnsi="Times New Roman"/>
          <w:sz w:val="24"/>
          <w:szCs w:val="24"/>
          <w:lang w:val="ru-RU"/>
        </w:rPr>
        <w:t>.7.5.3.1. </w:t>
      </w:r>
      <w:r w:rsidR="00D67B9C" w:rsidRPr="007A0990">
        <w:rPr>
          <w:rFonts w:ascii="Times New Roman" w:eastAsia="SchoolBookSanPin" w:hAnsi="Times New Roman"/>
          <w:bCs/>
          <w:sz w:val="24"/>
          <w:szCs w:val="24"/>
          <w:lang w:val="ru-RU"/>
        </w:rPr>
        <w:t>Имя существительное</w:t>
      </w:r>
      <w:r w:rsidR="00C171D9" w:rsidRPr="007A0990">
        <w:rPr>
          <w:rFonts w:ascii="Times New Roman" w:eastAsia="SchoolBookSanPin" w:hAnsi="Times New Roman"/>
          <w:bCs/>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Особенности словообразования.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Нормы произношения имён существительных, нормы постановки ударения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рамках изученного).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Нормы словоизменения имён существительных.</w:t>
      </w:r>
    </w:p>
    <w:p w:rsidR="009953B8" w:rsidRPr="007A0990" w:rsidRDefault="009953B8"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Морфологический анализ имён существительных. </w:t>
      </w:r>
    </w:p>
    <w:p w:rsidR="00D67B9C" w:rsidRPr="007A0990" w:rsidRDefault="0046424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Правила</w:t>
      </w:r>
      <w:r w:rsidR="00D67B9C" w:rsidRPr="007A0990">
        <w:rPr>
          <w:rFonts w:ascii="Times New Roman" w:eastAsia="SchoolBookSanPin" w:hAnsi="Times New Roman"/>
          <w:position w:val="1"/>
          <w:sz w:val="24"/>
          <w:szCs w:val="24"/>
          <w:lang w:val="ru-RU"/>
        </w:rPr>
        <w:t xml:space="preserve"> слитного и дефисного написания </w:t>
      </w:r>
      <w:r w:rsidR="00D67B9C" w:rsidRPr="007A0990">
        <w:rPr>
          <w:rFonts w:ascii="Times New Roman" w:eastAsia="SchoolBookSanPin" w:hAnsi="Times New Roman"/>
          <w:bCs/>
          <w:position w:val="1"/>
          <w:sz w:val="24"/>
          <w:szCs w:val="24"/>
          <w:lang w:val="ru-RU"/>
        </w:rPr>
        <w:t>пол</w:t>
      </w:r>
      <w:r w:rsidR="00D67B9C" w:rsidRPr="007A0990">
        <w:rPr>
          <w:rFonts w:ascii="Times New Roman" w:eastAsia="SchoolBookSanPin" w:hAnsi="Times New Roman"/>
          <w:position w:val="1"/>
          <w:sz w:val="24"/>
          <w:szCs w:val="24"/>
          <w:lang w:val="ru-RU"/>
        </w:rPr>
        <w:t xml:space="preserve">- и </w:t>
      </w:r>
      <w:r w:rsidR="00D67B9C" w:rsidRPr="007A0990">
        <w:rPr>
          <w:rFonts w:ascii="Times New Roman" w:eastAsia="SchoolBookSanPin" w:hAnsi="Times New Roman"/>
          <w:bCs/>
          <w:position w:val="1"/>
          <w:sz w:val="24"/>
          <w:szCs w:val="24"/>
          <w:lang w:val="ru-RU"/>
        </w:rPr>
        <w:t>полу</w:t>
      </w:r>
      <w:r w:rsidR="00D67B9C" w:rsidRPr="007A0990">
        <w:rPr>
          <w:rFonts w:ascii="Times New Roman" w:eastAsia="SchoolBookSanPin" w:hAnsi="Times New Roman"/>
          <w:position w:val="1"/>
          <w:sz w:val="24"/>
          <w:szCs w:val="24"/>
          <w:lang w:val="ru-RU"/>
        </w:rPr>
        <w:t>- со словами.</w:t>
      </w:r>
    </w:p>
    <w:p w:rsidR="009953B8" w:rsidRPr="007A0990" w:rsidRDefault="009953B8" w:rsidP="007A0990">
      <w:pPr>
        <w:spacing w:after="0" w:line="240" w:lineRule="auto"/>
        <w:ind w:firstLine="709"/>
        <w:jc w:val="both"/>
        <w:rPr>
          <w:rFonts w:ascii="Times New Roman" w:eastAsia="SchoolBookSanPin" w:hAnsi="Times New Roman"/>
          <w:bCs/>
          <w:position w:val="1"/>
          <w:sz w:val="24"/>
          <w:szCs w:val="24"/>
          <w:lang w:val="ru-RU"/>
        </w:rPr>
      </w:pPr>
      <w:r w:rsidRPr="007A0990">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F47E86" w:rsidRPr="007A0990">
        <w:rPr>
          <w:rFonts w:ascii="Times New Roman" w:eastAsia="OfficinaSansBoldITC" w:hAnsi="Times New Roman"/>
          <w:sz w:val="24"/>
          <w:szCs w:val="24"/>
          <w:lang w:val="ru-RU"/>
        </w:rPr>
        <w:t>.7.5.3.2. </w:t>
      </w:r>
      <w:r w:rsidR="00D67B9C" w:rsidRPr="007A0990">
        <w:rPr>
          <w:rFonts w:ascii="Times New Roman" w:eastAsia="SchoolBookSanPin" w:hAnsi="Times New Roman"/>
          <w:bCs/>
          <w:position w:val="1"/>
          <w:sz w:val="24"/>
          <w:szCs w:val="24"/>
          <w:lang w:val="ru-RU"/>
        </w:rPr>
        <w:t>Имя прилагательное</w:t>
      </w:r>
      <w:r w:rsidR="00C171D9"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Степени сравнения качественных имён прилагательных.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Словообразование имён прилагательных.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lastRenderedPageBreak/>
        <w:t>Морфологический анализ имён прилагательных.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Правописание </w:t>
      </w:r>
      <w:r w:rsidRPr="007A0990">
        <w:rPr>
          <w:rFonts w:ascii="Times New Roman" w:eastAsia="SchoolBookSanPin" w:hAnsi="Times New Roman"/>
          <w:bCs/>
          <w:position w:val="1"/>
          <w:sz w:val="24"/>
          <w:szCs w:val="24"/>
          <w:lang w:val="ru-RU"/>
        </w:rPr>
        <w:t xml:space="preserve">н </w:t>
      </w:r>
      <w:r w:rsidRPr="007A0990">
        <w:rPr>
          <w:rFonts w:ascii="Times New Roman" w:eastAsia="SchoolBookSanPin" w:hAnsi="Times New Roman"/>
          <w:position w:val="1"/>
          <w:sz w:val="24"/>
          <w:szCs w:val="24"/>
          <w:lang w:val="ru-RU"/>
        </w:rPr>
        <w:t xml:space="preserve">и </w:t>
      </w:r>
      <w:r w:rsidRPr="007A0990">
        <w:rPr>
          <w:rFonts w:ascii="Times New Roman" w:eastAsia="SchoolBookSanPin" w:hAnsi="Times New Roman"/>
          <w:bCs/>
          <w:position w:val="1"/>
          <w:sz w:val="24"/>
          <w:szCs w:val="24"/>
          <w:lang w:val="ru-RU"/>
        </w:rPr>
        <w:t xml:space="preserve">нн </w:t>
      </w:r>
      <w:r w:rsidRPr="007A0990">
        <w:rPr>
          <w:rFonts w:ascii="Times New Roman" w:eastAsia="SchoolBookSanPin" w:hAnsi="Times New Roman"/>
          <w:position w:val="1"/>
          <w:sz w:val="24"/>
          <w:szCs w:val="24"/>
          <w:lang w:val="ru-RU"/>
        </w:rPr>
        <w:t>в именах прилагательных.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Правописание суффиксов -</w:t>
      </w:r>
      <w:r w:rsidRPr="007A0990">
        <w:rPr>
          <w:rFonts w:ascii="Times New Roman" w:eastAsia="SchoolBookSanPin" w:hAnsi="Times New Roman"/>
          <w:bCs/>
          <w:position w:val="1"/>
          <w:sz w:val="24"/>
          <w:szCs w:val="24"/>
          <w:lang w:val="ru-RU"/>
        </w:rPr>
        <w:t>к</w:t>
      </w:r>
      <w:r w:rsidRPr="007A0990">
        <w:rPr>
          <w:rFonts w:ascii="Times New Roman" w:eastAsia="SchoolBookSanPin" w:hAnsi="Times New Roman"/>
          <w:position w:val="1"/>
          <w:sz w:val="24"/>
          <w:szCs w:val="24"/>
          <w:lang w:val="ru-RU"/>
        </w:rPr>
        <w:t>- и -</w:t>
      </w:r>
      <w:r w:rsidRPr="007A0990">
        <w:rPr>
          <w:rFonts w:ascii="Times New Roman" w:eastAsia="SchoolBookSanPin" w:hAnsi="Times New Roman"/>
          <w:bCs/>
          <w:position w:val="1"/>
          <w:sz w:val="24"/>
          <w:szCs w:val="24"/>
          <w:lang w:val="ru-RU"/>
        </w:rPr>
        <w:t>ск</w:t>
      </w:r>
      <w:r w:rsidRPr="007A0990">
        <w:rPr>
          <w:rFonts w:ascii="Times New Roman" w:eastAsia="SchoolBookSanPin" w:hAnsi="Times New Roman"/>
          <w:position w:val="1"/>
          <w:sz w:val="24"/>
          <w:szCs w:val="24"/>
          <w:lang w:val="ru-RU"/>
        </w:rPr>
        <w:t>- имён прилагательных.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Правописание сложных имён прилагательных.</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464243" w:rsidRPr="007A0990" w:rsidRDefault="0046424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F47E86" w:rsidRPr="007A0990">
        <w:rPr>
          <w:rFonts w:ascii="Times New Roman" w:eastAsia="OfficinaSansBoldITC" w:hAnsi="Times New Roman"/>
          <w:sz w:val="24"/>
          <w:szCs w:val="24"/>
          <w:lang w:val="ru-RU"/>
        </w:rPr>
        <w:t>.7.5.3.3. </w:t>
      </w:r>
      <w:r w:rsidR="00D67B9C" w:rsidRPr="007A0990">
        <w:rPr>
          <w:rFonts w:ascii="Times New Roman" w:eastAsia="SchoolBookSanPin" w:hAnsi="Times New Roman"/>
          <w:bCs/>
          <w:position w:val="1"/>
          <w:sz w:val="24"/>
          <w:szCs w:val="24"/>
          <w:lang w:val="ru-RU"/>
        </w:rPr>
        <w:t>Имя числительное</w:t>
      </w:r>
      <w:r w:rsidR="00C171D9"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Разряды имён числительных по значению: количественные</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целые, дробные, собирательные), порядковые числительные.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Словообразование имён числительных.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Склонение количественных и порядковых имён числительных.</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Правильное образование форм имён числительных.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Правильное употребление собирательных имён числительных.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Морфологический анализ имён числительных.</w:t>
      </w:r>
    </w:p>
    <w:p w:rsidR="00D67B9C" w:rsidRPr="007A0990" w:rsidRDefault="0046424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Правила</w:t>
      </w:r>
      <w:r w:rsidR="00D67B9C" w:rsidRPr="007A0990">
        <w:rPr>
          <w:rFonts w:ascii="Times New Roman" w:eastAsia="SchoolBookSanPin" w:hAnsi="Times New Roman"/>
          <w:position w:val="1"/>
          <w:sz w:val="24"/>
          <w:szCs w:val="24"/>
          <w:lang w:val="ru-RU"/>
        </w:rPr>
        <w:t xml:space="preserve"> правописания имён числительных: написание </w:t>
      </w:r>
      <w:r w:rsidR="00D67B9C" w:rsidRPr="007A0990">
        <w:rPr>
          <w:rFonts w:ascii="Times New Roman" w:eastAsia="SchoolBookSanPin" w:hAnsi="Times New Roman"/>
          <w:bCs/>
          <w:position w:val="1"/>
          <w:sz w:val="24"/>
          <w:szCs w:val="24"/>
          <w:lang w:val="ru-RU"/>
        </w:rPr>
        <w:t xml:space="preserve">ь </w:t>
      </w:r>
      <w:r w:rsidR="00D67B9C" w:rsidRPr="007A0990">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004470B5" w:rsidRPr="007A0990">
        <w:rPr>
          <w:rFonts w:ascii="Times New Roman" w:eastAsia="SchoolBookSanPin" w:hAnsi="Times New Roman"/>
          <w:position w:val="1"/>
          <w:sz w:val="24"/>
          <w:szCs w:val="24"/>
          <w:lang w:val="ru-RU"/>
        </w:rPr>
        <w:t>правила</w:t>
      </w:r>
      <w:r w:rsidR="00D67B9C" w:rsidRPr="007A0990">
        <w:rPr>
          <w:rFonts w:ascii="Times New Roman" w:eastAsia="SchoolBookSanPin" w:hAnsi="Times New Roman"/>
          <w:position w:val="1"/>
          <w:sz w:val="24"/>
          <w:szCs w:val="24"/>
          <w:lang w:val="ru-RU"/>
        </w:rPr>
        <w:t xml:space="preserve"> правописания окончаний числительных.</w:t>
      </w:r>
    </w:p>
    <w:p w:rsidR="009953B8" w:rsidRPr="007A0990" w:rsidRDefault="009953B8" w:rsidP="007A0990">
      <w:pPr>
        <w:spacing w:after="0" w:line="240" w:lineRule="auto"/>
        <w:ind w:firstLine="709"/>
        <w:jc w:val="both"/>
        <w:rPr>
          <w:rFonts w:ascii="Times New Roman" w:eastAsia="SchoolBookSanPin" w:hAnsi="Times New Roman"/>
          <w:bCs/>
          <w:position w:val="1"/>
          <w:sz w:val="24"/>
          <w:szCs w:val="24"/>
          <w:lang w:val="ru-RU"/>
        </w:rPr>
      </w:pPr>
      <w:r w:rsidRPr="007A0990">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577303" w:rsidRPr="007A0990">
        <w:rPr>
          <w:rFonts w:ascii="Times New Roman" w:eastAsia="OfficinaSansBoldITC" w:hAnsi="Times New Roman"/>
          <w:sz w:val="24"/>
          <w:szCs w:val="24"/>
          <w:lang w:val="ru-RU"/>
        </w:rPr>
        <w:t>.7.5.3.4. </w:t>
      </w:r>
      <w:r w:rsidR="00D67B9C" w:rsidRPr="007A0990">
        <w:rPr>
          <w:rFonts w:ascii="Times New Roman" w:eastAsia="SchoolBookSanPin" w:hAnsi="Times New Roman"/>
          <w:bCs/>
          <w:position w:val="1"/>
          <w:sz w:val="24"/>
          <w:szCs w:val="24"/>
          <w:lang w:val="ru-RU"/>
        </w:rPr>
        <w:t>Местоимение</w:t>
      </w:r>
      <w:r w:rsidR="00C171D9"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w:t>
      </w:r>
      <w:r w:rsidR="00464243" w:rsidRPr="007A0990">
        <w:rPr>
          <w:rFonts w:ascii="Times New Roman" w:eastAsia="SchoolBookSanPin" w:hAnsi="Times New Roman"/>
          <w:position w:val="1"/>
          <w:sz w:val="24"/>
          <w:szCs w:val="24"/>
          <w:lang w:val="ru-RU"/>
        </w:rPr>
        <w:t xml:space="preserve"> Роль местоимений в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Склонение местоимений.</w:t>
      </w:r>
    </w:p>
    <w:p w:rsidR="00464243" w:rsidRPr="007A0990" w:rsidRDefault="0046424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Словообразование местоимений.</w:t>
      </w:r>
    </w:p>
    <w:p w:rsidR="00464243" w:rsidRPr="007A0990" w:rsidRDefault="0046424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Морфологический анализ местоимений.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тексте.</w:t>
      </w:r>
    </w:p>
    <w:p w:rsidR="00D67B9C" w:rsidRPr="007A0990" w:rsidRDefault="0046424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Правила</w:t>
      </w:r>
      <w:r w:rsidR="00D67B9C" w:rsidRPr="007A0990">
        <w:rPr>
          <w:rFonts w:ascii="Times New Roman" w:eastAsia="SchoolBookSanPin" w:hAnsi="Times New Roman"/>
          <w:position w:val="1"/>
          <w:sz w:val="24"/>
          <w:szCs w:val="24"/>
          <w:lang w:val="ru-RU"/>
        </w:rPr>
        <w:t xml:space="preserve"> правописания местоимений: правописание местоимений с </w:t>
      </w:r>
      <w:r w:rsidR="00D67B9C" w:rsidRPr="007A0990">
        <w:rPr>
          <w:rFonts w:ascii="Times New Roman" w:eastAsia="SchoolBookSanPin" w:hAnsi="Times New Roman"/>
          <w:bCs/>
          <w:position w:val="1"/>
          <w:sz w:val="24"/>
          <w:szCs w:val="24"/>
          <w:lang w:val="ru-RU"/>
        </w:rPr>
        <w:t xml:space="preserve">не </w:t>
      </w:r>
      <w:r w:rsidR="00D67B9C" w:rsidRPr="007A0990">
        <w:rPr>
          <w:rFonts w:ascii="Times New Roman" w:eastAsia="SchoolBookSanPin" w:hAnsi="Times New Roman"/>
          <w:position w:val="1"/>
          <w:sz w:val="24"/>
          <w:szCs w:val="24"/>
          <w:lang w:val="ru-RU"/>
        </w:rPr>
        <w:t xml:space="preserve">и </w:t>
      </w:r>
      <w:r w:rsidR="00D67B9C" w:rsidRPr="007A0990">
        <w:rPr>
          <w:rFonts w:ascii="Times New Roman" w:eastAsia="SchoolBookSanPin" w:hAnsi="Times New Roman"/>
          <w:bCs/>
          <w:position w:val="1"/>
          <w:sz w:val="24"/>
          <w:szCs w:val="24"/>
          <w:lang w:val="ru-RU"/>
        </w:rPr>
        <w:t>ни</w:t>
      </w:r>
      <w:r w:rsidR="00D67B9C" w:rsidRPr="007A0990">
        <w:rPr>
          <w:rFonts w:ascii="Times New Roman" w:eastAsia="SchoolBookSanPin" w:hAnsi="Times New Roman"/>
          <w:position w:val="1"/>
          <w:sz w:val="24"/>
          <w:szCs w:val="24"/>
          <w:lang w:val="ru-RU"/>
        </w:rPr>
        <w:t>; слитное, раздельное и дефисное написание местоимений.</w:t>
      </w:r>
    </w:p>
    <w:p w:rsidR="009953B8" w:rsidRPr="007A0990" w:rsidRDefault="009953B8" w:rsidP="007A0990">
      <w:pPr>
        <w:spacing w:after="0" w:line="240" w:lineRule="auto"/>
        <w:ind w:firstLine="709"/>
        <w:jc w:val="both"/>
        <w:rPr>
          <w:rFonts w:ascii="Times New Roman" w:eastAsia="SchoolBookSanPin" w:hAnsi="Times New Roman"/>
          <w:bCs/>
          <w:position w:val="1"/>
          <w:sz w:val="24"/>
          <w:szCs w:val="24"/>
          <w:lang w:val="ru-RU"/>
        </w:rPr>
      </w:pPr>
      <w:r w:rsidRPr="007A0990">
        <w:rPr>
          <w:rFonts w:ascii="Times New Roman" w:eastAsia="SchoolBookSanPin" w:hAnsi="Times New Roman"/>
          <w:bCs/>
          <w:position w:val="1"/>
          <w:sz w:val="24"/>
          <w:szCs w:val="24"/>
          <w:lang w:val="ru-RU"/>
        </w:rPr>
        <w:t>Орфографический анализ местоимений (в рамках изученного).</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577303" w:rsidRPr="007A0990">
        <w:rPr>
          <w:rFonts w:ascii="Times New Roman" w:eastAsia="OfficinaSansBoldITC" w:hAnsi="Times New Roman"/>
          <w:sz w:val="24"/>
          <w:szCs w:val="24"/>
          <w:lang w:val="ru-RU"/>
        </w:rPr>
        <w:t>.7.5.3.5. </w:t>
      </w:r>
      <w:r w:rsidR="00D67B9C" w:rsidRPr="007A0990">
        <w:rPr>
          <w:rFonts w:ascii="Times New Roman" w:eastAsia="SchoolBookSanPin" w:hAnsi="Times New Roman"/>
          <w:bCs/>
          <w:position w:val="1"/>
          <w:sz w:val="24"/>
          <w:szCs w:val="24"/>
          <w:lang w:val="ru-RU"/>
        </w:rPr>
        <w:t>Глагол</w:t>
      </w:r>
      <w:r w:rsidR="00C171D9"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Переходные и непереходные глаголы.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Разноспрягаемые глаголы.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Изъявительное, условное и повелительное наклонения глагола.</w:t>
      </w:r>
      <w:r w:rsidR="00464243"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Нормы ударения в глагольных формах (в рамках изученного).</w:t>
      </w:r>
      <w:r w:rsidR="00464243"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Нормы словоизменения глаголов.</w:t>
      </w:r>
      <w:r w:rsidR="00380097"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Видо-временная соотнесённость глагольных форм в тексте.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Морфологический анализ глаголов.</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Использование </w:t>
      </w:r>
      <w:r w:rsidRPr="007A0990">
        <w:rPr>
          <w:rFonts w:ascii="Times New Roman" w:eastAsia="SchoolBookSanPin" w:hAnsi="Times New Roman"/>
          <w:bCs/>
          <w:position w:val="1"/>
          <w:sz w:val="24"/>
          <w:szCs w:val="24"/>
          <w:lang w:val="ru-RU"/>
        </w:rPr>
        <w:t xml:space="preserve">ь </w:t>
      </w:r>
      <w:r w:rsidRPr="007A0990">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9953B8" w:rsidRPr="007A0990" w:rsidRDefault="009953B8"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Орфографический анализ глаголов (в рамках изученного).</w:t>
      </w:r>
    </w:p>
    <w:p w:rsidR="00577303" w:rsidRPr="007A0990" w:rsidRDefault="00B549E7" w:rsidP="007A0990">
      <w:pPr>
        <w:spacing w:after="0" w:line="240" w:lineRule="auto"/>
        <w:ind w:firstLine="709"/>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577303" w:rsidRPr="007A0990">
        <w:rPr>
          <w:rFonts w:ascii="Times New Roman" w:eastAsia="OfficinaSansBoldITC" w:hAnsi="Times New Roman"/>
          <w:sz w:val="24"/>
          <w:szCs w:val="24"/>
          <w:lang w:val="ru-RU"/>
        </w:rPr>
        <w:t>.8. Содержание обучения в 7 классе.</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577303" w:rsidRPr="007A0990">
        <w:rPr>
          <w:rFonts w:ascii="Times New Roman" w:eastAsia="OfficinaSansBoldITC" w:hAnsi="Times New Roman"/>
          <w:sz w:val="24"/>
          <w:szCs w:val="24"/>
          <w:lang w:val="ru-RU"/>
        </w:rPr>
        <w:t>.8.1. </w:t>
      </w:r>
      <w:r w:rsidR="00D67B9C" w:rsidRPr="007A0990">
        <w:rPr>
          <w:rFonts w:ascii="Times New Roman" w:eastAsia="OfficinaSansBoldITC" w:hAnsi="Times New Roman"/>
          <w:sz w:val="24"/>
          <w:szCs w:val="24"/>
          <w:lang w:val="ru-RU"/>
        </w:rPr>
        <w:t>Общие сведения о языке</w:t>
      </w:r>
      <w:r w:rsidR="00C171D9"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Русский язык как развивающееся явление. Взаимосвязь языка, культуры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истории народа.</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577303" w:rsidRPr="007A0990">
        <w:rPr>
          <w:rFonts w:ascii="Times New Roman" w:eastAsia="OfficinaSansBoldITC" w:hAnsi="Times New Roman"/>
          <w:sz w:val="24"/>
          <w:szCs w:val="24"/>
          <w:lang w:val="ru-RU"/>
        </w:rPr>
        <w:t>.8.2. </w:t>
      </w:r>
      <w:r w:rsidR="00D67B9C" w:rsidRPr="007A0990">
        <w:rPr>
          <w:rFonts w:ascii="Times New Roman" w:eastAsia="OfficinaSansBoldITC" w:hAnsi="Times New Roman"/>
          <w:sz w:val="24"/>
          <w:szCs w:val="24"/>
          <w:lang w:val="ru-RU"/>
        </w:rPr>
        <w:t>Язык и речь</w:t>
      </w:r>
      <w:r w:rsidR="00C171D9"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Монолог-описание, монолог-рассуждение, монолог-повествование.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Виды диалога: побуждение к действию, обмен мнениями, запрос информации, сообщение информации.</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577303" w:rsidRPr="007A0990">
        <w:rPr>
          <w:rFonts w:ascii="Times New Roman" w:eastAsia="OfficinaSansBoldITC" w:hAnsi="Times New Roman"/>
          <w:sz w:val="24"/>
          <w:szCs w:val="24"/>
          <w:lang w:val="ru-RU"/>
        </w:rPr>
        <w:t>.8.3. </w:t>
      </w:r>
      <w:r w:rsidR="00D67B9C" w:rsidRPr="007A0990">
        <w:rPr>
          <w:rFonts w:ascii="Times New Roman" w:eastAsia="OfficinaSansBoldITC" w:hAnsi="Times New Roman"/>
          <w:sz w:val="24"/>
          <w:szCs w:val="24"/>
          <w:lang w:val="ru-RU"/>
        </w:rPr>
        <w:t>Текст</w:t>
      </w:r>
      <w:r w:rsidR="00C171D9"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Текст как речевое произведение. Основные признаки текста (</w:t>
      </w:r>
      <w:r w:rsidRPr="007A0990">
        <w:rPr>
          <w:rFonts w:ascii="Times New Roman" w:eastAsia="SchoolBookSanPin" w:hAnsi="Times New Roman"/>
          <w:position w:val="1"/>
          <w:sz w:val="24"/>
          <w:szCs w:val="24"/>
          <w:lang w:val="ru-RU"/>
        </w:rPr>
        <w:t>обобщение).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Структура текста. Абзац.</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Способы и средства связи предложений в тексте (обобщение).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Языковые средства выразительности в тексте: фонетические</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звукопись), словообразовательные, лексические (обобщение).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Рассуждение как функционально-смысловой тип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Структурные особенности текста-рассуждения.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Смысловой анализ текста: его композиционных особенностей, микротем</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577303" w:rsidRPr="007A0990">
        <w:rPr>
          <w:rFonts w:ascii="Times New Roman" w:eastAsia="OfficinaSansBoldITC" w:hAnsi="Times New Roman"/>
          <w:sz w:val="24"/>
          <w:szCs w:val="24"/>
          <w:lang w:val="ru-RU"/>
        </w:rPr>
        <w:t>.8.4. </w:t>
      </w:r>
      <w:r w:rsidR="00D67B9C" w:rsidRPr="007A0990">
        <w:rPr>
          <w:rFonts w:ascii="Times New Roman" w:eastAsia="OfficinaSansBoldITC" w:hAnsi="Times New Roman"/>
          <w:sz w:val="24"/>
          <w:szCs w:val="24"/>
          <w:lang w:val="ru-RU"/>
        </w:rPr>
        <w:t>Функциональные разновидности языка</w:t>
      </w:r>
      <w:r w:rsidR="00C171D9"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Жанры публицистического стиля (репортаж, заметка, интервью).</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577303" w:rsidRPr="007A0990">
        <w:rPr>
          <w:rFonts w:ascii="Times New Roman" w:eastAsia="OfficinaSansBoldITC" w:hAnsi="Times New Roman"/>
          <w:sz w:val="24"/>
          <w:szCs w:val="24"/>
          <w:lang w:val="ru-RU"/>
        </w:rPr>
        <w:t>.8.5. </w:t>
      </w:r>
      <w:r w:rsidR="006F4896" w:rsidRPr="007A0990">
        <w:rPr>
          <w:rFonts w:ascii="Times New Roman" w:eastAsia="OfficinaSansBoldITC" w:hAnsi="Times New Roman"/>
          <w:sz w:val="24"/>
          <w:szCs w:val="24"/>
          <w:lang w:val="ru-RU"/>
        </w:rPr>
        <w:t>Система языка</w:t>
      </w:r>
      <w:r w:rsidR="00C171D9" w:rsidRPr="007A0990">
        <w:rPr>
          <w:rFonts w:ascii="Times New Roman" w:eastAsia="OfficinaSansBoldITC" w:hAnsi="Times New Roman"/>
          <w:sz w:val="24"/>
          <w:szCs w:val="24"/>
          <w:lang w:val="ru-RU"/>
        </w:rPr>
        <w:t>.</w:t>
      </w:r>
      <w:r w:rsidR="006F4896" w:rsidRPr="007A0990">
        <w:rPr>
          <w:rFonts w:ascii="Times New Roman" w:eastAsia="OfficinaSansBoldITC" w:hAnsi="Times New Roman"/>
          <w:sz w:val="24"/>
          <w:szCs w:val="24"/>
          <w:lang w:val="ru-RU"/>
        </w:rPr>
        <w:t xml:space="preserve"> </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577303" w:rsidRPr="007A0990">
        <w:rPr>
          <w:rFonts w:ascii="Times New Roman" w:eastAsia="OfficinaSansBoldITC" w:hAnsi="Times New Roman"/>
          <w:sz w:val="24"/>
          <w:szCs w:val="24"/>
          <w:lang w:val="ru-RU"/>
        </w:rPr>
        <w:t>.8.5.1. </w:t>
      </w:r>
      <w:r w:rsidR="00D67B9C" w:rsidRPr="007A0990">
        <w:rPr>
          <w:rFonts w:ascii="Times New Roman" w:eastAsia="OfficinaSansBoldITC" w:hAnsi="Times New Roman"/>
          <w:sz w:val="24"/>
          <w:szCs w:val="24"/>
          <w:lang w:val="ru-RU"/>
        </w:rPr>
        <w:t>Морфология. Культура речи</w:t>
      </w:r>
      <w:r w:rsidR="00C171D9" w:rsidRPr="007A0990">
        <w:rPr>
          <w:rFonts w:ascii="Times New Roman" w:eastAsia="OfficinaSansBoldITC" w:hAnsi="Times New Roman"/>
          <w:sz w:val="24"/>
          <w:szCs w:val="24"/>
          <w:lang w:val="ru-RU"/>
        </w:rPr>
        <w:t>.</w:t>
      </w:r>
      <w:r w:rsidR="00380097" w:rsidRPr="007A0990">
        <w:rPr>
          <w:rFonts w:ascii="Times New Roman" w:eastAsia="OfficinaSansBoldITC" w:hAnsi="Times New Roman"/>
          <w:sz w:val="24"/>
          <w:szCs w:val="24"/>
          <w:lang w:val="ru-RU"/>
        </w:rPr>
        <w:t xml:space="preserve"> Орфография.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Морфология как раздел науки о языке (обобщение).</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577303" w:rsidRPr="007A0990">
        <w:rPr>
          <w:rFonts w:ascii="Times New Roman" w:eastAsia="OfficinaSansBoldITC" w:hAnsi="Times New Roman"/>
          <w:sz w:val="24"/>
          <w:szCs w:val="24"/>
          <w:lang w:val="ru-RU"/>
        </w:rPr>
        <w:t>.8.5.2. </w:t>
      </w:r>
      <w:r w:rsidR="00D67B9C" w:rsidRPr="007A0990">
        <w:rPr>
          <w:rFonts w:ascii="Times New Roman" w:eastAsia="SchoolBookSanPin" w:hAnsi="Times New Roman"/>
          <w:bCs/>
          <w:position w:val="1"/>
          <w:sz w:val="24"/>
          <w:szCs w:val="24"/>
          <w:lang w:val="ru-RU"/>
        </w:rPr>
        <w:t>Причастие</w:t>
      </w:r>
      <w:r w:rsidR="00C171D9" w:rsidRPr="007A0990">
        <w:rPr>
          <w:rFonts w:ascii="Times New Roman" w:eastAsia="SchoolBookSanPin" w:hAnsi="Times New Roman"/>
          <w:bCs/>
          <w:position w:val="1"/>
          <w:sz w:val="24"/>
          <w:szCs w:val="24"/>
          <w:lang w:val="ru-RU"/>
        </w:rPr>
        <w:t>.</w:t>
      </w:r>
    </w:p>
    <w:p w:rsidR="00380097"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Причасти</w:t>
      </w:r>
      <w:r w:rsidR="00380097" w:rsidRPr="007A0990">
        <w:rPr>
          <w:rFonts w:ascii="Times New Roman" w:eastAsia="SchoolBookSanPin" w:hAnsi="Times New Roman"/>
          <w:position w:val="1"/>
          <w:sz w:val="24"/>
          <w:szCs w:val="24"/>
          <w:lang w:val="ru-RU"/>
        </w:rPr>
        <w:t>е</w:t>
      </w:r>
      <w:r w:rsidRPr="007A0990">
        <w:rPr>
          <w:rFonts w:ascii="Times New Roman" w:eastAsia="SchoolBookSanPin" w:hAnsi="Times New Roman"/>
          <w:position w:val="1"/>
          <w:sz w:val="24"/>
          <w:szCs w:val="24"/>
          <w:lang w:val="ru-RU"/>
        </w:rPr>
        <w:t xml:space="preserve"> как особая </w:t>
      </w:r>
      <w:r w:rsidR="00380097" w:rsidRPr="007A0990">
        <w:rPr>
          <w:rFonts w:ascii="Times New Roman" w:eastAsia="SchoolBookSanPin" w:hAnsi="Times New Roman"/>
          <w:position w:val="1"/>
          <w:sz w:val="24"/>
          <w:szCs w:val="24"/>
          <w:lang w:val="ru-RU"/>
        </w:rPr>
        <w:t>форма глагола</w:t>
      </w:r>
      <w:r w:rsidRPr="007A0990">
        <w:rPr>
          <w:rFonts w:ascii="Times New Roman" w:eastAsia="SchoolBookSanPin" w:hAnsi="Times New Roman"/>
          <w:position w:val="1"/>
          <w:sz w:val="24"/>
          <w:szCs w:val="24"/>
          <w:lang w:val="ru-RU"/>
        </w:rPr>
        <w:t>. Признаки глагола и имени прилагательного в причастии.</w:t>
      </w:r>
      <w:r w:rsidR="00380097" w:rsidRPr="007A0990">
        <w:rPr>
          <w:rFonts w:ascii="Times New Roman" w:eastAsia="SchoolBookSanPin" w:hAnsi="Times New Roman"/>
          <w:position w:val="1"/>
          <w:sz w:val="24"/>
          <w:szCs w:val="24"/>
          <w:lang w:val="ru-RU"/>
        </w:rPr>
        <w:t xml:space="preserve"> Синтаксические функции причастия, роль в речи.</w:t>
      </w:r>
    </w:p>
    <w:p w:rsidR="00380097" w:rsidRPr="007A0990" w:rsidRDefault="00380097"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380097" w:rsidRPr="007A0990" w:rsidRDefault="00380097"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Действительные и страдательные причастия.</w:t>
      </w:r>
    </w:p>
    <w:p w:rsidR="00380097" w:rsidRPr="007A0990" w:rsidRDefault="0038009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Полные и краткие формы страдательных причастий.</w:t>
      </w:r>
    </w:p>
    <w:p w:rsidR="00380097"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Причастия настоящего и прошедшего времени. Склонение причастий.</w:t>
      </w:r>
      <w:r w:rsidR="00380097" w:rsidRPr="007A0990">
        <w:rPr>
          <w:rFonts w:ascii="Times New Roman" w:eastAsia="SchoolBookSanPin" w:hAnsi="Times New Roman"/>
          <w:position w:val="1"/>
          <w:sz w:val="24"/>
          <w:szCs w:val="24"/>
          <w:lang w:val="ru-RU"/>
        </w:rPr>
        <w:t xml:space="preserve"> Правописание падежных окончаний причастий. Созвучные причастия и имена прилагательные (</w:t>
      </w:r>
      <w:r w:rsidR="00380097" w:rsidRPr="007A0990">
        <w:rPr>
          <w:rFonts w:ascii="Times New Roman" w:eastAsia="SchoolBookSanPin" w:hAnsi="Times New Roman"/>
          <w:bCs/>
          <w:position w:val="1"/>
          <w:sz w:val="24"/>
          <w:szCs w:val="24"/>
          <w:lang w:val="ru-RU"/>
        </w:rPr>
        <w:t>висящий — висячий</w:t>
      </w:r>
      <w:r w:rsidR="00380097" w:rsidRPr="007A0990">
        <w:rPr>
          <w:rFonts w:ascii="Times New Roman" w:eastAsia="SchoolBookSanPin" w:hAnsi="Times New Roman"/>
          <w:position w:val="1"/>
          <w:sz w:val="24"/>
          <w:szCs w:val="24"/>
          <w:lang w:val="ru-RU"/>
        </w:rPr>
        <w:t xml:space="preserve">, </w:t>
      </w:r>
      <w:r w:rsidR="00380097" w:rsidRPr="007A0990">
        <w:rPr>
          <w:rFonts w:ascii="Times New Roman" w:eastAsia="SchoolBookSanPin" w:hAnsi="Times New Roman"/>
          <w:bCs/>
          <w:position w:val="1"/>
          <w:sz w:val="24"/>
          <w:szCs w:val="24"/>
          <w:lang w:val="ru-RU"/>
        </w:rPr>
        <w:t>горящий — горячий</w:t>
      </w:r>
      <w:r w:rsidR="00380097" w:rsidRPr="007A0990">
        <w:rPr>
          <w:rFonts w:ascii="Times New Roman" w:eastAsia="SchoolBookSanPin" w:hAnsi="Times New Roman"/>
          <w:position w:val="1"/>
          <w:sz w:val="24"/>
          <w:szCs w:val="24"/>
          <w:lang w:val="ru-RU"/>
        </w:rPr>
        <w:t>). Ударение в некоторых формах причастий.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Морфологический анализ причастий.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7A0990">
        <w:rPr>
          <w:rFonts w:ascii="Times New Roman" w:eastAsia="SchoolBookSanPin" w:hAnsi="Times New Roman"/>
          <w:bCs/>
          <w:position w:val="1"/>
          <w:sz w:val="24"/>
          <w:szCs w:val="24"/>
          <w:lang w:val="ru-RU"/>
        </w:rPr>
        <w:t xml:space="preserve">н </w:t>
      </w:r>
      <w:r w:rsidRPr="007A0990">
        <w:rPr>
          <w:rFonts w:ascii="Times New Roman" w:eastAsia="SchoolBookSanPin" w:hAnsi="Times New Roman"/>
          <w:position w:val="1"/>
          <w:sz w:val="24"/>
          <w:szCs w:val="24"/>
          <w:lang w:val="ru-RU"/>
        </w:rPr>
        <w:t xml:space="preserve">и </w:t>
      </w:r>
      <w:r w:rsidRPr="007A0990">
        <w:rPr>
          <w:rFonts w:ascii="Times New Roman" w:eastAsia="SchoolBookSanPin" w:hAnsi="Times New Roman"/>
          <w:bCs/>
          <w:position w:val="1"/>
          <w:sz w:val="24"/>
          <w:szCs w:val="24"/>
          <w:lang w:val="ru-RU"/>
        </w:rPr>
        <w:t>нн</w:t>
      </w:r>
      <w:r w:rsidR="00CA4934" w:rsidRPr="007A0990">
        <w:rPr>
          <w:rFonts w:ascii="Times New Roman" w:eastAsia="SchoolBookSanPin" w:hAnsi="Times New Roman"/>
          <w:bCs/>
          <w:position w:val="1"/>
          <w:sz w:val="24"/>
          <w:szCs w:val="24"/>
          <w:lang w:val="ru-RU"/>
        </w:rPr>
        <w:t xml:space="preserve"> </w:t>
      </w:r>
      <w:r w:rsidRPr="007A0990">
        <w:rPr>
          <w:rFonts w:ascii="Times New Roman" w:eastAsia="SchoolBookSanPin" w:hAnsi="Times New Roman"/>
          <w:position w:val="1"/>
          <w:sz w:val="24"/>
          <w:szCs w:val="24"/>
          <w:lang w:val="ru-RU"/>
        </w:rPr>
        <w:t>в суффиксах причастий и отглагольных имён прилагательных.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Слитное и раздельное написание </w:t>
      </w:r>
      <w:r w:rsidRPr="007A0990">
        <w:rPr>
          <w:rFonts w:ascii="Times New Roman" w:eastAsia="SchoolBookSanPin" w:hAnsi="Times New Roman"/>
          <w:bCs/>
          <w:position w:val="1"/>
          <w:sz w:val="24"/>
          <w:szCs w:val="24"/>
          <w:lang w:val="ru-RU"/>
        </w:rPr>
        <w:t xml:space="preserve">не </w:t>
      </w:r>
      <w:r w:rsidRPr="007A0990">
        <w:rPr>
          <w:rFonts w:ascii="Times New Roman" w:eastAsia="SchoolBookSanPin" w:hAnsi="Times New Roman"/>
          <w:position w:val="1"/>
          <w:sz w:val="24"/>
          <w:szCs w:val="24"/>
          <w:lang w:val="ru-RU"/>
        </w:rPr>
        <w:t>с причастиями.</w:t>
      </w:r>
    </w:p>
    <w:p w:rsidR="009953B8" w:rsidRPr="007A0990" w:rsidRDefault="009953B8"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Орфографический анализ причастий (в рамках изученного).</w:t>
      </w:r>
    </w:p>
    <w:p w:rsidR="009953B8" w:rsidRPr="007A0990" w:rsidRDefault="00380097"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Синтаксический и п</w:t>
      </w:r>
      <w:r w:rsidR="009953B8" w:rsidRPr="007A0990">
        <w:rPr>
          <w:rFonts w:ascii="Times New Roman" w:eastAsia="SchoolBookSanPin" w:hAnsi="Times New Roman"/>
          <w:position w:val="1"/>
          <w:sz w:val="24"/>
          <w:szCs w:val="24"/>
          <w:lang w:val="ru-RU"/>
        </w:rPr>
        <w:t>унктуационный анализ предложений с причастным оборотом (в рамках изученного).</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577303" w:rsidRPr="007A0990">
        <w:rPr>
          <w:rFonts w:ascii="Times New Roman" w:eastAsia="OfficinaSansBoldITC" w:hAnsi="Times New Roman"/>
          <w:sz w:val="24"/>
          <w:szCs w:val="24"/>
          <w:lang w:val="ru-RU"/>
        </w:rPr>
        <w:t>.8.5.3. </w:t>
      </w:r>
      <w:r w:rsidR="00D67B9C" w:rsidRPr="007A0990">
        <w:rPr>
          <w:rFonts w:ascii="Times New Roman" w:eastAsia="SchoolBookSanPin" w:hAnsi="Times New Roman"/>
          <w:bCs/>
          <w:position w:val="1"/>
          <w:sz w:val="24"/>
          <w:szCs w:val="24"/>
          <w:lang w:val="ru-RU"/>
        </w:rPr>
        <w:t>Деепричастие</w:t>
      </w:r>
      <w:r w:rsidR="00C171D9"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Деепричасти</w:t>
      </w:r>
      <w:r w:rsidR="00380097" w:rsidRPr="007A0990">
        <w:rPr>
          <w:rFonts w:ascii="Times New Roman" w:eastAsia="SchoolBookSanPin" w:hAnsi="Times New Roman"/>
          <w:position w:val="1"/>
          <w:sz w:val="24"/>
          <w:szCs w:val="24"/>
          <w:lang w:val="ru-RU"/>
        </w:rPr>
        <w:t>е</w:t>
      </w:r>
      <w:r w:rsidRPr="007A0990">
        <w:rPr>
          <w:rFonts w:ascii="Times New Roman" w:eastAsia="SchoolBookSanPin" w:hAnsi="Times New Roman"/>
          <w:position w:val="1"/>
          <w:sz w:val="24"/>
          <w:szCs w:val="24"/>
          <w:lang w:val="ru-RU"/>
        </w:rPr>
        <w:t xml:space="preserve"> как особая </w:t>
      </w:r>
      <w:r w:rsidR="00380097" w:rsidRPr="007A0990">
        <w:rPr>
          <w:rFonts w:ascii="Times New Roman" w:eastAsia="SchoolBookSanPin" w:hAnsi="Times New Roman"/>
          <w:position w:val="1"/>
          <w:sz w:val="24"/>
          <w:szCs w:val="24"/>
          <w:lang w:val="ru-RU"/>
        </w:rPr>
        <w:t>форма глагола</w:t>
      </w:r>
      <w:r w:rsidRPr="007A0990">
        <w:rPr>
          <w:rFonts w:ascii="Times New Roman" w:eastAsia="SchoolBookSanPin" w:hAnsi="Times New Roman"/>
          <w:position w:val="1"/>
          <w:sz w:val="24"/>
          <w:szCs w:val="24"/>
          <w:lang w:val="ru-RU"/>
        </w:rPr>
        <w:t>. Признаки глагола и наречия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деепричастии. Синтаксическая функция деепричастия, роль в речи.</w:t>
      </w:r>
    </w:p>
    <w:p w:rsidR="00380097" w:rsidRPr="007A0990" w:rsidRDefault="00380097"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с одиночными деепричастиями и деепричастными оборотами.</w:t>
      </w:r>
    </w:p>
    <w:p w:rsidR="00380097"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Деепричастия совершенного и несовершенного вида.</w:t>
      </w:r>
      <w:r w:rsidR="00380097" w:rsidRPr="007A0990">
        <w:rPr>
          <w:rFonts w:ascii="Times New Roman" w:eastAsia="SchoolBookSanPin" w:hAnsi="Times New Roman"/>
          <w:position w:val="1"/>
          <w:sz w:val="24"/>
          <w:szCs w:val="24"/>
          <w:lang w:val="ru-RU"/>
        </w:rPr>
        <w:t xml:space="preserve"> Постановка ударения</w:t>
      </w:r>
      <w:r w:rsidR="00CA4934" w:rsidRPr="007A0990">
        <w:rPr>
          <w:rFonts w:ascii="Times New Roman" w:eastAsia="SchoolBookSanPin" w:hAnsi="Times New Roman"/>
          <w:position w:val="1"/>
          <w:sz w:val="24"/>
          <w:szCs w:val="24"/>
          <w:lang w:val="ru-RU"/>
        </w:rPr>
        <w:t xml:space="preserve"> </w:t>
      </w:r>
      <w:r w:rsidR="00380097" w:rsidRPr="007A0990">
        <w:rPr>
          <w:rFonts w:ascii="Times New Roman" w:eastAsia="SchoolBookSanPin" w:hAnsi="Times New Roman"/>
          <w:position w:val="1"/>
          <w:sz w:val="24"/>
          <w:szCs w:val="24"/>
          <w:lang w:val="ru-RU"/>
        </w:rPr>
        <w:t>в деепричастиях.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Морфологический анализ деепричастий.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7A0990">
        <w:rPr>
          <w:rFonts w:ascii="Times New Roman" w:eastAsia="SchoolBookSanPin" w:hAnsi="Times New Roman"/>
          <w:bCs/>
          <w:position w:val="1"/>
          <w:sz w:val="24"/>
          <w:szCs w:val="24"/>
          <w:lang w:val="ru-RU"/>
        </w:rPr>
        <w:t xml:space="preserve">не </w:t>
      </w:r>
      <w:r w:rsidRPr="007A0990">
        <w:rPr>
          <w:rFonts w:ascii="Times New Roman" w:eastAsia="SchoolBookSanPin" w:hAnsi="Times New Roman"/>
          <w:position w:val="1"/>
          <w:sz w:val="24"/>
          <w:szCs w:val="24"/>
          <w:lang w:val="ru-RU"/>
        </w:rPr>
        <w:t xml:space="preserve">с </w:t>
      </w:r>
      <w:r w:rsidRPr="007A0990">
        <w:rPr>
          <w:rFonts w:ascii="Times New Roman" w:eastAsia="SchoolBookSanPin" w:hAnsi="Times New Roman"/>
          <w:position w:val="1"/>
          <w:sz w:val="24"/>
          <w:szCs w:val="24"/>
          <w:lang w:val="ru-RU"/>
        </w:rPr>
        <w:lastRenderedPageBreak/>
        <w:t>деепричастиями.</w:t>
      </w:r>
    </w:p>
    <w:p w:rsidR="009953B8" w:rsidRPr="007A0990" w:rsidRDefault="009953B8"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Орфографический анализ деепричастий (в рамках изученного).</w:t>
      </w:r>
    </w:p>
    <w:p w:rsidR="009953B8" w:rsidRPr="007A0990" w:rsidRDefault="00380097"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Синтаксический и п</w:t>
      </w:r>
      <w:r w:rsidR="009953B8" w:rsidRPr="007A0990">
        <w:rPr>
          <w:rFonts w:ascii="Times New Roman" w:eastAsia="SchoolBookSanPin" w:hAnsi="Times New Roman"/>
          <w:position w:val="1"/>
          <w:sz w:val="24"/>
          <w:szCs w:val="24"/>
          <w:lang w:val="ru-RU"/>
        </w:rPr>
        <w:t>унктуационный анализ предложений с деепричастным оборотом (в рамках изученного).</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577303" w:rsidRPr="007A0990">
        <w:rPr>
          <w:rFonts w:ascii="Times New Roman" w:eastAsia="OfficinaSansBoldITC" w:hAnsi="Times New Roman"/>
          <w:sz w:val="24"/>
          <w:szCs w:val="24"/>
          <w:lang w:val="ru-RU"/>
        </w:rPr>
        <w:t>.8.5.4. </w:t>
      </w:r>
      <w:r w:rsidR="00D67B9C" w:rsidRPr="007A0990">
        <w:rPr>
          <w:rFonts w:ascii="Times New Roman" w:eastAsia="SchoolBookSanPin" w:hAnsi="Times New Roman"/>
          <w:bCs/>
          <w:position w:val="1"/>
          <w:sz w:val="24"/>
          <w:szCs w:val="24"/>
          <w:lang w:val="ru-RU"/>
        </w:rPr>
        <w:t>Наречие</w:t>
      </w:r>
      <w:r w:rsidR="00C171D9" w:rsidRPr="007A0990">
        <w:rPr>
          <w:rFonts w:ascii="Times New Roman" w:eastAsia="SchoolBookSanPin" w:hAnsi="Times New Roman"/>
          <w:bCs/>
          <w:position w:val="1"/>
          <w:sz w:val="24"/>
          <w:szCs w:val="24"/>
          <w:lang w:val="ru-RU"/>
        </w:rPr>
        <w:t>.</w:t>
      </w:r>
    </w:p>
    <w:p w:rsidR="00380097"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Общее грамматическое значение наречий.</w:t>
      </w:r>
      <w:r w:rsidR="00380097" w:rsidRPr="007A0990">
        <w:rPr>
          <w:rFonts w:ascii="Times New Roman" w:eastAsia="SchoolBookSanPin" w:hAnsi="Times New Roman"/>
          <w:position w:val="1"/>
          <w:sz w:val="24"/>
          <w:szCs w:val="24"/>
          <w:lang w:val="ru-RU"/>
        </w:rPr>
        <w:t xml:space="preserve"> </w:t>
      </w:r>
      <w:r w:rsidR="00380097" w:rsidRPr="007A0990">
        <w:rPr>
          <w:rFonts w:ascii="Times New Roman" w:eastAsia="SchoolBookSanPin" w:hAnsi="Times New Roman"/>
          <w:sz w:val="24"/>
          <w:szCs w:val="24"/>
          <w:lang w:val="ru-RU"/>
        </w:rPr>
        <w:t>Синтаксические свойства наречий. Роль в речи.</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Разряды наречий по значению. Простая и составная формы сравнительной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превосходной степеней сравнения наречий.</w:t>
      </w:r>
      <w:r w:rsidR="00380097" w:rsidRPr="007A0990">
        <w:rPr>
          <w:rFonts w:ascii="Times New Roman" w:eastAsia="SchoolBookSanPin" w:hAnsi="Times New Roman"/>
          <w:position w:val="1"/>
          <w:sz w:val="24"/>
          <w:szCs w:val="24"/>
          <w:lang w:val="ru-RU"/>
        </w:rPr>
        <w:t xml:space="preserve"> </w:t>
      </w:r>
      <w:r w:rsidR="00380097" w:rsidRPr="007A0990">
        <w:rPr>
          <w:rFonts w:ascii="Times New Roman" w:eastAsia="SchoolBookSanPin" w:hAnsi="Times New Roman"/>
          <w:sz w:val="24"/>
          <w:szCs w:val="24"/>
          <w:lang w:val="ru-RU"/>
        </w:rPr>
        <w:t>Нормы постановки ударения</w:t>
      </w:r>
      <w:r w:rsidR="00CA4934" w:rsidRPr="007A0990">
        <w:rPr>
          <w:rFonts w:ascii="Times New Roman" w:eastAsia="SchoolBookSanPin" w:hAnsi="Times New Roman"/>
          <w:sz w:val="24"/>
          <w:szCs w:val="24"/>
          <w:lang w:val="ru-RU"/>
        </w:rPr>
        <w:t xml:space="preserve"> </w:t>
      </w:r>
      <w:r w:rsidR="00380097" w:rsidRPr="007A0990">
        <w:rPr>
          <w:rFonts w:ascii="Times New Roman" w:eastAsia="SchoolBookSanPin" w:hAnsi="Times New Roman"/>
          <w:sz w:val="24"/>
          <w:szCs w:val="24"/>
          <w:lang w:val="ru-RU"/>
        </w:rPr>
        <w:t>в наречиях, нормы произношения наречий. Нормы образования степеней сравнения наречий.</w:t>
      </w:r>
    </w:p>
    <w:p w:rsidR="00380097"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Словообразование наречий.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Морфологический анализ наречий.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Правописание наречий: слитное, раздельное, дефисное написание; слитное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раздельное написание </w:t>
      </w:r>
      <w:r w:rsidRPr="007A0990">
        <w:rPr>
          <w:rFonts w:ascii="Times New Roman" w:eastAsia="SchoolBookSanPin" w:hAnsi="Times New Roman"/>
          <w:bCs/>
          <w:position w:val="1"/>
          <w:sz w:val="24"/>
          <w:szCs w:val="24"/>
          <w:lang w:val="ru-RU"/>
        </w:rPr>
        <w:t xml:space="preserve">не </w:t>
      </w:r>
      <w:r w:rsidRPr="007A0990">
        <w:rPr>
          <w:rFonts w:ascii="Times New Roman" w:eastAsia="SchoolBookSanPin" w:hAnsi="Times New Roman"/>
          <w:position w:val="1"/>
          <w:sz w:val="24"/>
          <w:szCs w:val="24"/>
          <w:lang w:val="ru-RU"/>
        </w:rPr>
        <w:t xml:space="preserve">с наречиями; </w:t>
      </w:r>
      <w:r w:rsidRPr="007A0990">
        <w:rPr>
          <w:rFonts w:ascii="Times New Roman" w:eastAsia="SchoolBookSanPin" w:hAnsi="Times New Roman"/>
          <w:bCs/>
          <w:position w:val="1"/>
          <w:sz w:val="24"/>
          <w:szCs w:val="24"/>
          <w:lang w:val="ru-RU"/>
        </w:rPr>
        <w:t xml:space="preserve">н </w:t>
      </w:r>
      <w:r w:rsidRPr="007A0990">
        <w:rPr>
          <w:rFonts w:ascii="Times New Roman" w:eastAsia="SchoolBookSanPin" w:hAnsi="Times New Roman"/>
          <w:position w:val="1"/>
          <w:sz w:val="24"/>
          <w:szCs w:val="24"/>
          <w:lang w:val="ru-RU"/>
        </w:rPr>
        <w:t xml:space="preserve">и </w:t>
      </w:r>
      <w:r w:rsidRPr="007A0990">
        <w:rPr>
          <w:rFonts w:ascii="Times New Roman" w:eastAsia="SchoolBookSanPin" w:hAnsi="Times New Roman"/>
          <w:bCs/>
          <w:position w:val="1"/>
          <w:sz w:val="24"/>
          <w:szCs w:val="24"/>
          <w:lang w:val="ru-RU"/>
        </w:rPr>
        <w:t xml:space="preserve">нн </w:t>
      </w:r>
      <w:r w:rsidRPr="007A0990">
        <w:rPr>
          <w:rFonts w:ascii="Times New Roman" w:eastAsia="SchoolBookSanPin" w:hAnsi="Times New Roman"/>
          <w:position w:val="1"/>
          <w:sz w:val="24"/>
          <w:szCs w:val="24"/>
          <w:lang w:val="ru-RU"/>
        </w:rPr>
        <w:t>в наречиях на -</w:t>
      </w:r>
      <w:r w:rsidRPr="007A0990">
        <w:rPr>
          <w:rFonts w:ascii="Times New Roman" w:eastAsia="SchoolBookSanPin" w:hAnsi="Times New Roman"/>
          <w:bCs/>
          <w:position w:val="1"/>
          <w:sz w:val="24"/>
          <w:szCs w:val="24"/>
          <w:lang w:val="ru-RU"/>
        </w:rPr>
        <w:t xml:space="preserve">о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е</w:t>
      </w:r>
      <w:r w:rsidRPr="007A0990">
        <w:rPr>
          <w:rFonts w:ascii="Times New Roman" w:eastAsia="SchoolBookSanPin" w:hAnsi="Times New Roman"/>
          <w:position w:val="1"/>
          <w:sz w:val="24"/>
          <w:szCs w:val="24"/>
          <w:lang w:val="ru-RU"/>
        </w:rPr>
        <w:t>); правописание суффиксов -</w:t>
      </w:r>
      <w:r w:rsidRPr="007A0990">
        <w:rPr>
          <w:rFonts w:ascii="Times New Roman" w:eastAsia="SchoolBookSanPin" w:hAnsi="Times New Roman"/>
          <w:bCs/>
          <w:position w:val="1"/>
          <w:sz w:val="24"/>
          <w:szCs w:val="24"/>
          <w:lang w:val="ru-RU"/>
        </w:rPr>
        <w:t xml:space="preserve">а </w:t>
      </w:r>
      <w:r w:rsidRPr="007A0990">
        <w:rPr>
          <w:rFonts w:ascii="Times New Roman" w:eastAsia="SchoolBookSanPin" w:hAnsi="Times New Roman"/>
          <w:position w:val="1"/>
          <w:sz w:val="24"/>
          <w:szCs w:val="24"/>
          <w:lang w:val="ru-RU"/>
        </w:rPr>
        <w:t>и -</w:t>
      </w:r>
      <w:r w:rsidRPr="007A0990">
        <w:rPr>
          <w:rFonts w:ascii="Times New Roman" w:eastAsia="SchoolBookSanPin" w:hAnsi="Times New Roman"/>
          <w:bCs/>
          <w:position w:val="1"/>
          <w:sz w:val="24"/>
          <w:szCs w:val="24"/>
          <w:lang w:val="ru-RU"/>
        </w:rPr>
        <w:t xml:space="preserve">о </w:t>
      </w:r>
      <w:r w:rsidRPr="007A0990">
        <w:rPr>
          <w:rFonts w:ascii="Times New Roman" w:eastAsia="SchoolBookSanPin" w:hAnsi="Times New Roman"/>
          <w:position w:val="1"/>
          <w:sz w:val="24"/>
          <w:szCs w:val="24"/>
          <w:lang w:val="ru-RU"/>
        </w:rPr>
        <w:t xml:space="preserve">наречий с приставками </w:t>
      </w:r>
      <w:r w:rsidRPr="007A0990">
        <w:rPr>
          <w:rFonts w:ascii="Times New Roman" w:eastAsia="SchoolBookSanPin" w:hAnsi="Times New Roman"/>
          <w:bCs/>
          <w:position w:val="1"/>
          <w:sz w:val="24"/>
          <w:szCs w:val="24"/>
          <w:lang w:val="ru-RU"/>
        </w:rPr>
        <w:t>из-</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до-</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с-</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в-</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на-</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за-</w:t>
      </w:r>
      <w:r w:rsidRPr="007A0990">
        <w:rPr>
          <w:rFonts w:ascii="Times New Roman" w:eastAsia="SchoolBookSanPin" w:hAnsi="Times New Roman"/>
          <w:position w:val="1"/>
          <w:sz w:val="24"/>
          <w:szCs w:val="24"/>
          <w:lang w:val="ru-RU"/>
        </w:rPr>
        <w:t>;</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употребление </w:t>
      </w:r>
      <w:r w:rsidRPr="007A0990">
        <w:rPr>
          <w:rFonts w:ascii="Times New Roman" w:eastAsia="SchoolBookSanPin" w:hAnsi="Times New Roman"/>
          <w:bCs/>
          <w:position w:val="1"/>
          <w:sz w:val="24"/>
          <w:szCs w:val="24"/>
          <w:lang w:val="ru-RU"/>
        </w:rPr>
        <w:t xml:space="preserve">ь </w:t>
      </w:r>
      <w:r w:rsidRPr="007A0990">
        <w:rPr>
          <w:rFonts w:ascii="Times New Roman" w:eastAsia="SchoolBookSanPin" w:hAnsi="Times New Roman"/>
          <w:position w:val="1"/>
          <w:sz w:val="24"/>
          <w:szCs w:val="24"/>
          <w:lang w:val="ru-RU"/>
        </w:rPr>
        <w:t>после шипящих на конце наречий; правописание суффиксов наречий</w:t>
      </w:r>
      <w:r w:rsidR="006F4896"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 xml:space="preserve">о </w:t>
      </w:r>
      <w:r w:rsidRPr="007A0990">
        <w:rPr>
          <w:rFonts w:ascii="Times New Roman" w:eastAsia="SchoolBookSanPin" w:hAnsi="Times New Roman"/>
          <w:position w:val="1"/>
          <w:sz w:val="24"/>
          <w:szCs w:val="24"/>
          <w:lang w:val="ru-RU"/>
        </w:rPr>
        <w:t>и -</w:t>
      </w:r>
      <w:r w:rsidRPr="007A0990">
        <w:rPr>
          <w:rFonts w:ascii="Times New Roman" w:eastAsia="SchoolBookSanPin" w:hAnsi="Times New Roman"/>
          <w:bCs/>
          <w:position w:val="1"/>
          <w:sz w:val="24"/>
          <w:szCs w:val="24"/>
          <w:lang w:val="ru-RU"/>
        </w:rPr>
        <w:t xml:space="preserve">е </w:t>
      </w:r>
      <w:r w:rsidRPr="007A0990">
        <w:rPr>
          <w:rFonts w:ascii="Times New Roman" w:eastAsia="SchoolBookSanPin" w:hAnsi="Times New Roman"/>
          <w:position w:val="1"/>
          <w:sz w:val="24"/>
          <w:szCs w:val="24"/>
          <w:lang w:val="ru-RU"/>
        </w:rPr>
        <w:t>после шипящих.</w:t>
      </w:r>
    </w:p>
    <w:p w:rsidR="009953B8" w:rsidRPr="007A0990" w:rsidRDefault="009953B8" w:rsidP="007A0990">
      <w:pPr>
        <w:spacing w:after="0" w:line="240" w:lineRule="auto"/>
        <w:ind w:firstLine="709"/>
        <w:jc w:val="both"/>
        <w:rPr>
          <w:rFonts w:ascii="Times New Roman" w:eastAsia="SchoolBookSanPin" w:hAnsi="Times New Roman"/>
          <w:bCs/>
          <w:position w:val="1"/>
          <w:sz w:val="24"/>
          <w:szCs w:val="24"/>
          <w:lang w:val="ru-RU"/>
        </w:rPr>
      </w:pPr>
      <w:r w:rsidRPr="007A0990">
        <w:rPr>
          <w:rFonts w:ascii="Times New Roman" w:eastAsia="SchoolBookSanPin" w:hAnsi="Times New Roman"/>
          <w:bCs/>
          <w:position w:val="1"/>
          <w:sz w:val="24"/>
          <w:szCs w:val="24"/>
          <w:lang w:val="ru-RU"/>
        </w:rPr>
        <w:t>Орфографический анализ наречий (в рамках изученного).</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577303" w:rsidRPr="007A0990">
        <w:rPr>
          <w:rFonts w:ascii="Times New Roman" w:eastAsia="OfficinaSansBoldITC" w:hAnsi="Times New Roman"/>
          <w:sz w:val="24"/>
          <w:szCs w:val="24"/>
          <w:lang w:val="ru-RU"/>
        </w:rPr>
        <w:t>.8.5.5. </w:t>
      </w:r>
      <w:r w:rsidR="00D67B9C" w:rsidRPr="007A0990">
        <w:rPr>
          <w:rFonts w:ascii="Times New Roman" w:eastAsia="SchoolBookSanPin" w:hAnsi="Times New Roman"/>
          <w:bCs/>
          <w:position w:val="1"/>
          <w:sz w:val="24"/>
          <w:szCs w:val="24"/>
          <w:lang w:val="ru-RU"/>
        </w:rPr>
        <w:t>Слова категории состояния</w:t>
      </w:r>
      <w:r w:rsidR="00C171D9"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Вопрос о словах категории состояния в системе частей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Общее грамматическое значение, морфологические признаки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синтаксическая функция слов категории состояния. Роль слов категории состояния в речи.</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577303" w:rsidRPr="007A0990">
        <w:rPr>
          <w:rFonts w:ascii="Times New Roman" w:eastAsia="OfficinaSansBoldITC" w:hAnsi="Times New Roman"/>
          <w:sz w:val="24"/>
          <w:szCs w:val="24"/>
          <w:lang w:val="ru-RU"/>
        </w:rPr>
        <w:t>.8.5.6. </w:t>
      </w:r>
      <w:r w:rsidR="00D67B9C" w:rsidRPr="007A0990">
        <w:rPr>
          <w:rFonts w:ascii="Times New Roman" w:eastAsia="SchoolBookSanPin" w:hAnsi="Times New Roman"/>
          <w:bCs/>
          <w:position w:val="1"/>
          <w:sz w:val="24"/>
          <w:szCs w:val="24"/>
          <w:lang w:val="ru-RU"/>
        </w:rPr>
        <w:t>Служебные части речи</w:t>
      </w:r>
      <w:r w:rsidR="00C171D9"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577303" w:rsidRPr="007A0990">
        <w:rPr>
          <w:rFonts w:ascii="Times New Roman" w:eastAsia="OfficinaSansBoldITC" w:hAnsi="Times New Roman"/>
          <w:sz w:val="24"/>
          <w:szCs w:val="24"/>
          <w:lang w:val="ru-RU"/>
        </w:rPr>
        <w:t>.8.5.7. </w:t>
      </w:r>
      <w:r w:rsidR="00D67B9C" w:rsidRPr="007A0990">
        <w:rPr>
          <w:rFonts w:ascii="Times New Roman" w:eastAsia="SchoolBookSanPin" w:hAnsi="Times New Roman"/>
          <w:bCs/>
          <w:position w:val="1"/>
          <w:sz w:val="24"/>
          <w:szCs w:val="24"/>
          <w:lang w:val="ru-RU"/>
        </w:rPr>
        <w:t>Предлог</w:t>
      </w:r>
      <w:r w:rsidR="00C171D9"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Разряды предлогов по происхождению: предлоги производные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непроизводные. Разряды предлогов по строению: предлоги простые и составные.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Морфологический анализ предлогов.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7A0990">
        <w:rPr>
          <w:rFonts w:ascii="Times New Roman" w:eastAsia="SchoolBookSanPin" w:hAnsi="Times New Roman"/>
          <w:bCs/>
          <w:position w:val="1"/>
          <w:sz w:val="24"/>
          <w:szCs w:val="24"/>
          <w:lang w:val="ru-RU"/>
        </w:rPr>
        <w:t>из</w:t>
      </w:r>
      <w:r w:rsidR="00380097" w:rsidRPr="007A0990">
        <w:rPr>
          <w:rFonts w:ascii="Times New Roman" w:eastAsia="SchoolBookSanPin" w:hAnsi="Times New Roman"/>
          <w:bCs/>
          <w:position w:val="1"/>
          <w:sz w:val="24"/>
          <w:szCs w:val="24"/>
          <w:lang w:val="ru-RU"/>
        </w:rPr>
        <w:t>–</w:t>
      </w:r>
      <w:r w:rsidRPr="007A0990">
        <w:rPr>
          <w:rFonts w:ascii="Times New Roman" w:eastAsia="SchoolBookSanPin" w:hAnsi="Times New Roman"/>
          <w:bCs/>
          <w:position w:val="1"/>
          <w:sz w:val="24"/>
          <w:szCs w:val="24"/>
          <w:lang w:val="ru-RU"/>
        </w:rPr>
        <w:t>с</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в</w:t>
      </w:r>
      <w:r w:rsidR="00380097" w:rsidRPr="007A0990">
        <w:rPr>
          <w:rFonts w:ascii="Times New Roman" w:eastAsia="SchoolBookSanPin" w:hAnsi="Times New Roman"/>
          <w:bCs/>
          <w:position w:val="1"/>
          <w:sz w:val="24"/>
          <w:szCs w:val="24"/>
          <w:lang w:val="ru-RU"/>
        </w:rPr>
        <w:t>–</w:t>
      </w:r>
      <w:r w:rsidRPr="007A0990">
        <w:rPr>
          <w:rFonts w:ascii="Times New Roman" w:eastAsia="SchoolBookSanPin" w:hAnsi="Times New Roman"/>
          <w:bCs/>
          <w:position w:val="1"/>
          <w:sz w:val="24"/>
          <w:szCs w:val="24"/>
          <w:lang w:val="ru-RU"/>
        </w:rPr>
        <w:t>на</w:t>
      </w:r>
      <w:r w:rsidRPr="007A0990">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7A0990">
        <w:rPr>
          <w:rFonts w:ascii="Times New Roman" w:eastAsia="SchoolBookSanPin" w:hAnsi="Times New Roman"/>
          <w:bCs/>
          <w:position w:val="1"/>
          <w:sz w:val="24"/>
          <w:szCs w:val="24"/>
          <w:lang w:val="ru-RU"/>
        </w:rPr>
        <w:t>по</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благодаря</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согласно</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вопреки</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наперерез</w:t>
      </w:r>
      <w:r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Правописание производных предлогов.</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577303" w:rsidRPr="007A0990">
        <w:rPr>
          <w:rFonts w:ascii="Times New Roman" w:eastAsia="OfficinaSansBoldITC" w:hAnsi="Times New Roman"/>
          <w:sz w:val="24"/>
          <w:szCs w:val="24"/>
          <w:lang w:val="ru-RU"/>
        </w:rPr>
        <w:t>.8.5.8. </w:t>
      </w:r>
      <w:r w:rsidR="00D67B9C" w:rsidRPr="007A0990">
        <w:rPr>
          <w:rFonts w:ascii="Times New Roman" w:eastAsia="SchoolBookSanPin" w:hAnsi="Times New Roman"/>
          <w:bCs/>
          <w:position w:val="1"/>
          <w:sz w:val="24"/>
          <w:szCs w:val="24"/>
          <w:lang w:val="ru-RU"/>
        </w:rPr>
        <w:t>Союз</w:t>
      </w:r>
      <w:r w:rsidR="00123359"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Морфологический анализ союзов.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Правописание союзов.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Знаки препинания в сложных союзных предложениях</w:t>
      </w:r>
      <w:r w:rsidR="00380097" w:rsidRPr="007A0990">
        <w:rPr>
          <w:rFonts w:ascii="Times New Roman" w:eastAsia="SchoolBookSanPin" w:hAnsi="Times New Roman"/>
          <w:position w:val="1"/>
          <w:sz w:val="24"/>
          <w:szCs w:val="24"/>
          <w:lang w:val="ru-RU"/>
        </w:rPr>
        <w:t xml:space="preserve"> (в рамках изученного).</w:t>
      </w:r>
      <w:r w:rsidRPr="007A0990">
        <w:rPr>
          <w:rFonts w:ascii="Times New Roman" w:eastAsia="SchoolBookSanPin" w:hAnsi="Times New Roman"/>
          <w:position w:val="1"/>
          <w:sz w:val="24"/>
          <w:szCs w:val="24"/>
          <w:lang w:val="ru-RU"/>
        </w:rPr>
        <w:t xml:space="preserve"> Знаки препинания в предложениях с союзом </w:t>
      </w:r>
      <w:r w:rsidRPr="007A0990">
        <w:rPr>
          <w:rFonts w:ascii="Times New Roman" w:eastAsia="SchoolBookSanPin" w:hAnsi="Times New Roman"/>
          <w:bCs/>
          <w:position w:val="1"/>
          <w:sz w:val="24"/>
          <w:szCs w:val="24"/>
          <w:lang w:val="ru-RU"/>
        </w:rPr>
        <w:t>и</w:t>
      </w:r>
      <w:r w:rsidRPr="007A0990">
        <w:rPr>
          <w:rFonts w:ascii="Times New Roman" w:eastAsia="SchoolBookSanPin" w:hAnsi="Times New Roman"/>
          <w:position w:val="1"/>
          <w:sz w:val="24"/>
          <w:szCs w:val="24"/>
          <w:lang w:val="ru-RU"/>
        </w:rPr>
        <w:t>, связывающим однородные члены</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части сложного предложения.</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577303" w:rsidRPr="007A0990">
        <w:rPr>
          <w:rFonts w:ascii="Times New Roman" w:eastAsia="OfficinaSansBoldITC" w:hAnsi="Times New Roman"/>
          <w:sz w:val="24"/>
          <w:szCs w:val="24"/>
          <w:lang w:val="ru-RU"/>
        </w:rPr>
        <w:t>.8.5.9. </w:t>
      </w:r>
      <w:r w:rsidR="00D67B9C" w:rsidRPr="007A0990">
        <w:rPr>
          <w:rFonts w:ascii="Times New Roman" w:eastAsia="SchoolBookSanPin" w:hAnsi="Times New Roman"/>
          <w:bCs/>
          <w:position w:val="1"/>
          <w:sz w:val="24"/>
          <w:szCs w:val="24"/>
          <w:lang w:val="ru-RU"/>
        </w:rPr>
        <w:t>Частица</w:t>
      </w:r>
      <w:r w:rsidR="00123359" w:rsidRPr="007A0990">
        <w:rPr>
          <w:rFonts w:ascii="Times New Roman" w:eastAsia="SchoolBookSanPin" w:hAnsi="Times New Roman"/>
          <w:bCs/>
          <w:position w:val="1"/>
          <w:sz w:val="24"/>
          <w:szCs w:val="24"/>
          <w:lang w:val="ru-RU"/>
        </w:rPr>
        <w:t>.</w:t>
      </w:r>
    </w:p>
    <w:p w:rsidR="00380097"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Частица как служебная часть речи.</w:t>
      </w:r>
      <w:r w:rsidR="00380097" w:rsidRPr="007A0990">
        <w:rPr>
          <w:rFonts w:ascii="Times New Roman" w:eastAsia="SchoolBookSanPin" w:hAnsi="Times New Roman"/>
          <w:position w:val="1"/>
          <w:sz w:val="24"/>
          <w:szCs w:val="24"/>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Морфологический анализ частиц.</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lastRenderedPageBreak/>
        <w:t xml:space="preserve">Смысловые различия частиц </w:t>
      </w:r>
      <w:r w:rsidRPr="007A0990">
        <w:rPr>
          <w:rFonts w:ascii="Times New Roman" w:eastAsia="SchoolBookSanPin" w:hAnsi="Times New Roman"/>
          <w:bCs/>
          <w:position w:val="1"/>
          <w:sz w:val="24"/>
          <w:szCs w:val="24"/>
          <w:lang w:val="ru-RU"/>
        </w:rPr>
        <w:t xml:space="preserve">не </w:t>
      </w:r>
      <w:r w:rsidRPr="007A0990">
        <w:rPr>
          <w:rFonts w:ascii="Times New Roman" w:eastAsia="SchoolBookSanPin" w:hAnsi="Times New Roman"/>
          <w:position w:val="1"/>
          <w:sz w:val="24"/>
          <w:szCs w:val="24"/>
          <w:lang w:val="ru-RU"/>
        </w:rPr>
        <w:t xml:space="preserve">и </w:t>
      </w:r>
      <w:r w:rsidRPr="007A0990">
        <w:rPr>
          <w:rFonts w:ascii="Times New Roman" w:eastAsia="SchoolBookSanPin" w:hAnsi="Times New Roman"/>
          <w:bCs/>
          <w:position w:val="1"/>
          <w:sz w:val="24"/>
          <w:szCs w:val="24"/>
          <w:lang w:val="ru-RU"/>
        </w:rPr>
        <w:t>ни</w:t>
      </w:r>
      <w:r w:rsidRPr="007A0990">
        <w:rPr>
          <w:rFonts w:ascii="Times New Roman" w:eastAsia="SchoolBookSanPin" w:hAnsi="Times New Roman"/>
          <w:position w:val="1"/>
          <w:sz w:val="24"/>
          <w:szCs w:val="24"/>
          <w:lang w:val="ru-RU"/>
        </w:rPr>
        <w:t>. Использование частиц</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 xml:space="preserve">не </w:t>
      </w:r>
      <w:r w:rsidRPr="007A0990">
        <w:rPr>
          <w:rFonts w:ascii="Times New Roman" w:eastAsia="SchoolBookSanPin" w:hAnsi="Times New Roman"/>
          <w:position w:val="1"/>
          <w:sz w:val="24"/>
          <w:szCs w:val="24"/>
          <w:lang w:val="ru-RU"/>
        </w:rPr>
        <w:t xml:space="preserve">и </w:t>
      </w:r>
      <w:r w:rsidRPr="007A0990">
        <w:rPr>
          <w:rFonts w:ascii="Times New Roman" w:eastAsia="SchoolBookSanPin" w:hAnsi="Times New Roman"/>
          <w:bCs/>
          <w:position w:val="1"/>
          <w:sz w:val="24"/>
          <w:szCs w:val="24"/>
          <w:lang w:val="ru-RU"/>
        </w:rPr>
        <w:t xml:space="preserve">ни </w:t>
      </w:r>
      <w:r w:rsidRPr="007A0990">
        <w:rPr>
          <w:rFonts w:ascii="Times New Roman" w:eastAsia="SchoolBookSanPin" w:hAnsi="Times New Roman"/>
          <w:position w:val="1"/>
          <w:sz w:val="24"/>
          <w:szCs w:val="24"/>
          <w:lang w:val="ru-RU"/>
        </w:rPr>
        <w:t xml:space="preserve">в письменной речи. Различение приставки </w:t>
      </w:r>
      <w:r w:rsidRPr="007A0990">
        <w:rPr>
          <w:rFonts w:ascii="Times New Roman" w:eastAsia="SchoolBookSanPin" w:hAnsi="Times New Roman"/>
          <w:bCs/>
          <w:position w:val="1"/>
          <w:sz w:val="24"/>
          <w:szCs w:val="24"/>
          <w:lang w:val="ru-RU"/>
        </w:rPr>
        <w:t>не</w:t>
      </w:r>
      <w:r w:rsidRPr="007A0990">
        <w:rPr>
          <w:rFonts w:ascii="Times New Roman" w:eastAsia="SchoolBookSanPin" w:hAnsi="Times New Roman"/>
          <w:position w:val="1"/>
          <w:sz w:val="24"/>
          <w:szCs w:val="24"/>
          <w:lang w:val="ru-RU"/>
        </w:rPr>
        <w:t xml:space="preserve">- и частицы </w:t>
      </w:r>
      <w:r w:rsidRPr="007A0990">
        <w:rPr>
          <w:rFonts w:ascii="Times New Roman" w:eastAsia="SchoolBookSanPin" w:hAnsi="Times New Roman"/>
          <w:bCs/>
          <w:position w:val="1"/>
          <w:sz w:val="24"/>
          <w:szCs w:val="24"/>
          <w:lang w:val="ru-RU"/>
        </w:rPr>
        <w:t>не</w:t>
      </w:r>
      <w:r w:rsidRPr="007A0990">
        <w:rPr>
          <w:rFonts w:ascii="Times New Roman" w:eastAsia="SchoolBookSanPin" w:hAnsi="Times New Roman"/>
          <w:position w:val="1"/>
          <w:sz w:val="24"/>
          <w:szCs w:val="24"/>
          <w:lang w:val="ru-RU"/>
        </w:rPr>
        <w:t>. Слитное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раздельное написание </w:t>
      </w:r>
      <w:r w:rsidRPr="007A0990">
        <w:rPr>
          <w:rFonts w:ascii="Times New Roman" w:eastAsia="SchoolBookSanPin" w:hAnsi="Times New Roman"/>
          <w:bCs/>
          <w:position w:val="1"/>
          <w:sz w:val="24"/>
          <w:szCs w:val="24"/>
          <w:lang w:val="ru-RU"/>
        </w:rPr>
        <w:t xml:space="preserve">не </w:t>
      </w:r>
      <w:r w:rsidRPr="007A0990">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7A0990">
        <w:rPr>
          <w:rFonts w:ascii="Times New Roman" w:eastAsia="SchoolBookSanPin" w:hAnsi="Times New Roman"/>
          <w:bCs/>
          <w:position w:val="1"/>
          <w:sz w:val="24"/>
          <w:szCs w:val="24"/>
          <w:lang w:val="ru-RU"/>
        </w:rPr>
        <w:t>бы</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ли</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 xml:space="preserve">же </w:t>
      </w:r>
      <w:r w:rsidRPr="007A0990">
        <w:rPr>
          <w:rFonts w:ascii="Times New Roman" w:eastAsia="SchoolBookSanPin" w:hAnsi="Times New Roman"/>
          <w:position w:val="1"/>
          <w:sz w:val="24"/>
          <w:szCs w:val="24"/>
          <w:lang w:val="ru-RU"/>
        </w:rPr>
        <w:t>с другими словами. Дефисное написание частиц -</w:t>
      </w:r>
      <w:r w:rsidRPr="007A0990">
        <w:rPr>
          <w:rFonts w:ascii="Times New Roman" w:eastAsia="SchoolBookSanPin" w:hAnsi="Times New Roman"/>
          <w:bCs/>
          <w:position w:val="1"/>
          <w:sz w:val="24"/>
          <w:szCs w:val="24"/>
          <w:lang w:val="ru-RU"/>
        </w:rPr>
        <w:t>то</w:t>
      </w:r>
      <w:r w:rsidRPr="007A0990">
        <w:rPr>
          <w:rFonts w:ascii="Times New Roman" w:eastAsia="SchoolBookSanPin" w:hAnsi="Times New Roman"/>
          <w:position w:val="1"/>
          <w:sz w:val="24"/>
          <w:szCs w:val="24"/>
          <w:lang w:val="ru-RU"/>
        </w:rPr>
        <w:t>, -</w:t>
      </w:r>
      <w:r w:rsidRPr="007A0990">
        <w:rPr>
          <w:rFonts w:ascii="Times New Roman" w:eastAsia="SchoolBookSanPin" w:hAnsi="Times New Roman"/>
          <w:bCs/>
          <w:position w:val="1"/>
          <w:sz w:val="24"/>
          <w:szCs w:val="24"/>
          <w:lang w:val="ru-RU"/>
        </w:rPr>
        <w:t>таки</w:t>
      </w:r>
      <w:r w:rsidRPr="007A0990">
        <w:rPr>
          <w:rFonts w:ascii="Times New Roman" w:eastAsia="SchoolBookSanPin" w:hAnsi="Times New Roman"/>
          <w:position w:val="1"/>
          <w:sz w:val="24"/>
          <w:szCs w:val="24"/>
          <w:lang w:val="ru-RU"/>
        </w:rPr>
        <w:t>, -</w:t>
      </w:r>
      <w:r w:rsidRPr="007A0990">
        <w:rPr>
          <w:rFonts w:ascii="Times New Roman" w:eastAsia="SchoolBookSanPin" w:hAnsi="Times New Roman"/>
          <w:bCs/>
          <w:position w:val="1"/>
          <w:sz w:val="24"/>
          <w:szCs w:val="24"/>
          <w:lang w:val="ru-RU"/>
        </w:rPr>
        <w:t>ка</w:t>
      </w:r>
      <w:r w:rsidRPr="007A0990">
        <w:rPr>
          <w:rFonts w:ascii="Times New Roman" w:eastAsia="SchoolBookSanPin" w:hAnsi="Times New Roman"/>
          <w:position w:val="1"/>
          <w:sz w:val="24"/>
          <w:szCs w:val="24"/>
          <w:lang w:val="ru-RU"/>
        </w:rPr>
        <w:t>.</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577303" w:rsidRPr="007A0990">
        <w:rPr>
          <w:rFonts w:ascii="Times New Roman" w:eastAsia="OfficinaSansBoldITC" w:hAnsi="Times New Roman"/>
          <w:sz w:val="24"/>
          <w:szCs w:val="24"/>
          <w:lang w:val="ru-RU"/>
        </w:rPr>
        <w:t>.8.5.10. </w:t>
      </w:r>
      <w:r w:rsidR="00D67B9C" w:rsidRPr="007A0990">
        <w:rPr>
          <w:rFonts w:ascii="Times New Roman" w:eastAsia="SchoolBookSanPin" w:hAnsi="Times New Roman"/>
          <w:bCs/>
          <w:position w:val="1"/>
          <w:sz w:val="24"/>
          <w:szCs w:val="24"/>
          <w:lang w:val="ru-RU"/>
        </w:rPr>
        <w:t>Междометия и звукоподражательные слова</w:t>
      </w:r>
      <w:r w:rsidR="00123359"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Междометия как особая группа слов.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Разряды междометий по значению (выражающие чувства, побуждающие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к действию, этикетные междометия); междометия производные и непроизводные.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Морфологический анализ междометий.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Звукоподражательные слова.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Использование междометий и звукоподражательных слов в разговорной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художественной речи как средства создания экспрессии. Интонационное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пунктуационное выделение междометий и звукоподражательных слов</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предложении.</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D67B9C" w:rsidRPr="007A0990" w:rsidRDefault="00B549E7"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19</w:t>
      </w:r>
      <w:r w:rsidR="00577303" w:rsidRPr="007A0990">
        <w:rPr>
          <w:rFonts w:ascii="Times New Roman" w:eastAsia="SchoolBookSanPin" w:hAnsi="Times New Roman"/>
          <w:position w:val="1"/>
          <w:sz w:val="24"/>
          <w:szCs w:val="24"/>
          <w:lang w:val="ru-RU"/>
        </w:rPr>
        <w:t>.9. Содержание обучения в 8 классе</w:t>
      </w:r>
      <w:r w:rsidR="000638DF" w:rsidRPr="007A0990">
        <w:rPr>
          <w:rFonts w:ascii="Times New Roman" w:eastAsia="SchoolBookSanPin" w:hAnsi="Times New Roman"/>
          <w:position w:val="1"/>
          <w:sz w:val="24"/>
          <w:szCs w:val="24"/>
          <w:lang w:val="ru-RU"/>
        </w:rPr>
        <w:t>.</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position w:val="1"/>
          <w:sz w:val="24"/>
          <w:szCs w:val="24"/>
          <w:lang w:val="ru-RU"/>
        </w:rPr>
        <w:t>19</w:t>
      </w:r>
      <w:r w:rsidR="00577303" w:rsidRPr="007A0990">
        <w:rPr>
          <w:rFonts w:ascii="Times New Roman" w:eastAsia="SchoolBookSanPin" w:hAnsi="Times New Roman"/>
          <w:position w:val="1"/>
          <w:sz w:val="24"/>
          <w:szCs w:val="24"/>
          <w:lang w:val="ru-RU"/>
        </w:rPr>
        <w:t>.9.1. </w:t>
      </w:r>
      <w:r w:rsidR="00D67B9C" w:rsidRPr="007A0990">
        <w:rPr>
          <w:rFonts w:ascii="Times New Roman" w:eastAsia="OfficinaSansBoldITC" w:hAnsi="Times New Roman"/>
          <w:sz w:val="24"/>
          <w:szCs w:val="24"/>
          <w:lang w:val="ru-RU"/>
        </w:rPr>
        <w:t>Общие сведения о языке</w:t>
      </w:r>
      <w:r w:rsidR="00970DDB"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Русский язык в кругу других славянских языков.</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position w:val="1"/>
          <w:sz w:val="24"/>
          <w:szCs w:val="24"/>
          <w:lang w:val="ru-RU"/>
        </w:rPr>
        <w:t>19</w:t>
      </w:r>
      <w:r w:rsidR="00577303" w:rsidRPr="007A0990">
        <w:rPr>
          <w:rFonts w:ascii="Times New Roman" w:eastAsia="SchoolBookSanPin" w:hAnsi="Times New Roman"/>
          <w:position w:val="1"/>
          <w:sz w:val="24"/>
          <w:szCs w:val="24"/>
          <w:lang w:val="ru-RU"/>
        </w:rPr>
        <w:t>.9.2. </w:t>
      </w:r>
      <w:r w:rsidR="00D67B9C" w:rsidRPr="007A0990">
        <w:rPr>
          <w:rFonts w:ascii="Times New Roman" w:eastAsia="OfficinaSansBoldITC" w:hAnsi="Times New Roman"/>
          <w:sz w:val="24"/>
          <w:szCs w:val="24"/>
          <w:lang w:val="ru-RU"/>
        </w:rPr>
        <w:t>Язык и речь</w:t>
      </w:r>
      <w:r w:rsidR="00970DDB"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Диалог.</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position w:val="1"/>
          <w:sz w:val="24"/>
          <w:szCs w:val="24"/>
          <w:lang w:val="ru-RU"/>
        </w:rPr>
        <w:t>19</w:t>
      </w:r>
      <w:r w:rsidR="000638DF" w:rsidRPr="007A0990">
        <w:rPr>
          <w:rFonts w:ascii="Times New Roman" w:eastAsia="SchoolBookSanPin" w:hAnsi="Times New Roman"/>
          <w:position w:val="1"/>
          <w:sz w:val="24"/>
          <w:szCs w:val="24"/>
          <w:lang w:val="ru-RU"/>
        </w:rPr>
        <w:t>.9.3. </w:t>
      </w:r>
      <w:r w:rsidR="00D67B9C" w:rsidRPr="007A0990">
        <w:rPr>
          <w:rFonts w:ascii="Times New Roman" w:eastAsia="OfficinaSansBoldITC" w:hAnsi="Times New Roman"/>
          <w:sz w:val="24"/>
          <w:szCs w:val="24"/>
          <w:lang w:val="ru-RU"/>
        </w:rPr>
        <w:t>Текст</w:t>
      </w:r>
      <w:r w:rsidR="00123359"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Текст и его основные признаки.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position w:val="1"/>
          <w:sz w:val="24"/>
          <w:szCs w:val="24"/>
          <w:lang w:val="ru-RU"/>
        </w:rPr>
        <w:t>19</w:t>
      </w:r>
      <w:r w:rsidR="000638DF" w:rsidRPr="007A0990">
        <w:rPr>
          <w:rFonts w:ascii="Times New Roman" w:eastAsia="SchoolBookSanPin" w:hAnsi="Times New Roman"/>
          <w:position w:val="1"/>
          <w:sz w:val="24"/>
          <w:szCs w:val="24"/>
          <w:lang w:val="ru-RU"/>
        </w:rPr>
        <w:t>.9.4. </w:t>
      </w:r>
      <w:r w:rsidR="00D67B9C" w:rsidRPr="007A0990">
        <w:rPr>
          <w:rFonts w:ascii="Times New Roman" w:eastAsia="OfficinaSansBoldITC" w:hAnsi="Times New Roman"/>
          <w:sz w:val="24"/>
          <w:szCs w:val="24"/>
          <w:lang w:val="ru-RU"/>
        </w:rPr>
        <w:t>Функциональные разновидности языка</w:t>
      </w:r>
      <w:r w:rsidR="00123359"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Научный стиль. Сфера употребления, функции, языковые особенности.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position w:val="1"/>
          <w:sz w:val="24"/>
          <w:szCs w:val="24"/>
          <w:lang w:val="ru-RU"/>
        </w:rPr>
        <w:t>19</w:t>
      </w:r>
      <w:r w:rsidR="000638DF" w:rsidRPr="007A0990">
        <w:rPr>
          <w:rFonts w:ascii="Times New Roman" w:eastAsia="SchoolBookSanPin" w:hAnsi="Times New Roman"/>
          <w:position w:val="1"/>
          <w:sz w:val="24"/>
          <w:szCs w:val="24"/>
          <w:lang w:val="ru-RU"/>
        </w:rPr>
        <w:t>.9.5. </w:t>
      </w:r>
      <w:r w:rsidR="006F4896" w:rsidRPr="007A0990">
        <w:rPr>
          <w:rFonts w:ascii="Times New Roman" w:eastAsia="OfficinaSansBoldITC" w:hAnsi="Times New Roman"/>
          <w:sz w:val="24"/>
          <w:szCs w:val="24"/>
          <w:lang w:val="ru-RU"/>
        </w:rPr>
        <w:t>Система языка</w:t>
      </w:r>
      <w:r w:rsidR="00970DDB" w:rsidRPr="007A0990">
        <w:rPr>
          <w:rFonts w:ascii="Times New Roman" w:eastAsia="OfficinaSansBoldITC" w:hAnsi="Times New Roman"/>
          <w:sz w:val="24"/>
          <w:szCs w:val="24"/>
          <w:lang w:val="ru-RU"/>
        </w:rPr>
        <w:t>.</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position w:val="1"/>
          <w:sz w:val="24"/>
          <w:szCs w:val="24"/>
          <w:lang w:val="ru-RU"/>
        </w:rPr>
        <w:t>19</w:t>
      </w:r>
      <w:r w:rsidR="000638DF" w:rsidRPr="007A0990">
        <w:rPr>
          <w:rFonts w:ascii="Times New Roman" w:eastAsia="SchoolBookSanPin" w:hAnsi="Times New Roman"/>
          <w:position w:val="1"/>
          <w:sz w:val="24"/>
          <w:szCs w:val="24"/>
          <w:lang w:val="ru-RU"/>
        </w:rPr>
        <w:t>.9.5.1. </w:t>
      </w:r>
      <w:r w:rsidR="00D67B9C" w:rsidRPr="007A0990">
        <w:rPr>
          <w:rFonts w:ascii="Times New Roman" w:eastAsia="OfficinaSansBoldITC" w:hAnsi="Times New Roman"/>
          <w:sz w:val="24"/>
          <w:szCs w:val="24"/>
          <w:lang w:val="ru-RU"/>
        </w:rPr>
        <w:t>Синтаксис. Культура речи. Пунктуация</w:t>
      </w:r>
      <w:r w:rsidR="00970DDB"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Синтаксис как раздел лингвистики.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Словосочетание и предложение как единицы синтаксиса.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Пунктуация. Функции знаков препинания.</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position w:val="1"/>
          <w:sz w:val="24"/>
          <w:szCs w:val="24"/>
          <w:lang w:val="ru-RU"/>
        </w:rPr>
        <w:t>19</w:t>
      </w:r>
      <w:r w:rsidR="000638DF" w:rsidRPr="007A0990">
        <w:rPr>
          <w:rFonts w:ascii="Times New Roman" w:eastAsia="SchoolBookSanPin" w:hAnsi="Times New Roman"/>
          <w:position w:val="1"/>
          <w:sz w:val="24"/>
          <w:szCs w:val="24"/>
          <w:lang w:val="ru-RU"/>
        </w:rPr>
        <w:t>.9.5.2. </w:t>
      </w:r>
      <w:r w:rsidR="00D67B9C" w:rsidRPr="007A0990">
        <w:rPr>
          <w:rFonts w:ascii="Times New Roman" w:eastAsia="OfficinaSansBoldITC" w:hAnsi="Times New Roman"/>
          <w:sz w:val="24"/>
          <w:szCs w:val="24"/>
          <w:lang w:val="ru-RU"/>
        </w:rPr>
        <w:t>Словосочетание</w:t>
      </w:r>
      <w:r w:rsidR="00970DDB"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Основные признаки словосочетания.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Синтаксический анализ словосочетаний.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position w:val="1"/>
          <w:sz w:val="24"/>
          <w:szCs w:val="24"/>
          <w:lang w:val="ru-RU"/>
        </w:rPr>
        <w:t>19</w:t>
      </w:r>
      <w:r w:rsidR="000638DF" w:rsidRPr="007A0990">
        <w:rPr>
          <w:rFonts w:ascii="Times New Roman" w:eastAsia="SchoolBookSanPin" w:hAnsi="Times New Roman"/>
          <w:position w:val="1"/>
          <w:sz w:val="24"/>
          <w:szCs w:val="24"/>
          <w:lang w:val="ru-RU"/>
        </w:rPr>
        <w:t>.9.5.3. </w:t>
      </w:r>
      <w:r w:rsidR="00D67B9C" w:rsidRPr="007A0990">
        <w:rPr>
          <w:rFonts w:ascii="Times New Roman" w:eastAsia="OfficinaSansBoldITC" w:hAnsi="Times New Roman"/>
          <w:sz w:val="24"/>
          <w:szCs w:val="24"/>
          <w:lang w:val="ru-RU"/>
        </w:rPr>
        <w:t>Предложение</w:t>
      </w:r>
      <w:r w:rsidR="00970DDB"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Виды предложений по количеству грамматических основ (</w:t>
      </w:r>
      <w:r w:rsidRPr="007A0990">
        <w:rPr>
          <w:rFonts w:ascii="Times New Roman" w:eastAsia="SchoolBookSanPin" w:hAnsi="Times New Roman"/>
          <w:position w:val="1"/>
          <w:sz w:val="24"/>
          <w:szCs w:val="24"/>
          <w:lang w:val="ru-RU"/>
        </w:rPr>
        <w:t>простые, сложные).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Виды простых предложений по наличию главных членов</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двусоставные, односоставные).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Предложения полные и неполные.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Употребление неполных предложений в диалогической речи, соблюдение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устной речи интонации неполного предложения.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7A0990">
        <w:rPr>
          <w:rFonts w:ascii="Times New Roman" w:eastAsia="SchoolBookSanPin" w:hAnsi="Times New Roman"/>
          <w:bCs/>
          <w:position w:val="1"/>
          <w:sz w:val="24"/>
          <w:szCs w:val="24"/>
          <w:lang w:val="ru-RU"/>
        </w:rPr>
        <w:t>да</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нет</w:t>
      </w:r>
      <w:r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19</w:t>
      </w:r>
      <w:r w:rsidR="000638DF" w:rsidRPr="007A0990">
        <w:rPr>
          <w:rFonts w:ascii="Times New Roman" w:eastAsia="SchoolBookSanPin" w:hAnsi="Times New Roman"/>
          <w:position w:val="1"/>
          <w:sz w:val="24"/>
          <w:szCs w:val="24"/>
          <w:lang w:val="ru-RU"/>
        </w:rPr>
        <w:t>.9.5.4. </w:t>
      </w:r>
      <w:r w:rsidR="00D67B9C" w:rsidRPr="007A0990">
        <w:rPr>
          <w:rFonts w:ascii="Times New Roman" w:eastAsia="SchoolBookSanPin" w:hAnsi="Times New Roman"/>
          <w:bCs/>
          <w:position w:val="1"/>
          <w:sz w:val="24"/>
          <w:szCs w:val="24"/>
          <w:lang w:val="ru-RU"/>
        </w:rPr>
        <w:t>Двусоставное предложение</w:t>
      </w:r>
      <w:r w:rsidR="00970DDB" w:rsidRPr="007A0990">
        <w:rPr>
          <w:rFonts w:ascii="Times New Roman" w:eastAsia="SchoolBookSanPin" w:hAnsi="Times New Roman"/>
          <w:bCs/>
          <w:position w:val="1"/>
          <w:sz w:val="24"/>
          <w:szCs w:val="24"/>
          <w:lang w:val="ru-RU"/>
        </w:rPr>
        <w:t>.</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19</w:t>
      </w:r>
      <w:r w:rsidR="000638DF" w:rsidRPr="007A0990">
        <w:rPr>
          <w:rFonts w:ascii="Times New Roman" w:eastAsia="SchoolBookSanPin" w:hAnsi="Times New Roman"/>
          <w:position w:val="1"/>
          <w:sz w:val="24"/>
          <w:szCs w:val="24"/>
          <w:lang w:val="ru-RU"/>
        </w:rPr>
        <w:t>.9.5.4.1. </w:t>
      </w:r>
      <w:r w:rsidR="00D67B9C" w:rsidRPr="007A0990">
        <w:rPr>
          <w:rFonts w:ascii="Times New Roman" w:eastAsia="SchoolBookSanPin" w:hAnsi="Times New Roman"/>
          <w:bCs/>
          <w:position w:val="1"/>
          <w:sz w:val="24"/>
          <w:szCs w:val="24"/>
          <w:lang w:val="ru-RU"/>
        </w:rPr>
        <w:t>Главные члены предложения</w:t>
      </w:r>
      <w:r w:rsidR="00970DDB"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Подлежащее и сказуемое как главные члены предложения.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Способы выражения подлежащего.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Тире между подлежащим и сказуемым.</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7A0990">
        <w:rPr>
          <w:rFonts w:ascii="Times New Roman" w:eastAsia="SchoolBookSanPin" w:hAnsi="Times New Roman"/>
          <w:bCs/>
          <w:position w:val="1"/>
          <w:sz w:val="24"/>
          <w:szCs w:val="24"/>
          <w:lang w:val="ru-RU"/>
        </w:rPr>
        <w:t>большинство</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меньшинство</w:t>
      </w:r>
      <w:r w:rsidRPr="007A0990">
        <w:rPr>
          <w:rFonts w:ascii="Times New Roman" w:eastAsia="SchoolBookSanPin" w:hAnsi="Times New Roman"/>
          <w:position w:val="1"/>
          <w:sz w:val="24"/>
          <w:szCs w:val="24"/>
          <w:lang w:val="ru-RU"/>
        </w:rPr>
        <w:t>, количественными сочетаниями.</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19</w:t>
      </w:r>
      <w:r w:rsidR="000638DF" w:rsidRPr="007A0990">
        <w:rPr>
          <w:rFonts w:ascii="Times New Roman" w:eastAsia="SchoolBookSanPin" w:hAnsi="Times New Roman"/>
          <w:position w:val="1"/>
          <w:sz w:val="24"/>
          <w:szCs w:val="24"/>
          <w:lang w:val="ru-RU"/>
        </w:rPr>
        <w:t>.9.5.4.2. </w:t>
      </w:r>
      <w:r w:rsidR="00D67B9C" w:rsidRPr="007A0990">
        <w:rPr>
          <w:rFonts w:ascii="Times New Roman" w:eastAsia="SchoolBookSanPin" w:hAnsi="Times New Roman"/>
          <w:bCs/>
          <w:position w:val="1"/>
          <w:sz w:val="24"/>
          <w:szCs w:val="24"/>
          <w:lang w:val="ru-RU"/>
        </w:rPr>
        <w:t>Второстепенные члены предложения</w:t>
      </w:r>
      <w:r w:rsidR="00970DDB"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Второстепенные члены предложения, их виды.</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19</w:t>
      </w:r>
      <w:r w:rsidR="000638DF" w:rsidRPr="007A0990">
        <w:rPr>
          <w:rFonts w:ascii="Times New Roman" w:eastAsia="SchoolBookSanPin" w:hAnsi="Times New Roman"/>
          <w:position w:val="1"/>
          <w:sz w:val="24"/>
          <w:szCs w:val="24"/>
          <w:lang w:val="ru-RU"/>
        </w:rPr>
        <w:t>.9.5.5. </w:t>
      </w:r>
      <w:r w:rsidR="00D67B9C" w:rsidRPr="007A0990">
        <w:rPr>
          <w:rFonts w:ascii="Times New Roman" w:eastAsia="SchoolBookSanPin" w:hAnsi="Times New Roman"/>
          <w:bCs/>
          <w:sz w:val="24"/>
          <w:szCs w:val="24"/>
          <w:lang w:val="ru-RU"/>
        </w:rPr>
        <w:t>Односоставные предложения</w:t>
      </w:r>
      <w:r w:rsidR="00970DDB" w:rsidRPr="007A0990">
        <w:rPr>
          <w:rFonts w:ascii="Times New Roman" w:eastAsia="SchoolBookSanPin" w:hAnsi="Times New Roman"/>
          <w:bCs/>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Односоставные предложения, их грамматические признаки.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Виды односоставных предложений: назывные, определённо</w:t>
      </w:r>
      <w:r w:rsidR="006A60BC"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личные, неопределённо-личные, обобщённо-личные, безличные предложения.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Употребление односоставных предложений в речи.</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19</w:t>
      </w:r>
      <w:r w:rsidR="000638DF" w:rsidRPr="007A0990">
        <w:rPr>
          <w:rFonts w:ascii="Times New Roman" w:eastAsia="SchoolBookSanPin" w:hAnsi="Times New Roman"/>
          <w:position w:val="1"/>
          <w:sz w:val="24"/>
          <w:szCs w:val="24"/>
          <w:lang w:val="ru-RU"/>
        </w:rPr>
        <w:t>.9.5.6. </w:t>
      </w:r>
      <w:r w:rsidR="00D67B9C" w:rsidRPr="007A0990">
        <w:rPr>
          <w:rFonts w:ascii="Times New Roman" w:eastAsia="SchoolBookSanPin" w:hAnsi="Times New Roman"/>
          <w:bCs/>
          <w:position w:val="1"/>
          <w:sz w:val="24"/>
          <w:szCs w:val="24"/>
          <w:lang w:val="ru-RU"/>
        </w:rPr>
        <w:t>Простое осложнённое предложение</w:t>
      </w:r>
      <w:r w:rsidR="00970DDB" w:rsidRPr="007A0990">
        <w:rPr>
          <w:rFonts w:ascii="Times New Roman" w:eastAsia="SchoolBookSanPin" w:hAnsi="Times New Roman"/>
          <w:bCs/>
          <w:position w:val="1"/>
          <w:sz w:val="24"/>
          <w:szCs w:val="24"/>
          <w:lang w:val="ru-RU"/>
        </w:rPr>
        <w:t>.</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19</w:t>
      </w:r>
      <w:r w:rsidR="000638DF" w:rsidRPr="007A0990">
        <w:rPr>
          <w:rFonts w:ascii="Times New Roman" w:eastAsia="SchoolBookSanPin" w:hAnsi="Times New Roman"/>
          <w:position w:val="1"/>
          <w:sz w:val="24"/>
          <w:szCs w:val="24"/>
          <w:lang w:val="ru-RU"/>
        </w:rPr>
        <w:t>.9.5.6.1. </w:t>
      </w:r>
      <w:r w:rsidR="00D67B9C" w:rsidRPr="007A0990">
        <w:rPr>
          <w:rFonts w:ascii="Times New Roman" w:eastAsia="SchoolBookSanPin" w:hAnsi="Times New Roman"/>
          <w:bCs/>
          <w:position w:val="1"/>
          <w:sz w:val="24"/>
          <w:szCs w:val="24"/>
          <w:lang w:val="ru-RU"/>
        </w:rPr>
        <w:t>Предложения с однородными членами</w:t>
      </w:r>
      <w:r w:rsidR="00970DDB"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Однородные члены предложения, их признаки, средства связи.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Союзная и бессоюзная связь однородных членов предложения.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Однородные и неоднородные определения.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Предложения с обобщающими словами при однородных членах.</w:t>
      </w:r>
    </w:p>
    <w:p w:rsidR="00D67B9C" w:rsidRPr="007A0990" w:rsidRDefault="00F53176"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Нормы</w:t>
      </w:r>
      <w:r w:rsidR="00080A0B" w:rsidRPr="007A0990">
        <w:rPr>
          <w:rFonts w:ascii="Times New Roman" w:eastAsia="SchoolBookSanPin" w:hAnsi="Times New Roman"/>
          <w:position w:val="1"/>
          <w:sz w:val="24"/>
          <w:szCs w:val="24"/>
          <w:lang w:val="ru-RU"/>
        </w:rPr>
        <w:t xml:space="preserve"> </w:t>
      </w:r>
      <w:r w:rsidR="00D67B9C" w:rsidRPr="007A0990">
        <w:rPr>
          <w:rFonts w:ascii="Times New Roman" w:eastAsia="SchoolBookSanPin" w:hAnsi="Times New Roman"/>
          <w:position w:val="1"/>
          <w:sz w:val="24"/>
          <w:szCs w:val="24"/>
          <w:lang w:val="ru-RU"/>
        </w:rPr>
        <w:t xml:space="preserve">построения предложений с однородными членами, связанными двойными союзами </w:t>
      </w:r>
      <w:r w:rsidR="00D67B9C" w:rsidRPr="007A0990">
        <w:rPr>
          <w:rFonts w:ascii="Times New Roman" w:eastAsia="SchoolBookSanPin" w:hAnsi="Times New Roman"/>
          <w:bCs/>
          <w:position w:val="1"/>
          <w:sz w:val="24"/>
          <w:szCs w:val="24"/>
          <w:lang w:val="ru-RU"/>
        </w:rPr>
        <w:t>не только… но и</w:t>
      </w:r>
      <w:r w:rsidR="00D67B9C" w:rsidRPr="007A0990">
        <w:rPr>
          <w:rFonts w:ascii="Times New Roman" w:eastAsia="SchoolBookSanPin" w:hAnsi="Times New Roman"/>
          <w:position w:val="1"/>
          <w:sz w:val="24"/>
          <w:szCs w:val="24"/>
          <w:lang w:val="ru-RU"/>
        </w:rPr>
        <w:t xml:space="preserve">, </w:t>
      </w:r>
      <w:r w:rsidR="00D67B9C" w:rsidRPr="007A0990">
        <w:rPr>
          <w:rFonts w:ascii="Times New Roman" w:eastAsia="SchoolBookSanPin" w:hAnsi="Times New Roman"/>
          <w:bCs/>
          <w:position w:val="1"/>
          <w:sz w:val="24"/>
          <w:szCs w:val="24"/>
          <w:lang w:val="ru-RU"/>
        </w:rPr>
        <w:t>как…так и.</w:t>
      </w:r>
    </w:p>
    <w:p w:rsidR="00D67B9C" w:rsidRPr="007A0990" w:rsidRDefault="00505496"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Правила</w:t>
      </w:r>
      <w:r w:rsidR="00D67B9C" w:rsidRPr="007A0990">
        <w:rPr>
          <w:rFonts w:ascii="Times New Roman" w:eastAsia="SchoolBookSanPin" w:hAnsi="Times New Roman"/>
          <w:position w:val="1"/>
          <w:sz w:val="24"/>
          <w:szCs w:val="24"/>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7A0990">
        <w:rPr>
          <w:rFonts w:ascii="Times New Roman" w:eastAsia="SchoolBookSanPin" w:hAnsi="Times New Roman"/>
          <w:position w:val="1"/>
          <w:sz w:val="24"/>
          <w:szCs w:val="24"/>
          <w:lang w:val="ru-RU"/>
        </w:rPr>
        <w:t xml:space="preserve"> </w:t>
      </w:r>
      <w:r w:rsidR="00D67B9C" w:rsidRPr="007A0990">
        <w:rPr>
          <w:rFonts w:ascii="Times New Roman" w:eastAsia="SchoolBookSanPin" w:hAnsi="Times New Roman"/>
          <w:position w:val="1"/>
          <w:sz w:val="24"/>
          <w:szCs w:val="24"/>
          <w:lang w:val="ru-RU"/>
        </w:rPr>
        <w:t>(</w:t>
      </w:r>
      <w:r w:rsidR="00D67B9C" w:rsidRPr="007A0990">
        <w:rPr>
          <w:rFonts w:ascii="Times New Roman" w:eastAsia="SchoolBookSanPin" w:hAnsi="Times New Roman"/>
          <w:bCs/>
          <w:position w:val="1"/>
          <w:sz w:val="24"/>
          <w:szCs w:val="24"/>
          <w:lang w:val="ru-RU"/>
        </w:rPr>
        <w:t>и... и</w:t>
      </w:r>
      <w:r w:rsidR="00D67B9C" w:rsidRPr="007A0990">
        <w:rPr>
          <w:rFonts w:ascii="Times New Roman" w:eastAsia="SchoolBookSanPin" w:hAnsi="Times New Roman"/>
          <w:position w:val="1"/>
          <w:sz w:val="24"/>
          <w:szCs w:val="24"/>
          <w:lang w:val="ru-RU"/>
        </w:rPr>
        <w:t xml:space="preserve">, </w:t>
      </w:r>
      <w:r w:rsidR="00D67B9C" w:rsidRPr="007A0990">
        <w:rPr>
          <w:rFonts w:ascii="Times New Roman" w:eastAsia="SchoolBookSanPin" w:hAnsi="Times New Roman"/>
          <w:bCs/>
          <w:position w:val="1"/>
          <w:sz w:val="24"/>
          <w:szCs w:val="24"/>
          <w:lang w:val="ru-RU"/>
        </w:rPr>
        <w:t>или... или</w:t>
      </w:r>
      <w:r w:rsidR="00D67B9C" w:rsidRPr="007A0990">
        <w:rPr>
          <w:rFonts w:ascii="Times New Roman" w:eastAsia="SchoolBookSanPin" w:hAnsi="Times New Roman"/>
          <w:position w:val="1"/>
          <w:sz w:val="24"/>
          <w:szCs w:val="24"/>
          <w:lang w:val="ru-RU"/>
        </w:rPr>
        <w:t xml:space="preserve">, </w:t>
      </w:r>
      <w:r w:rsidR="00D67B9C" w:rsidRPr="007A0990">
        <w:rPr>
          <w:rFonts w:ascii="Times New Roman" w:eastAsia="SchoolBookSanPin" w:hAnsi="Times New Roman"/>
          <w:bCs/>
          <w:position w:val="1"/>
          <w:sz w:val="24"/>
          <w:szCs w:val="24"/>
          <w:lang w:val="ru-RU"/>
        </w:rPr>
        <w:t>либ</w:t>
      </w:r>
      <w:r w:rsidR="00D67B9C" w:rsidRPr="007A0990">
        <w:rPr>
          <w:rFonts w:ascii="Times New Roman" w:eastAsia="SchoolBookSanPin" w:hAnsi="Times New Roman"/>
          <w:bCs/>
          <w:position w:val="1"/>
          <w:sz w:val="24"/>
          <w:szCs w:val="24"/>
        </w:rPr>
        <w:t>o</w:t>
      </w:r>
      <w:r w:rsidR="00D67B9C" w:rsidRPr="007A0990">
        <w:rPr>
          <w:rFonts w:ascii="Times New Roman" w:eastAsia="SchoolBookSanPin" w:hAnsi="Times New Roman"/>
          <w:bCs/>
          <w:position w:val="1"/>
          <w:sz w:val="24"/>
          <w:szCs w:val="24"/>
          <w:lang w:val="ru-RU"/>
        </w:rPr>
        <w:t>... либ</w:t>
      </w:r>
      <w:r w:rsidR="00D67B9C" w:rsidRPr="007A0990">
        <w:rPr>
          <w:rFonts w:ascii="Times New Roman" w:eastAsia="SchoolBookSanPin" w:hAnsi="Times New Roman"/>
          <w:bCs/>
          <w:position w:val="1"/>
          <w:sz w:val="24"/>
          <w:szCs w:val="24"/>
        </w:rPr>
        <w:t>o</w:t>
      </w:r>
      <w:r w:rsidR="00D67B9C" w:rsidRPr="007A0990">
        <w:rPr>
          <w:rFonts w:ascii="Times New Roman" w:eastAsia="SchoolBookSanPin" w:hAnsi="Times New Roman"/>
          <w:position w:val="1"/>
          <w:sz w:val="24"/>
          <w:szCs w:val="24"/>
          <w:lang w:val="ru-RU"/>
        </w:rPr>
        <w:t xml:space="preserve">, </w:t>
      </w:r>
      <w:r w:rsidR="00D67B9C" w:rsidRPr="007A0990">
        <w:rPr>
          <w:rFonts w:ascii="Times New Roman" w:eastAsia="SchoolBookSanPin" w:hAnsi="Times New Roman"/>
          <w:bCs/>
          <w:position w:val="1"/>
          <w:sz w:val="24"/>
          <w:szCs w:val="24"/>
          <w:lang w:val="ru-RU"/>
        </w:rPr>
        <w:t>ни...ни</w:t>
      </w:r>
      <w:r w:rsidR="00D67B9C" w:rsidRPr="007A0990">
        <w:rPr>
          <w:rFonts w:ascii="Times New Roman" w:eastAsia="SchoolBookSanPin" w:hAnsi="Times New Roman"/>
          <w:position w:val="1"/>
          <w:sz w:val="24"/>
          <w:szCs w:val="24"/>
          <w:lang w:val="ru-RU"/>
        </w:rPr>
        <w:t xml:space="preserve">, </w:t>
      </w:r>
      <w:r w:rsidR="00D67B9C" w:rsidRPr="007A0990">
        <w:rPr>
          <w:rFonts w:ascii="Times New Roman" w:eastAsia="SchoolBookSanPin" w:hAnsi="Times New Roman"/>
          <w:bCs/>
          <w:position w:val="1"/>
          <w:sz w:val="24"/>
          <w:szCs w:val="24"/>
          <w:lang w:val="ru-RU"/>
        </w:rPr>
        <w:lastRenderedPageBreak/>
        <w:t>т</w:t>
      </w:r>
      <w:r w:rsidR="00D67B9C" w:rsidRPr="007A0990">
        <w:rPr>
          <w:rFonts w:ascii="Times New Roman" w:eastAsia="SchoolBookSanPin" w:hAnsi="Times New Roman"/>
          <w:bCs/>
          <w:position w:val="1"/>
          <w:sz w:val="24"/>
          <w:szCs w:val="24"/>
        </w:rPr>
        <w:t>o</w:t>
      </w:r>
      <w:r w:rsidR="00D67B9C" w:rsidRPr="007A0990">
        <w:rPr>
          <w:rFonts w:ascii="Times New Roman" w:eastAsia="SchoolBookSanPin" w:hAnsi="Times New Roman"/>
          <w:bCs/>
          <w:position w:val="1"/>
          <w:sz w:val="24"/>
          <w:szCs w:val="24"/>
          <w:lang w:val="ru-RU"/>
        </w:rPr>
        <w:t>... т</w:t>
      </w:r>
      <w:r w:rsidR="00D67B9C" w:rsidRPr="007A0990">
        <w:rPr>
          <w:rFonts w:ascii="Times New Roman" w:eastAsia="SchoolBookSanPin" w:hAnsi="Times New Roman"/>
          <w:bCs/>
          <w:position w:val="1"/>
          <w:sz w:val="24"/>
          <w:szCs w:val="24"/>
        </w:rPr>
        <w:t>o</w:t>
      </w:r>
      <w:r w:rsidR="00D67B9C" w:rsidRPr="007A0990">
        <w:rPr>
          <w:rFonts w:ascii="Times New Roman" w:eastAsia="SchoolBookSanPin" w:hAnsi="Times New Roman"/>
          <w:position w:val="1"/>
          <w:sz w:val="24"/>
          <w:szCs w:val="24"/>
          <w:lang w:val="ru-RU"/>
        </w:rPr>
        <w:t>).</w:t>
      </w:r>
    </w:p>
    <w:p w:rsidR="00D67B9C" w:rsidRPr="007A0990" w:rsidRDefault="00505496"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Правила </w:t>
      </w:r>
      <w:r w:rsidR="00D67B9C" w:rsidRPr="007A0990">
        <w:rPr>
          <w:rFonts w:ascii="Times New Roman" w:eastAsia="SchoolBookSanPin" w:hAnsi="Times New Roman"/>
          <w:position w:val="1"/>
          <w:sz w:val="24"/>
          <w:szCs w:val="24"/>
          <w:lang w:val="ru-RU"/>
        </w:rPr>
        <w:t>постановки знаков препинания в предложениях с обобщающими словами при однородных членах.</w:t>
      </w:r>
    </w:p>
    <w:p w:rsidR="00D67B9C" w:rsidRPr="007A0990" w:rsidRDefault="00505496"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Правила </w:t>
      </w:r>
      <w:r w:rsidR="00D67B9C" w:rsidRPr="007A0990">
        <w:rPr>
          <w:rFonts w:ascii="Times New Roman" w:eastAsia="SchoolBookSanPin" w:hAnsi="Times New Roman"/>
          <w:position w:val="1"/>
          <w:sz w:val="24"/>
          <w:szCs w:val="24"/>
          <w:lang w:val="ru-RU"/>
        </w:rPr>
        <w:t>постановки знаков препинания в простом и сложном предложениях</w:t>
      </w:r>
      <w:r w:rsidR="00CA4934" w:rsidRPr="007A0990">
        <w:rPr>
          <w:rFonts w:ascii="Times New Roman" w:eastAsia="SchoolBookSanPin" w:hAnsi="Times New Roman"/>
          <w:position w:val="1"/>
          <w:sz w:val="24"/>
          <w:szCs w:val="24"/>
          <w:lang w:val="ru-RU"/>
        </w:rPr>
        <w:t xml:space="preserve"> </w:t>
      </w:r>
      <w:r w:rsidR="00D67B9C" w:rsidRPr="007A0990">
        <w:rPr>
          <w:rFonts w:ascii="Times New Roman" w:eastAsia="SchoolBookSanPin" w:hAnsi="Times New Roman"/>
          <w:position w:val="1"/>
          <w:sz w:val="24"/>
          <w:szCs w:val="24"/>
          <w:lang w:val="ru-RU"/>
        </w:rPr>
        <w:t xml:space="preserve">с союзом </w:t>
      </w:r>
      <w:r w:rsidR="00D67B9C" w:rsidRPr="007A0990">
        <w:rPr>
          <w:rFonts w:ascii="Times New Roman" w:eastAsia="SchoolBookSanPin" w:hAnsi="Times New Roman"/>
          <w:bCs/>
          <w:position w:val="1"/>
          <w:sz w:val="24"/>
          <w:szCs w:val="24"/>
          <w:lang w:val="ru-RU"/>
        </w:rPr>
        <w:t>и</w:t>
      </w:r>
      <w:r w:rsidR="00D67B9C" w:rsidRPr="007A0990">
        <w:rPr>
          <w:rFonts w:ascii="Times New Roman" w:eastAsia="SchoolBookSanPin" w:hAnsi="Times New Roman"/>
          <w:position w:val="1"/>
          <w:sz w:val="24"/>
          <w:szCs w:val="24"/>
          <w:lang w:val="ru-RU"/>
        </w:rPr>
        <w:t>.</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19</w:t>
      </w:r>
      <w:r w:rsidR="000638DF" w:rsidRPr="007A0990">
        <w:rPr>
          <w:rFonts w:ascii="Times New Roman" w:eastAsia="SchoolBookSanPin" w:hAnsi="Times New Roman"/>
          <w:position w:val="1"/>
          <w:sz w:val="24"/>
          <w:szCs w:val="24"/>
          <w:lang w:val="ru-RU"/>
        </w:rPr>
        <w:t>.9.5.6.2. </w:t>
      </w:r>
      <w:r w:rsidR="00D67B9C" w:rsidRPr="007A0990">
        <w:rPr>
          <w:rFonts w:ascii="Times New Roman" w:eastAsia="SchoolBookSanPin" w:hAnsi="Times New Roman"/>
          <w:bCs/>
          <w:position w:val="1"/>
          <w:sz w:val="24"/>
          <w:szCs w:val="24"/>
          <w:lang w:val="ru-RU"/>
        </w:rPr>
        <w:t>Предложения с обособленными членами</w:t>
      </w:r>
      <w:r w:rsidR="00970DDB"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D67B9C" w:rsidRPr="007A0990" w:rsidRDefault="00080A0B"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Правила</w:t>
      </w:r>
      <w:r w:rsidR="00D67B9C" w:rsidRPr="007A0990">
        <w:rPr>
          <w:rFonts w:ascii="Times New Roman" w:eastAsia="SchoolBookSanPin" w:hAnsi="Times New Roman"/>
          <w:position w:val="1"/>
          <w:sz w:val="24"/>
          <w:szCs w:val="24"/>
          <w:lang w:val="ru-RU"/>
        </w:rPr>
        <w:t xml:space="preserve"> постановки знаков препинания в предложениях со сравнительным оборотом; </w:t>
      </w:r>
      <w:r w:rsidR="00505496" w:rsidRPr="007A0990">
        <w:rPr>
          <w:rFonts w:ascii="Times New Roman" w:eastAsia="SchoolBookSanPin" w:hAnsi="Times New Roman"/>
          <w:position w:val="1"/>
          <w:sz w:val="24"/>
          <w:szCs w:val="24"/>
          <w:lang w:val="ru-RU"/>
        </w:rPr>
        <w:t>правила</w:t>
      </w:r>
      <w:r w:rsidR="00D67B9C" w:rsidRPr="007A0990">
        <w:rPr>
          <w:rFonts w:ascii="Times New Roman" w:eastAsia="SchoolBookSanPin" w:hAnsi="Times New Roman"/>
          <w:position w:val="1"/>
          <w:sz w:val="24"/>
          <w:szCs w:val="24"/>
          <w:lang w:val="ru-RU"/>
        </w:rPr>
        <w:t xml:space="preserve"> обособления согласованных</w:t>
      </w:r>
      <w:r w:rsidR="00D67B9C" w:rsidRPr="007A0990">
        <w:rPr>
          <w:rFonts w:ascii="Times New Roman" w:eastAsia="SchoolBookSanPin" w:hAnsi="Times New Roman"/>
          <w:sz w:val="24"/>
          <w:szCs w:val="24"/>
          <w:lang w:val="ru-RU"/>
        </w:rPr>
        <w:t xml:space="preserve"> и несогласованных определений</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(в том числе приложений), дополнений, обстоятельств, уточняющих членов, пояснительных и присоединительных конструкций.</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19</w:t>
      </w:r>
      <w:r w:rsidR="000638DF" w:rsidRPr="007A0990">
        <w:rPr>
          <w:rFonts w:ascii="Times New Roman" w:eastAsia="SchoolBookSanPin" w:hAnsi="Times New Roman"/>
          <w:position w:val="1"/>
          <w:sz w:val="24"/>
          <w:szCs w:val="24"/>
          <w:lang w:val="ru-RU"/>
        </w:rPr>
        <w:t>.9.5.6.3. </w:t>
      </w:r>
      <w:r w:rsidR="00D67B9C" w:rsidRPr="007A0990">
        <w:rPr>
          <w:rFonts w:ascii="Times New Roman" w:eastAsia="SchoolBookSanPin" w:hAnsi="Times New Roman"/>
          <w:bCs/>
          <w:sz w:val="24"/>
          <w:szCs w:val="24"/>
          <w:lang w:val="ru-RU"/>
        </w:rPr>
        <w:t>Предложения с обращениями, вводными и вставными конструкциями</w:t>
      </w:r>
      <w:r w:rsidR="00970DDB" w:rsidRPr="007A0990">
        <w:rPr>
          <w:rFonts w:ascii="Times New Roman" w:eastAsia="SchoolBookSanPin" w:hAnsi="Times New Roman"/>
          <w:bCs/>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Обращение. Основные функции обращения. Распространённое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нераспространённое обращение.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Вводные конструкции.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Вставные конструкции.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Омонимия членов предложения и вводных слов, словосочетаний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предложений.</w:t>
      </w:r>
    </w:p>
    <w:p w:rsidR="00D67B9C" w:rsidRPr="007A0990" w:rsidRDefault="001A106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Нормы</w:t>
      </w:r>
      <w:r w:rsidR="00D67B9C" w:rsidRPr="007A0990">
        <w:rPr>
          <w:rFonts w:ascii="Times New Roman" w:eastAsia="SchoolBookSanPin" w:hAnsi="Times New Roman"/>
          <w:position w:val="1"/>
          <w:sz w:val="24"/>
          <w:szCs w:val="24"/>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7A0990">
        <w:rPr>
          <w:rFonts w:ascii="Times New Roman" w:eastAsia="SchoolBookSanPin" w:hAnsi="Times New Roman"/>
          <w:position w:val="1"/>
          <w:sz w:val="24"/>
          <w:szCs w:val="24"/>
          <w:lang w:val="ru-RU"/>
        </w:rPr>
        <w:t xml:space="preserve"> </w:t>
      </w:r>
      <w:r w:rsidR="00D67B9C" w:rsidRPr="007A0990">
        <w:rPr>
          <w:rFonts w:ascii="Times New Roman" w:eastAsia="SchoolBookSanPin" w:hAnsi="Times New Roman"/>
          <w:position w:val="1"/>
          <w:sz w:val="24"/>
          <w:szCs w:val="24"/>
          <w:lang w:val="ru-RU"/>
        </w:rPr>
        <w:t>и нераспространёнными), междометиями.</w:t>
      </w:r>
    </w:p>
    <w:p w:rsidR="00D67B9C" w:rsidRPr="007A0990" w:rsidRDefault="00505496"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Правила </w:t>
      </w:r>
      <w:r w:rsidR="00D67B9C" w:rsidRPr="007A0990">
        <w:rPr>
          <w:rFonts w:ascii="Times New Roman" w:eastAsia="SchoolBookSanPin" w:hAnsi="Times New Roman"/>
          <w:position w:val="1"/>
          <w:sz w:val="24"/>
          <w:szCs w:val="24"/>
          <w:lang w:val="ru-RU"/>
        </w:rPr>
        <w:t>постановки знаков препинания в предложениях с вводными</w:t>
      </w:r>
      <w:r w:rsidR="00CA4934" w:rsidRPr="007A0990">
        <w:rPr>
          <w:rFonts w:ascii="Times New Roman" w:eastAsia="SchoolBookSanPin" w:hAnsi="Times New Roman"/>
          <w:position w:val="1"/>
          <w:sz w:val="24"/>
          <w:szCs w:val="24"/>
          <w:lang w:val="ru-RU"/>
        </w:rPr>
        <w:t xml:space="preserve"> </w:t>
      </w:r>
      <w:r w:rsidR="00D67B9C" w:rsidRPr="007A0990">
        <w:rPr>
          <w:rFonts w:ascii="Times New Roman" w:eastAsia="SchoolBookSanPin" w:hAnsi="Times New Roman"/>
          <w:position w:val="1"/>
          <w:sz w:val="24"/>
          <w:szCs w:val="24"/>
          <w:lang w:val="ru-RU"/>
        </w:rPr>
        <w:t>и вставными конструкциями, обращениями и междометиями.</w:t>
      </w:r>
    </w:p>
    <w:p w:rsidR="009953B8" w:rsidRPr="007A0990" w:rsidRDefault="009953B8"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Синтаксический и пунктуационный анализ простых предложений.</w:t>
      </w:r>
    </w:p>
    <w:p w:rsidR="000638DF" w:rsidRPr="007A0990" w:rsidRDefault="00B549E7"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OfficinaSansBoldITC" w:hAnsi="Times New Roman"/>
          <w:sz w:val="24"/>
          <w:szCs w:val="24"/>
          <w:lang w:val="ru-RU"/>
        </w:rPr>
        <w:t>19</w:t>
      </w:r>
      <w:r w:rsidR="000638DF" w:rsidRPr="007A0990">
        <w:rPr>
          <w:rFonts w:ascii="Times New Roman" w:eastAsia="OfficinaSansBoldITC" w:hAnsi="Times New Roman"/>
          <w:sz w:val="24"/>
          <w:szCs w:val="24"/>
          <w:lang w:val="ru-RU"/>
        </w:rPr>
        <w:t>.10.</w:t>
      </w:r>
      <w:r w:rsidR="000638DF" w:rsidRPr="007A0990">
        <w:rPr>
          <w:rFonts w:ascii="Times New Roman" w:eastAsia="SchoolBookSanPin" w:hAnsi="Times New Roman"/>
          <w:position w:val="1"/>
          <w:sz w:val="24"/>
          <w:szCs w:val="24"/>
          <w:lang w:val="ru-RU"/>
        </w:rPr>
        <w:t xml:space="preserve"> Содержание обучения в 9 классе. </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E87CC9" w:rsidRPr="007A0990">
        <w:rPr>
          <w:rFonts w:ascii="Times New Roman" w:eastAsia="OfficinaSansBoldITC" w:hAnsi="Times New Roman"/>
          <w:sz w:val="24"/>
          <w:szCs w:val="24"/>
          <w:lang w:val="ru-RU"/>
        </w:rPr>
        <w:t>.10.1.</w:t>
      </w:r>
      <w:r w:rsidR="00E87CC9" w:rsidRPr="007A0990">
        <w:rPr>
          <w:rFonts w:ascii="Times New Roman" w:eastAsia="SchoolBookSanPin" w:hAnsi="Times New Roman"/>
          <w:position w:val="1"/>
          <w:sz w:val="24"/>
          <w:szCs w:val="24"/>
          <w:lang w:val="ru-RU"/>
        </w:rPr>
        <w:t> </w:t>
      </w:r>
      <w:r w:rsidR="00D67B9C" w:rsidRPr="007A0990">
        <w:rPr>
          <w:rFonts w:ascii="Times New Roman" w:eastAsia="OfficinaSansBoldITC" w:hAnsi="Times New Roman"/>
          <w:sz w:val="24"/>
          <w:szCs w:val="24"/>
          <w:lang w:val="ru-RU"/>
        </w:rPr>
        <w:t>Общие сведения о языке</w:t>
      </w:r>
      <w:r w:rsidR="00970DDB"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E87CC9" w:rsidRPr="007A0990">
        <w:rPr>
          <w:rFonts w:ascii="Times New Roman" w:eastAsia="OfficinaSansBoldITC" w:hAnsi="Times New Roman"/>
          <w:sz w:val="24"/>
          <w:szCs w:val="24"/>
          <w:lang w:val="ru-RU"/>
        </w:rPr>
        <w:t>.10.2.</w:t>
      </w:r>
      <w:r w:rsidR="00E87CC9" w:rsidRPr="007A0990">
        <w:rPr>
          <w:rFonts w:ascii="Times New Roman" w:eastAsia="SchoolBookSanPin" w:hAnsi="Times New Roman"/>
          <w:position w:val="1"/>
          <w:sz w:val="24"/>
          <w:szCs w:val="24"/>
          <w:lang w:val="ru-RU"/>
        </w:rPr>
        <w:t> </w:t>
      </w:r>
      <w:r w:rsidR="00D67B9C" w:rsidRPr="007A0990">
        <w:rPr>
          <w:rFonts w:ascii="Times New Roman" w:eastAsia="OfficinaSansBoldITC" w:hAnsi="Times New Roman"/>
          <w:sz w:val="24"/>
          <w:szCs w:val="24"/>
          <w:lang w:val="ru-RU"/>
        </w:rPr>
        <w:t>Язык и речь</w:t>
      </w:r>
      <w:r w:rsidR="00970DDB"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Виды аудирования: выборочное, ознакомительное, детальное.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Виды чтения: изучающее, ознакомительное, просмотровое, поисковое.</w:t>
      </w:r>
    </w:p>
    <w:p w:rsidR="008B21E8" w:rsidRPr="007A0990" w:rsidRDefault="008B21E8"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Соблюдение орфоэпических, лексических, гра</w:t>
      </w:r>
      <w:r w:rsidR="00505496" w:rsidRPr="007A0990">
        <w:rPr>
          <w:rFonts w:ascii="Times New Roman" w:eastAsia="SchoolBookSanPin" w:hAnsi="Times New Roman"/>
          <w:sz w:val="24"/>
          <w:szCs w:val="24"/>
          <w:lang w:val="ru-RU"/>
        </w:rPr>
        <w:t>мматических, стилистических норм</w:t>
      </w:r>
      <w:r w:rsidRPr="007A0990">
        <w:rPr>
          <w:rFonts w:ascii="Times New Roman" w:eastAsia="SchoolBookSanPin" w:hAnsi="Times New Roman"/>
          <w:sz w:val="24"/>
          <w:szCs w:val="24"/>
          <w:lang w:val="ru-RU"/>
        </w:rPr>
        <w:t xml:space="preserve"> русского литературного языка</w:t>
      </w:r>
      <w:r w:rsidR="00505496" w:rsidRPr="007A0990">
        <w:rPr>
          <w:rFonts w:ascii="Times New Roman" w:eastAsia="SchoolBookSanPin" w:hAnsi="Times New Roman"/>
          <w:sz w:val="24"/>
          <w:szCs w:val="24"/>
          <w:lang w:val="ru-RU"/>
        </w:rPr>
        <w:t>; орфографических, пунктуационных правил</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речевой практике при создании устных и письменных высказываний.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E87CC9" w:rsidRPr="007A0990">
        <w:rPr>
          <w:rFonts w:ascii="Times New Roman" w:eastAsia="OfficinaSansBoldITC" w:hAnsi="Times New Roman"/>
          <w:sz w:val="24"/>
          <w:szCs w:val="24"/>
          <w:lang w:val="ru-RU"/>
        </w:rPr>
        <w:t>.10.3.</w:t>
      </w:r>
      <w:r w:rsidR="00E87CC9" w:rsidRPr="007A0990">
        <w:rPr>
          <w:rFonts w:ascii="Times New Roman" w:eastAsia="SchoolBookSanPin" w:hAnsi="Times New Roman"/>
          <w:position w:val="1"/>
          <w:sz w:val="24"/>
          <w:szCs w:val="24"/>
          <w:lang w:val="ru-RU"/>
        </w:rPr>
        <w:t> </w:t>
      </w:r>
      <w:r w:rsidR="00D67B9C" w:rsidRPr="007A0990">
        <w:rPr>
          <w:rFonts w:ascii="Times New Roman" w:eastAsia="OfficinaSansBoldITC" w:hAnsi="Times New Roman"/>
          <w:sz w:val="24"/>
          <w:szCs w:val="24"/>
          <w:lang w:val="ru-RU"/>
        </w:rPr>
        <w:t>Текст</w:t>
      </w:r>
      <w:r w:rsidR="00970DDB"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Сочетание разных функционально-смысловых типов речи в тексте,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том числе сочетание элементов разных функциональных разновидностей языка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художественном произведении.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Информационная переработка текста.</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E87CC9" w:rsidRPr="007A0990">
        <w:rPr>
          <w:rFonts w:ascii="Times New Roman" w:eastAsia="OfficinaSansBoldITC" w:hAnsi="Times New Roman"/>
          <w:sz w:val="24"/>
          <w:szCs w:val="24"/>
          <w:lang w:val="ru-RU"/>
        </w:rPr>
        <w:t>.10.4.</w:t>
      </w:r>
      <w:r w:rsidR="00E87CC9" w:rsidRPr="007A0990">
        <w:rPr>
          <w:rFonts w:ascii="Times New Roman" w:eastAsia="SchoolBookSanPin" w:hAnsi="Times New Roman"/>
          <w:position w:val="1"/>
          <w:sz w:val="24"/>
          <w:szCs w:val="24"/>
          <w:lang w:val="ru-RU"/>
        </w:rPr>
        <w:t> </w:t>
      </w:r>
      <w:r w:rsidR="00D67B9C" w:rsidRPr="007A0990">
        <w:rPr>
          <w:rFonts w:ascii="Times New Roman" w:eastAsia="OfficinaSansBoldITC" w:hAnsi="Times New Roman"/>
          <w:sz w:val="24"/>
          <w:szCs w:val="24"/>
          <w:lang w:val="ru-RU"/>
        </w:rPr>
        <w:t>Функциональные разновидности языка</w:t>
      </w:r>
      <w:r w:rsidR="00970DDB"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Функциональные разновидности современного русского языка: разговор</w:t>
      </w:r>
      <w:r w:rsidR="00EB7B9E" w:rsidRPr="007A0990">
        <w:rPr>
          <w:rFonts w:ascii="Times New Roman" w:eastAsia="SchoolBookSanPin" w:hAnsi="Times New Roman"/>
          <w:sz w:val="24"/>
          <w:szCs w:val="24"/>
          <w:lang w:val="ru-RU"/>
        </w:rPr>
        <w:t>н</w:t>
      </w:r>
      <w:r w:rsidRPr="007A0990">
        <w:rPr>
          <w:rFonts w:ascii="Times New Roman" w:eastAsia="SchoolBookSanPin" w:hAnsi="Times New Roman"/>
          <w:sz w:val="24"/>
          <w:szCs w:val="24"/>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а также языковых средств других функциональных разновидностей языка.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Основные изобразительно-выразительные средства русского языка,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использование в речи (метафора, эпитет, сравнение, гипербола, олицетворение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другие).</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E87CC9" w:rsidRPr="007A0990">
        <w:rPr>
          <w:rFonts w:ascii="Times New Roman" w:eastAsia="OfficinaSansBoldITC" w:hAnsi="Times New Roman"/>
          <w:sz w:val="24"/>
          <w:szCs w:val="24"/>
          <w:lang w:val="ru-RU"/>
        </w:rPr>
        <w:t>.10.5.</w:t>
      </w:r>
      <w:r w:rsidR="00E87CC9" w:rsidRPr="007A0990">
        <w:rPr>
          <w:rFonts w:ascii="Times New Roman" w:eastAsia="SchoolBookSanPin" w:hAnsi="Times New Roman"/>
          <w:position w:val="1"/>
          <w:sz w:val="24"/>
          <w:szCs w:val="24"/>
          <w:lang w:val="ru-RU"/>
        </w:rPr>
        <w:t> </w:t>
      </w:r>
      <w:r w:rsidR="00D67B9C" w:rsidRPr="007A0990">
        <w:rPr>
          <w:rFonts w:ascii="Times New Roman" w:eastAsia="OfficinaSansBoldITC" w:hAnsi="Times New Roman"/>
          <w:sz w:val="24"/>
          <w:szCs w:val="24"/>
          <w:lang w:val="ru-RU"/>
        </w:rPr>
        <w:t>Синтаксис. Культура речи. Пунктуация</w:t>
      </w:r>
      <w:r w:rsidR="00970DDB" w:rsidRPr="007A0990">
        <w:rPr>
          <w:rFonts w:ascii="Times New Roman" w:eastAsia="OfficinaSansBoldITC" w:hAnsi="Times New Roman"/>
          <w:sz w:val="24"/>
          <w:szCs w:val="24"/>
          <w:lang w:val="ru-RU"/>
        </w:rPr>
        <w:t>.</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E87CC9" w:rsidRPr="007A0990">
        <w:rPr>
          <w:rFonts w:ascii="Times New Roman" w:eastAsia="OfficinaSansBoldITC" w:hAnsi="Times New Roman"/>
          <w:sz w:val="24"/>
          <w:szCs w:val="24"/>
          <w:lang w:val="ru-RU"/>
        </w:rPr>
        <w:t>.10.5.1.</w:t>
      </w:r>
      <w:r w:rsidR="00E87CC9" w:rsidRPr="007A0990">
        <w:rPr>
          <w:rFonts w:ascii="Times New Roman" w:eastAsia="SchoolBookSanPin" w:hAnsi="Times New Roman"/>
          <w:position w:val="1"/>
          <w:sz w:val="24"/>
          <w:szCs w:val="24"/>
          <w:lang w:val="ru-RU"/>
        </w:rPr>
        <w:t> </w:t>
      </w:r>
      <w:r w:rsidR="00D67B9C" w:rsidRPr="007A0990">
        <w:rPr>
          <w:rFonts w:ascii="Times New Roman" w:eastAsia="SchoolBookSanPin" w:hAnsi="Times New Roman"/>
          <w:bCs/>
          <w:sz w:val="24"/>
          <w:szCs w:val="24"/>
          <w:lang w:val="ru-RU"/>
        </w:rPr>
        <w:t>Сложное предложение</w:t>
      </w:r>
      <w:r w:rsidR="00970DDB" w:rsidRPr="007A0990">
        <w:rPr>
          <w:rFonts w:ascii="Times New Roman" w:eastAsia="SchoolBookSanPin" w:hAnsi="Times New Roman"/>
          <w:bCs/>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Понятие о сложном предложении (повторение).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Классификация сложных предложений.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E87CC9" w:rsidRPr="007A0990">
        <w:rPr>
          <w:rFonts w:ascii="Times New Roman" w:eastAsia="OfficinaSansBoldITC" w:hAnsi="Times New Roman"/>
          <w:sz w:val="24"/>
          <w:szCs w:val="24"/>
          <w:lang w:val="ru-RU"/>
        </w:rPr>
        <w:t>.10.5.2.</w:t>
      </w:r>
      <w:r w:rsidR="00E87CC9" w:rsidRPr="007A0990">
        <w:rPr>
          <w:rFonts w:ascii="Times New Roman" w:eastAsia="SchoolBookSanPin" w:hAnsi="Times New Roman"/>
          <w:position w:val="1"/>
          <w:sz w:val="24"/>
          <w:szCs w:val="24"/>
          <w:lang w:val="ru-RU"/>
        </w:rPr>
        <w:t> </w:t>
      </w:r>
      <w:r w:rsidR="00D67B9C" w:rsidRPr="007A0990">
        <w:rPr>
          <w:rFonts w:ascii="Times New Roman" w:eastAsia="SchoolBookSanPin" w:hAnsi="Times New Roman"/>
          <w:bCs/>
          <w:position w:val="1"/>
          <w:sz w:val="24"/>
          <w:szCs w:val="24"/>
          <w:lang w:val="ru-RU"/>
        </w:rPr>
        <w:t>Сложносочинённое предложение</w:t>
      </w:r>
      <w:r w:rsidR="00970DDB"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Понятие о сложносочинённом предложении, его строении.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однородными членами.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Нормы построения сложносочинённого предложения; </w:t>
      </w:r>
      <w:r w:rsidR="00505496" w:rsidRPr="007A0990">
        <w:rPr>
          <w:rFonts w:ascii="Times New Roman" w:eastAsia="SchoolBookSanPin" w:hAnsi="Times New Roman"/>
          <w:sz w:val="24"/>
          <w:szCs w:val="24"/>
          <w:lang w:val="ru-RU"/>
        </w:rPr>
        <w:t>правила</w:t>
      </w:r>
      <w:r w:rsidRPr="007A0990">
        <w:rPr>
          <w:rFonts w:ascii="Times New Roman" w:eastAsia="SchoolBookSanPin" w:hAnsi="Times New Roman"/>
          <w:sz w:val="24"/>
          <w:szCs w:val="24"/>
          <w:lang w:val="ru-RU"/>
        </w:rPr>
        <w:t xml:space="preserve"> постановки знаков препинания в сложных предложениях.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Синтаксический и пунктуационный анализ сложносочинённых предложений.</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E87CC9" w:rsidRPr="007A0990">
        <w:rPr>
          <w:rFonts w:ascii="Times New Roman" w:eastAsia="OfficinaSansBoldITC" w:hAnsi="Times New Roman"/>
          <w:sz w:val="24"/>
          <w:szCs w:val="24"/>
          <w:lang w:val="ru-RU"/>
        </w:rPr>
        <w:t>.10.5.3.</w:t>
      </w:r>
      <w:r w:rsidR="00E87CC9" w:rsidRPr="007A0990">
        <w:rPr>
          <w:rFonts w:ascii="Times New Roman" w:eastAsia="SchoolBookSanPin" w:hAnsi="Times New Roman"/>
          <w:position w:val="1"/>
          <w:sz w:val="24"/>
          <w:szCs w:val="24"/>
          <w:lang w:val="ru-RU"/>
        </w:rPr>
        <w:t> </w:t>
      </w:r>
      <w:r w:rsidR="00D67B9C" w:rsidRPr="007A0990">
        <w:rPr>
          <w:rFonts w:ascii="Times New Roman" w:eastAsia="SchoolBookSanPin" w:hAnsi="Times New Roman"/>
          <w:bCs/>
          <w:sz w:val="24"/>
          <w:szCs w:val="24"/>
          <w:lang w:val="ru-RU"/>
        </w:rPr>
        <w:t>Сложноподчинённое предложение</w:t>
      </w:r>
      <w:r w:rsidR="00970DDB" w:rsidRPr="007A0990">
        <w:rPr>
          <w:rFonts w:ascii="Times New Roman" w:eastAsia="SchoolBookSanPin" w:hAnsi="Times New Roman"/>
          <w:bCs/>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степени и сравнительными.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Нормы построения сложноподчинённого предложения</w:t>
      </w:r>
      <w:r w:rsidR="00E87CC9"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7A0990">
        <w:rPr>
          <w:rFonts w:ascii="Times New Roman" w:eastAsia="SchoolBookSanPin" w:hAnsi="Times New Roman"/>
          <w:bCs/>
          <w:position w:val="1"/>
          <w:sz w:val="24"/>
          <w:szCs w:val="24"/>
          <w:lang w:val="ru-RU"/>
        </w:rPr>
        <w:t>чтобы</w:t>
      </w:r>
      <w:r w:rsidRPr="007A0990">
        <w:rPr>
          <w:rFonts w:ascii="Times New Roman" w:eastAsia="SchoolBookSanPin" w:hAnsi="Times New Roman"/>
          <w:position w:val="1"/>
          <w:sz w:val="24"/>
          <w:szCs w:val="24"/>
          <w:lang w:val="ru-RU"/>
        </w:rPr>
        <w:t xml:space="preserve">, союзными словами </w:t>
      </w:r>
      <w:r w:rsidRPr="007A0990">
        <w:rPr>
          <w:rFonts w:ascii="Times New Roman" w:eastAsia="SchoolBookSanPin" w:hAnsi="Times New Roman"/>
          <w:bCs/>
          <w:position w:val="1"/>
          <w:sz w:val="24"/>
          <w:szCs w:val="24"/>
          <w:lang w:val="ru-RU"/>
        </w:rPr>
        <w:t>какой</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который</w:t>
      </w:r>
      <w:r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7A0990" w:rsidRDefault="00505496"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Правила</w:t>
      </w:r>
      <w:r w:rsidR="00D67B9C" w:rsidRPr="007A0990">
        <w:rPr>
          <w:rFonts w:ascii="Times New Roman" w:eastAsia="SchoolBookSanPin" w:hAnsi="Times New Roman"/>
          <w:sz w:val="24"/>
          <w:szCs w:val="24"/>
          <w:lang w:val="ru-RU"/>
        </w:rPr>
        <w:t xml:space="preserve"> постановки знаков препинания в сложноподчинённых предложениях.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E87CC9" w:rsidRPr="007A0990">
        <w:rPr>
          <w:rFonts w:ascii="Times New Roman" w:eastAsia="OfficinaSansBoldITC" w:hAnsi="Times New Roman"/>
          <w:sz w:val="24"/>
          <w:szCs w:val="24"/>
          <w:lang w:val="ru-RU"/>
        </w:rPr>
        <w:t>.10.5.4.</w:t>
      </w:r>
      <w:r w:rsidR="00E87CC9" w:rsidRPr="007A0990">
        <w:rPr>
          <w:rFonts w:ascii="Times New Roman" w:eastAsia="SchoolBookSanPin" w:hAnsi="Times New Roman"/>
          <w:position w:val="1"/>
          <w:sz w:val="24"/>
          <w:szCs w:val="24"/>
          <w:lang w:val="ru-RU"/>
        </w:rPr>
        <w:t> </w:t>
      </w:r>
      <w:r w:rsidR="00D67B9C" w:rsidRPr="007A0990">
        <w:rPr>
          <w:rFonts w:ascii="Times New Roman" w:eastAsia="SchoolBookSanPin" w:hAnsi="Times New Roman"/>
          <w:bCs/>
          <w:sz w:val="24"/>
          <w:szCs w:val="24"/>
          <w:lang w:val="ru-RU"/>
        </w:rPr>
        <w:t>Бессоюзное сложное предложение</w:t>
      </w:r>
      <w:r w:rsidR="00970DDB" w:rsidRPr="007A0990">
        <w:rPr>
          <w:rFonts w:ascii="Times New Roman" w:eastAsia="SchoolBookSanPin" w:hAnsi="Times New Roman"/>
          <w:bCs/>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Понятие о бессоюзном сложном предложении.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w:t>
      </w:r>
      <w:r w:rsidRPr="007A0990">
        <w:rPr>
          <w:rFonts w:ascii="Times New Roman" w:eastAsia="SchoolBookSanPin" w:hAnsi="Times New Roman"/>
          <w:position w:val="1"/>
          <w:sz w:val="24"/>
          <w:szCs w:val="24"/>
          <w:lang w:val="ru-RU"/>
        </w:rPr>
        <w:lastRenderedPageBreak/>
        <w:t>Грамматическая синонимия бессоюзных сложных предложений и союзных сложных предложений.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Бессоюзные сложные предложения со значением перечисления. Запятая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точка с запятой в бессоюзном сложном предложении.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E87CC9" w:rsidRPr="007A0990">
        <w:rPr>
          <w:rFonts w:ascii="Times New Roman" w:eastAsia="OfficinaSansBoldITC" w:hAnsi="Times New Roman"/>
          <w:sz w:val="24"/>
          <w:szCs w:val="24"/>
          <w:lang w:val="ru-RU"/>
        </w:rPr>
        <w:t>.10.5.5.</w:t>
      </w:r>
      <w:r w:rsidR="00E87CC9" w:rsidRPr="007A0990">
        <w:rPr>
          <w:rFonts w:ascii="Times New Roman" w:eastAsia="SchoolBookSanPin" w:hAnsi="Times New Roman"/>
          <w:position w:val="1"/>
          <w:sz w:val="24"/>
          <w:szCs w:val="24"/>
          <w:lang w:val="ru-RU"/>
        </w:rPr>
        <w:t> </w:t>
      </w:r>
      <w:r w:rsidR="00D67B9C" w:rsidRPr="007A0990">
        <w:rPr>
          <w:rFonts w:ascii="Times New Roman" w:eastAsia="SchoolBookSanPin" w:hAnsi="Times New Roman"/>
          <w:bCs/>
          <w:position w:val="1"/>
          <w:sz w:val="24"/>
          <w:szCs w:val="24"/>
          <w:lang w:val="ru-RU"/>
        </w:rPr>
        <w:t>Сложные предложения с разными видами союзной и бессоюзной связи</w:t>
      </w:r>
      <w:r w:rsidR="00970DDB"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Типы сложных предложений с разными видами связи.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E87CC9" w:rsidRPr="007A0990">
        <w:rPr>
          <w:rFonts w:ascii="Times New Roman" w:eastAsia="OfficinaSansBoldITC" w:hAnsi="Times New Roman"/>
          <w:sz w:val="24"/>
          <w:szCs w:val="24"/>
          <w:lang w:val="ru-RU"/>
        </w:rPr>
        <w:t>.10.5.6.</w:t>
      </w:r>
      <w:r w:rsidR="00E87CC9" w:rsidRPr="007A0990">
        <w:rPr>
          <w:rFonts w:ascii="Times New Roman" w:eastAsia="SchoolBookSanPin" w:hAnsi="Times New Roman"/>
          <w:position w:val="1"/>
          <w:sz w:val="24"/>
          <w:szCs w:val="24"/>
          <w:lang w:val="ru-RU"/>
        </w:rPr>
        <w:t> </w:t>
      </w:r>
      <w:r w:rsidR="00D67B9C" w:rsidRPr="007A0990">
        <w:rPr>
          <w:rFonts w:ascii="Times New Roman" w:eastAsia="SchoolBookSanPin" w:hAnsi="Times New Roman"/>
          <w:bCs/>
          <w:position w:val="1"/>
          <w:sz w:val="24"/>
          <w:szCs w:val="24"/>
          <w:lang w:val="ru-RU"/>
        </w:rPr>
        <w:t>Прямая и косвенная речь</w:t>
      </w:r>
      <w:r w:rsidR="00970DDB"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Цитирование. Способы включения цитат в высказывание.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Нормы построения предложений с прямой и косвенной речью; </w:t>
      </w:r>
      <w:r w:rsidR="00505496" w:rsidRPr="007A0990">
        <w:rPr>
          <w:rFonts w:ascii="Times New Roman" w:eastAsia="SchoolBookSanPin" w:hAnsi="Times New Roman"/>
          <w:position w:val="1"/>
          <w:sz w:val="24"/>
          <w:szCs w:val="24"/>
          <w:lang w:val="ru-RU"/>
        </w:rPr>
        <w:t>правила</w:t>
      </w:r>
      <w:r w:rsidRPr="007A0990">
        <w:rPr>
          <w:rFonts w:ascii="Times New Roman" w:eastAsia="SchoolBookSanPin" w:hAnsi="Times New Roman"/>
          <w:position w:val="1"/>
          <w:sz w:val="24"/>
          <w:szCs w:val="24"/>
          <w:lang w:val="ru-RU"/>
        </w:rPr>
        <w:t xml:space="preserve"> постановки знаков препинания в предложениях с косвенной речью, с прямой речью, при цитировании.</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E87CC9"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19</w:t>
      </w:r>
      <w:r w:rsidR="00E87CC9" w:rsidRPr="007A0990">
        <w:rPr>
          <w:rFonts w:ascii="Times New Roman" w:eastAsia="OfficinaSansBoldITC" w:hAnsi="Times New Roman"/>
          <w:sz w:val="24"/>
          <w:szCs w:val="24"/>
          <w:lang w:val="ru-RU"/>
        </w:rPr>
        <w:t>.11. Планируемые результаты освоения программы по русскому языку</w:t>
      </w:r>
      <w:r w:rsidR="00CA4934" w:rsidRPr="007A0990">
        <w:rPr>
          <w:rFonts w:ascii="Times New Roman" w:eastAsia="OfficinaSansBoldITC" w:hAnsi="Times New Roman"/>
          <w:sz w:val="24"/>
          <w:szCs w:val="24"/>
          <w:lang w:val="ru-RU"/>
        </w:rPr>
        <w:t xml:space="preserve"> </w:t>
      </w:r>
      <w:r w:rsidR="00E87CC9" w:rsidRPr="007A0990">
        <w:rPr>
          <w:rFonts w:ascii="Times New Roman" w:eastAsia="OfficinaSansBoldITC" w:hAnsi="Times New Roman"/>
          <w:sz w:val="24"/>
          <w:szCs w:val="24"/>
          <w:lang w:val="ru-RU"/>
        </w:rPr>
        <w:t>на уровне основного общего образования.</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E87CC9" w:rsidRPr="007A0990">
        <w:rPr>
          <w:rFonts w:ascii="Times New Roman" w:eastAsia="SchoolBookSanPin" w:hAnsi="Times New Roman"/>
          <w:sz w:val="24"/>
          <w:szCs w:val="24"/>
          <w:lang w:val="ru-RU"/>
        </w:rPr>
        <w:t>.11.1. </w:t>
      </w:r>
      <w:r w:rsidR="00D67B9C" w:rsidRPr="007A0990">
        <w:rPr>
          <w:rFonts w:ascii="Times New Roman" w:eastAsia="SchoolBookSanPin" w:hAnsi="Times New Roman"/>
          <w:sz w:val="24"/>
          <w:szCs w:val="24"/>
          <w:lang w:val="ru-RU"/>
        </w:rPr>
        <w:t xml:space="preserve">Личностные результаты освоения </w:t>
      </w:r>
      <w:r w:rsidR="00E87CC9" w:rsidRPr="007A0990">
        <w:rPr>
          <w:rFonts w:ascii="Times New Roman" w:eastAsia="OfficinaSansBoldITC" w:hAnsi="Times New Roman"/>
          <w:sz w:val="24"/>
          <w:szCs w:val="24"/>
          <w:lang w:val="ru-RU"/>
        </w:rPr>
        <w:t>программы по русскому языку</w:t>
      </w:r>
      <w:r w:rsidR="00CA4934" w:rsidRPr="007A0990">
        <w:rPr>
          <w:rFonts w:ascii="Times New Roman" w:eastAsia="OfficinaSansBoldITC" w:hAnsi="Times New Roman"/>
          <w:sz w:val="24"/>
          <w:szCs w:val="24"/>
          <w:lang w:val="ru-RU"/>
        </w:rPr>
        <w:t xml:space="preserve"> </w:t>
      </w:r>
      <w:r w:rsidR="00E87CC9" w:rsidRPr="007A0990">
        <w:rPr>
          <w:rFonts w:ascii="Times New Roman" w:eastAsia="OfficinaSansBoldITC" w:hAnsi="Times New Roman"/>
          <w:sz w:val="24"/>
          <w:szCs w:val="24"/>
          <w:lang w:val="ru-RU"/>
        </w:rPr>
        <w:t>на уровне основного общего образования</w:t>
      </w:r>
      <w:r w:rsidR="00E87CC9"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достигаются в единстве учебной</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E87CC9" w:rsidRPr="007A0990">
        <w:rPr>
          <w:rFonts w:ascii="Times New Roman" w:eastAsia="SchoolBookSanPin" w:hAnsi="Times New Roman"/>
          <w:sz w:val="24"/>
          <w:szCs w:val="24"/>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7A0990" w:rsidRDefault="00E87CC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1) </w:t>
      </w:r>
      <w:r w:rsidR="00D67B9C" w:rsidRPr="007A0990">
        <w:rPr>
          <w:rFonts w:ascii="Times New Roman" w:eastAsia="SchoolBookSanPin" w:hAnsi="Times New Roman"/>
          <w:bCs/>
          <w:position w:val="1"/>
          <w:sz w:val="24"/>
          <w:szCs w:val="24"/>
          <w:lang w:val="ru-RU"/>
        </w:rPr>
        <w:t>гражданского воспитания: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активное участие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к разнообразной совместной деятельности, стремление к взаимопониманию</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взаимопомощи</w:t>
      </w:r>
      <w:r w:rsidR="00100623"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активное участие в самоуправлении</w:t>
      </w:r>
      <w:r w:rsidR="00D13EF9" w:rsidRPr="007A0990">
        <w:rPr>
          <w:rFonts w:ascii="Times New Roman" w:eastAsia="SchoolBookSanPin" w:hAnsi="Times New Roman"/>
          <w:position w:val="1"/>
          <w:sz w:val="24"/>
          <w:szCs w:val="24"/>
          <w:lang w:val="ru-RU"/>
        </w:rPr>
        <w:t xml:space="preserve"> в </w:t>
      </w:r>
      <w:r w:rsidR="003143D0" w:rsidRPr="007A0990">
        <w:rPr>
          <w:rFonts w:ascii="Times New Roman" w:eastAsia="SchoolBookSanPin" w:hAnsi="Times New Roman"/>
          <w:position w:val="1"/>
          <w:sz w:val="24"/>
          <w:szCs w:val="24"/>
          <w:lang w:val="ru-RU"/>
        </w:rPr>
        <w:t>образовательной организации</w:t>
      </w:r>
      <w:r w:rsidRPr="007A0990">
        <w:rPr>
          <w:rFonts w:ascii="Times New Roman" w:eastAsia="SchoolBookSanPin" w:hAnsi="Times New Roman"/>
          <w:position w:val="1"/>
          <w:sz w:val="24"/>
          <w:szCs w:val="24"/>
          <w:lang w:val="ru-RU"/>
        </w:rPr>
        <w:t>; готовность к участию в гуманитарной деятельности (помощь людям, нуждающимся в ней; волонтёрство);</w:t>
      </w:r>
    </w:p>
    <w:p w:rsidR="00D67B9C" w:rsidRPr="007A0990" w:rsidRDefault="0010062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2) </w:t>
      </w:r>
      <w:r w:rsidR="00D67B9C" w:rsidRPr="007A0990">
        <w:rPr>
          <w:rFonts w:ascii="Times New Roman" w:eastAsia="SchoolBookSanPin" w:hAnsi="Times New Roman"/>
          <w:bCs/>
          <w:position w:val="1"/>
          <w:sz w:val="24"/>
          <w:szCs w:val="24"/>
          <w:lang w:val="ru-RU"/>
        </w:rPr>
        <w:t>патриотического воспитания: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осознание российской гражданской идентичности в поликультурном</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многоконфессиональном обществе, понимание</w:t>
      </w:r>
      <w:r w:rsidRPr="007A0990">
        <w:rPr>
          <w:rFonts w:ascii="Times New Roman" w:eastAsia="SchoolBookSanPin" w:hAnsi="Times New Roman"/>
          <w:sz w:val="24"/>
          <w:szCs w:val="24"/>
          <w:lang w:val="ru-RU"/>
        </w:rPr>
        <w:t xml:space="preserve"> роли русского языка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как государственного языка Российской Федерации и языка межнационального общения народов России</w:t>
      </w:r>
      <w:r w:rsidR="00100623"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проявление интереса к познанию русского языка,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истории и культуре Российской Федерации, культуре своего края, народов России</w:t>
      </w:r>
      <w:r w:rsidR="00100623" w:rsidRPr="007A0990">
        <w:rPr>
          <w:rFonts w:ascii="Times New Roman" w:eastAsia="SchoolBookSanPin" w:hAnsi="Times New Roman"/>
          <w:sz w:val="24"/>
          <w:szCs w:val="24"/>
          <w:lang w:val="ru-RU"/>
        </w:rPr>
        <w:t>,</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ценностное отношение к русскому языку, к достижениям своей Родины</w:t>
      </w:r>
      <w:r w:rsidR="00E47B62" w:rsidRPr="007A0990">
        <w:rPr>
          <w:rFonts w:ascii="Times New Roman" w:eastAsia="SchoolBookSanPin" w:hAnsi="Times New Roman"/>
          <w:sz w:val="24"/>
          <w:szCs w:val="24"/>
          <w:lang w:val="ru-RU"/>
        </w:rPr>
        <w:t xml:space="preserve"> – </w:t>
      </w:r>
      <w:r w:rsidRPr="007A0990">
        <w:rPr>
          <w:rFonts w:ascii="Times New Roman" w:eastAsia="SchoolBookSanPin" w:hAnsi="Times New Roman"/>
          <w:sz w:val="24"/>
          <w:szCs w:val="24"/>
          <w:lang w:val="ru-RU"/>
        </w:rPr>
        <w:t>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науке, искусству, боевым подвигам и трудовым достижениям народа, в том числе отражённым в художественных произведениях</w:t>
      </w:r>
      <w:r w:rsidR="00100623"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уважение к символам России, государственным праздникам, историческому и природному наследию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памятникам, традициям разных народов, проживающих в родной стране;</w:t>
      </w:r>
    </w:p>
    <w:p w:rsidR="00D67B9C" w:rsidRPr="007A0990" w:rsidRDefault="0010062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lastRenderedPageBreak/>
        <w:t>3) </w:t>
      </w:r>
      <w:r w:rsidR="00D67B9C" w:rsidRPr="007A0990">
        <w:rPr>
          <w:rFonts w:ascii="Times New Roman" w:eastAsia="SchoolBookSanPin" w:hAnsi="Times New Roman"/>
          <w:bCs/>
          <w:position w:val="1"/>
          <w:sz w:val="24"/>
          <w:szCs w:val="24"/>
          <w:lang w:val="ru-RU"/>
        </w:rPr>
        <w:t>духовно-нравственного воспитания: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w:t>
      </w:r>
      <w:r w:rsidR="00100623"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готовность оценивать своё поведение, в том числе речевое, и поступки,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а также поведение и поступки других людей с позиции нравственных и правовых норм</w:t>
      </w:r>
      <w:r w:rsidR="00EB7B9E"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с учётом осознания последствий поступков; активное неприятие асоциальных поступков</w:t>
      </w:r>
      <w:r w:rsidR="00100623"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свобода и ответственность</w:t>
      </w:r>
      <w:r w:rsidR="00EB7B9E"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личности в условиях индивидуального</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общественного пространства;</w:t>
      </w:r>
    </w:p>
    <w:p w:rsidR="00D67B9C" w:rsidRPr="007A0990" w:rsidRDefault="0010062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4) </w:t>
      </w:r>
      <w:r w:rsidR="00D67B9C" w:rsidRPr="007A0990">
        <w:rPr>
          <w:rFonts w:ascii="Times New Roman" w:eastAsia="SchoolBookSanPin" w:hAnsi="Times New Roman"/>
          <w:bCs/>
          <w:position w:val="1"/>
          <w:sz w:val="24"/>
          <w:szCs w:val="24"/>
          <w:lang w:val="ru-RU"/>
        </w:rPr>
        <w:t>эстетического воспитания: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восприимчивость к разным видам искусства, традициям и творчеству своего</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других народов</w:t>
      </w:r>
      <w:r w:rsidR="00100623"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понимание эмоционального воздействия искусства</w:t>
      </w:r>
      <w:r w:rsidR="00100623"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осознание важности художественной культуры как средства коммуникации и самовыражения</w:t>
      </w:r>
      <w:r w:rsidR="00100623"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осознание важности русского языка как средства коммуникации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стремление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к самовыражению в разных видах искусства;</w:t>
      </w:r>
    </w:p>
    <w:p w:rsidR="00D67B9C" w:rsidRPr="007A0990" w:rsidRDefault="0010062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5) </w:t>
      </w:r>
      <w:r w:rsidR="00D67B9C" w:rsidRPr="007A0990">
        <w:rPr>
          <w:rFonts w:ascii="Times New Roman" w:eastAsia="SchoolBookSanPin" w:hAnsi="Times New Roman"/>
          <w:bCs/>
          <w:position w:val="1"/>
          <w:sz w:val="24"/>
          <w:szCs w:val="24"/>
          <w:lang w:val="ru-RU"/>
        </w:rPr>
        <w:t>физического воспитания, формирования культуры здоровья</w:t>
      </w:r>
      <w:r w:rsidR="00CA4934" w:rsidRPr="007A0990">
        <w:rPr>
          <w:rFonts w:ascii="Times New Roman" w:eastAsia="SchoolBookSanPin" w:hAnsi="Times New Roman"/>
          <w:bCs/>
          <w:position w:val="1"/>
          <w:sz w:val="24"/>
          <w:szCs w:val="24"/>
          <w:lang w:val="ru-RU"/>
        </w:rPr>
        <w:t xml:space="preserve"> </w:t>
      </w:r>
      <w:r w:rsidR="00D67B9C" w:rsidRPr="007A0990">
        <w:rPr>
          <w:rFonts w:ascii="Times New Roman" w:eastAsia="SchoolBookSanPin" w:hAnsi="Times New Roman"/>
          <w:bCs/>
          <w:position w:val="1"/>
          <w:sz w:val="24"/>
          <w:szCs w:val="24"/>
          <w:lang w:val="ru-RU"/>
        </w:rPr>
        <w:t>и эмоционального благополучия:</w:t>
      </w:r>
    </w:p>
    <w:p w:rsidR="00B20451" w:rsidRPr="007A0990" w:rsidRDefault="00B2045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осознание ценности жизни с использованием собственного жизненного</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читательского опыта, ответственного отношения к своему здоровью и установки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соблюдение правил безопасности, в том числе навыки безопасного поведения в </w:t>
      </w:r>
      <w:r w:rsidR="00100623" w:rsidRPr="007A0990">
        <w:rPr>
          <w:rFonts w:ascii="Times New Roman" w:eastAsia="SchoolBookSanPin" w:hAnsi="Times New Roman"/>
          <w:position w:val="1"/>
          <w:sz w:val="24"/>
          <w:szCs w:val="24"/>
          <w:lang w:val="ru-RU"/>
        </w:rPr>
        <w:t>информационно-коммуникационной сети «</w:t>
      </w:r>
      <w:r w:rsidR="004C5B66" w:rsidRPr="007A0990">
        <w:rPr>
          <w:rFonts w:ascii="Times New Roman" w:eastAsia="SchoolBookSanPin" w:hAnsi="Times New Roman"/>
          <w:position w:val="1"/>
          <w:sz w:val="24"/>
          <w:szCs w:val="24"/>
          <w:lang w:val="ru-RU"/>
        </w:rPr>
        <w:t>Интернет</w:t>
      </w:r>
      <w:r w:rsidR="00100623" w:rsidRPr="007A0990">
        <w:rPr>
          <w:rFonts w:ascii="Times New Roman" w:eastAsia="SchoolBookSanPin" w:hAnsi="Times New Roman"/>
          <w:position w:val="1"/>
          <w:sz w:val="24"/>
          <w:szCs w:val="24"/>
          <w:lang w:val="ru-RU"/>
        </w:rPr>
        <w:t>»</w:t>
      </w:r>
      <w:r w:rsidR="001B13D0" w:rsidRPr="007A0990">
        <w:rPr>
          <w:rFonts w:ascii="Times New Roman" w:eastAsia="SchoolBookSanPin" w:hAnsi="Times New Roman"/>
          <w:position w:val="1"/>
          <w:sz w:val="24"/>
          <w:szCs w:val="24"/>
          <w:lang w:val="ru-RU"/>
        </w:rPr>
        <w:t xml:space="preserve"> (далее – </w:t>
      </w:r>
      <w:r w:rsidR="004C5B66" w:rsidRPr="007A0990">
        <w:rPr>
          <w:rFonts w:ascii="Times New Roman" w:eastAsia="SchoolBookSanPin" w:hAnsi="Times New Roman"/>
          <w:position w:val="1"/>
          <w:sz w:val="24"/>
          <w:szCs w:val="24"/>
          <w:lang w:val="ru-RU"/>
        </w:rPr>
        <w:t>Интернет</w:t>
      </w:r>
      <w:r w:rsidR="001B13D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в </w:t>
      </w:r>
      <w:r w:rsidR="006440C6" w:rsidRPr="007A0990">
        <w:rPr>
          <w:rFonts w:ascii="Times New Roman" w:eastAsia="SchoolBookSanPin" w:hAnsi="Times New Roman"/>
          <w:position w:val="1"/>
          <w:sz w:val="24"/>
          <w:szCs w:val="24"/>
          <w:lang w:val="ru-RU"/>
        </w:rPr>
        <w:t>образовательном процессе</w:t>
      </w:r>
      <w:r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способность адаптироваться к стрессовым ситуациям и меняю</w:t>
      </w:r>
      <w:r w:rsidRPr="007A0990">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умение принимать себя и других, не осуждая;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умение осознавать своё эмоциональное состояние и эмоциональное состояние других, </w:t>
      </w:r>
      <w:r w:rsidR="00150351" w:rsidRPr="007A0990">
        <w:rPr>
          <w:rFonts w:ascii="Times New Roman" w:eastAsia="SchoolBookSanPin" w:hAnsi="Times New Roman"/>
          <w:position w:val="1"/>
          <w:sz w:val="24"/>
          <w:szCs w:val="24"/>
          <w:lang w:val="ru-RU"/>
        </w:rPr>
        <w:t xml:space="preserve">использовать языковые </w:t>
      </w:r>
      <w:r w:rsidRPr="007A0990">
        <w:rPr>
          <w:rFonts w:ascii="Times New Roman" w:eastAsia="SchoolBookSanPin" w:hAnsi="Times New Roman"/>
          <w:position w:val="1"/>
          <w:sz w:val="24"/>
          <w:szCs w:val="24"/>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сформированность навыков рефлексии, признание своего права на ошибку</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такого же права другого человека;</w:t>
      </w:r>
    </w:p>
    <w:p w:rsidR="00D67B9C" w:rsidRPr="007A0990" w:rsidRDefault="0010062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6) </w:t>
      </w:r>
      <w:r w:rsidR="00D67B9C" w:rsidRPr="007A0990">
        <w:rPr>
          <w:rFonts w:ascii="Times New Roman" w:eastAsia="SchoolBookSanPin" w:hAnsi="Times New Roman"/>
          <w:bCs/>
          <w:position w:val="1"/>
          <w:sz w:val="24"/>
          <w:szCs w:val="24"/>
          <w:lang w:val="ru-RU"/>
        </w:rPr>
        <w:t>трудового воспитания: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w:t>
      </w:r>
      <w:r w:rsidR="006440C6" w:rsidRPr="007A0990">
        <w:rPr>
          <w:rFonts w:ascii="Times New Roman" w:eastAsia="SchoolBookSanPin" w:hAnsi="Times New Roman"/>
          <w:position w:val="1"/>
          <w:sz w:val="24"/>
          <w:szCs w:val="24"/>
          <w:lang w:val="ru-RU"/>
        </w:rPr>
        <w:t>общеобравательной организации</w:t>
      </w:r>
      <w:r w:rsidRPr="007A0990">
        <w:rPr>
          <w:rFonts w:ascii="Times New Roman" w:eastAsia="SchoolBookSanPin" w:hAnsi="Times New Roman"/>
          <w:position w:val="1"/>
          <w:sz w:val="24"/>
          <w:szCs w:val="24"/>
          <w:lang w:val="ru-RU"/>
        </w:rPr>
        <w:t xml:space="preserve">, </w:t>
      </w:r>
      <w:r w:rsidR="00150351" w:rsidRPr="007A0990">
        <w:rPr>
          <w:rFonts w:ascii="Times New Roman" w:eastAsia="SchoolBookSanPin" w:hAnsi="Times New Roman"/>
          <w:sz w:val="24"/>
          <w:szCs w:val="24"/>
          <w:lang w:val="ru-RU"/>
        </w:rPr>
        <w:t xml:space="preserve">населенного пункта, </w:t>
      </w:r>
      <w:r w:rsidR="00440F4A" w:rsidRPr="007A0990">
        <w:rPr>
          <w:rFonts w:ascii="Times New Roman" w:eastAsia="SchoolBookSanPin" w:hAnsi="Times New Roman"/>
          <w:sz w:val="24"/>
          <w:szCs w:val="24"/>
          <w:lang w:val="ru-RU"/>
        </w:rPr>
        <w:t xml:space="preserve">родного </w:t>
      </w:r>
      <w:r w:rsidR="00150351" w:rsidRPr="007A0990">
        <w:rPr>
          <w:rFonts w:ascii="Times New Roman" w:eastAsia="SchoolBookSanPin" w:hAnsi="Times New Roman"/>
          <w:sz w:val="24"/>
          <w:szCs w:val="24"/>
          <w:lang w:val="ru-RU"/>
        </w:rPr>
        <w:t>края)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с деятельностью филологов, журналистов, писателей</w:t>
      </w:r>
      <w:r w:rsidR="00100623"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уважение к труду</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результатам трудовой деятельности</w:t>
      </w:r>
      <w:r w:rsidR="00100623"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осознанный выбор и построение индивидуальной траектории образования и жизненных планов с учётом личных</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общественных интересов и потребностей;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умение рассказать о своих планах на будущее;</w:t>
      </w:r>
    </w:p>
    <w:p w:rsidR="00D67B9C" w:rsidRPr="007A0990" w:rsidRDefault="0010062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7) </w:t>
      </w:r>
      <w:r w:rsidR="00D67B9C" w:rsidRPr="007A0990">
        <w:rPr>
          <w:rFonts w:ascii="Times New Roman" w:eastAsia="SchoolBookSanPin" w:hAnsi="Times New Roman"/>
          <w:bCs/>
          <w:position w:val="1"/>
          <w:sz w:val="24"/>
          <w:szCs w:val="24"/>
          <w:lang w:val="ru-RU"/>
        </w:rPr>
        <w:t>экологического воспитания: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оценки их возможных последствий для окружающей среды</w:t>
      </w:r>
      <w:r w:rsidR="00100623"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умение точно, логично выражать свою точку зрения на экологические проблемы;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w:t>
      </w:r>
      <w:r w:rsidR="00100623"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активное неприятие действий, приносящих вред окружающей среде, в том числе сформированное при знакомстве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с литературными произведениями, поднимающими экологические проблемы</w:t>
      </w:r>
      <w:r w:rsidR="00100623"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осознание своей роли как гражданина и потребителя в условиях взаимосвязи природной, технологической и социальной сред</w:t>
      </w:r>
      <w:r w:rsidR="00100623"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lastRenderedPageBreak/>
        <w:t>готовность к участию</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практической деятельности экологической направленности</w:t>
      </w:r>
      <w:r w:rsidR="00874D59" w:rsidRPr="007A0990">
        <w:rPr>
          <w:rFonts w:ascii="Times New Roman" w:eastAsia="SchoolBookSanPin" w:hAnsi="Times New Roman"/>
          <w:position w:val="1"/>
          <w:sz w:val="24"/>
          <w:szCs w:val="24"/>
          <w:lang w:val="ru-RU"/>
        </w:rPr>
        <w:t>;</w:t>
      </w:r>
    </w:p>
    <w:p w:rsidR="00D67B9C" w:rsidRPr="007A0990" w:rsidRDefault="0010062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8) </w:t>
      </w:r>
      <w:r w:rsidR="00D67B9C" w:rsidRPr="007A0990">
        <w:rPr>
          <w:rFonts w:ascii="Times New Roman" w:eastAsia="SchoolBookSanPin" w:hAnsi="Times New Roman"/>
          <w:bCs/>
          <w:position w:val="1"/>
          <w:sz w:val="24"/>
          <w:szCs w:val="24"/>
          <w:lang w:val="ru-RU"/>
        </w:rPr>
        <w:t>ценности научного познания: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7A0990">
        <w:rPr>
          <w:rFonts w:ascii="Times New Roman" w:eastAsia="SchoolBookSanPin" w:hAnsi="Times New Roman"/>
          <w:sz w:val="24"/>
          <w:szCs w:val="24"/>
          <w:lang w:val="ru-RU"/>
        </w:rPr>
        <w:t>века, природы и общества, взаимосвязях человека с природной и социальной средой</w:t>
      </w:r>
      <w:r w:rsidR="00100623"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закономерностях развития языка</w:t>
      </w:r>
      <w:r w:rsidR="00100623"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овладение языковой и читательской культурой, навыками чтения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как средства познания мира</w:t>
      </w:r>
      <w:r w:rsidR="00100623"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овладение основными навыками исследовательской деятельности</w:t>
      </w:r>
      <w:r w:rsidR="00100623"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установка на осмысление опыта, наблюдений, поступков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стремление совершенствовать пути достижения индивидуального и коллективного благополучия</w:t>
      </w:r>
      <w:r w:rsidR="00874D59" w:rsidRPr="007A0990">
        <w:rPr>
          <w:rFonts w:ascii="Times New Roman" w:eastAsia="SchoolBookSanPin" w:hAnsi="Times New Roman"/>
          <w:sz w:val="24"/>
          <w:szCs w:val="24"/>
          <w:lang w:val="ru-RU"/>
        </w:rPr>
        <w:t>;</w:t>
      </w:r>
    </w:p>
    <w:p w:rsidR="00D67B9C" w:rsidRPr="007A0990" w:rsidRDefault="008C74C0"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9) </w:t>
      </w:r>
      <w:r w:rsidR="00D67B9C" w:rsidRPr="007A0990">
        <w:rPr>
          <w:rFonts w:ascii="Times New Roman" w:eastAsia="SchoolBookSanPin" w:hAnsi="Times New Roman"/>
          <w:bCs/>
          <w:sz w:val="24"/>
          <w:szCs w:val="24"/>
          <w:lang w:val="ru-RU"/>
        </w:rPr>
        <w:t>адаптации обучающегося к изменяющимся условиям социальной</w:t>
      </w:r>
      <w:r w:rsidR="00CA4934" w:rsidRPr="007A0990">
        <w:rPr>
          <w:rFonts w:ascii="Times New Roman" w:eastAsia="SchoolBookSanPin" w:hAnsi="Times New Roman"/>
          <w:bCs/>
          <w:sz w:val="24"/>
          <w:szCs w:val="24"/>
          <w:lang w:val="ru-RU"/>
        </w:rPr>
        <w:t xml:space="preserve"> </w:t>
      </w:r>
      <w:r w:rsidR="00D67B9C" w:rsidRPr="007A0990">
        <w:rPr>
          <w:rFonts w:ascii="Times New Roman" w:eastAsia="SchoolBookSanPin" w:hAnsi="Times New Roman"/>
          <w:bCs/>
          <w:sz w:val="24"/>
          <w:szCs w:val="24"/>
          <w:lang w:val="ru-RU"/>
        </w:rPr>
        <w:t>и природной среды: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8C74C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потребность в действии в условиях неопределённости,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повышении уровня своей компетентности через практическую деятельность,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необходимость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умение оперировать основными понятиями, терминами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представлениями в области концепции устойчивого развития, анализировать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выявлять взаимосвязь природы, общества и экономики, оценивать свои действия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учётом влияния на окружающую среду, достижения целей и преодоления вызовов, возможных глобальных последствий;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быть готовым действовать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отсутствие гарантий успеха.</w:t>
      </w:r>
    </w:p>
    <w:p w:rsidR="008C74C0" w:rsidRPr="007A0990" w:rsidRDefault="00B549E7"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sz w:val="24"/>
          <w:szCs w:val="24"/>
          <w:lang w:val="ru-RU"/>
        </w:rPr>
        <w:t>19</w:t>
      </w:r>
      <w:r w:rsidR="008C74C0" w:rsidRPr="007A0990">
        <w:rPr>
          <w:rFonts w:ascii="Times New Roman" w:eastAsia="SchoolBookSanPin" w:hAnsi="Times New Roman"/>
          <w:sz w:val="24"/>
          <w:szCs w:val="24"/>
          <w:lang w:val="ru-RU"/>
        </w:rPr>
        <w:t>.1</w:t>
      </w:r>
      <w:r w:rsidR="006A2A12" w:rsidRPr="007A0990">
        <w:rPr>
          <w:rFonts w:ascii="Times New Roman" w:eastAsia="SchoolBookSanPin" w:hAnsi="Times New Roman"/>
          <w:sz w:val="24"/>
          <w:szCs w:val="24"/>
          <w:lang w:val="ru-RU"/>
        </w:rPr>
        <w:t>1</w:t>
      </w:r>
      <w:r w:rsidR="008C74C0" w:rsidRPr="007A0990">
        <w:rPr>
          <w:rFonts w:ascii="Times New Roman" w:eastAsia="SchoolBookSanPin" w:hAnsi="Times New Roman"/>
          <w:sz w:val="24"/>
          <w:szCs w:val="24"/>
          <w:lang w:val="ru-RU"/>
        </w:rPr>
        <w:t>.</w:t>
      </w:r>
      <w:r w:rsidR="00244FF2" w:rsidRPr="007A0990">
        <w:rPr>
          <w:rFonts w:ascii="Times New Roman" w:eastAsia="SchoolBookSanPin" w:hAnsi="Times New Roman"/>
          <w:sz w:val="24"/>
          <w:szCs w:val="24"/>
          <w:lang w:val="ru-RU"/>
        </w:rPr>
        <w:t>3</w:t>
      </w:r>
      <w:r w:rsidR="008C74C0" w:rsidRPr="007A0990">
        <w:rPr>
          <w:rFonts w:ascii="Times New Roman" w:eastAsia="SchoolBookSanPin" w:hAnsi="Times New Roman"/>
          <w:sz w:val="24"/>
          <w:szCs w:val="24"/>
          <w:lang w:val="ru-RU"/>
        </w:rPr>
        <w:t xml:space="preserve">. В результате изучения русского языка на уровне </w:t>
      </w:r>
      <w:r w:rsidR="006A2A12" w:rsidRPr="007A0990">
        <w:rPr>
          <w:rFonts w:ascii="Times New Roman" w:eastAsia="SchoolBookSanPin" w:hAnsi="Times New Roman"/>
          <w:sz w:val="24"/>
          <w:szCs w:val="24"/>
          <w:lang w:val="ru-RU"/>
        </w:rPr>
        <w:t>основного</w:t>
      </w:r>
      <w:r w:rsidR="008C74C0" w:rsidRPr="007A0990">
        <w:rPr>
          <w:rFonts w:ascii="Times New Roman" w:eastAsia="SchoolBookSanPin" w:hAnsi="Times New Roman"/>
          <w:sz w:val="24"/>
          <w:szCs w:val="24"/>
          <w:lang w:val="ru-RU"/>
        </w:rPr>
        <w:t xml:space="preserve"> общего образования у обучающегося будут сформированы </w:t>
      </w:r>
      <w:r w:rsidR="00505496" w:rsidRPr="007A0990">
        <w:rPr>
          <w:rFonts w:ascii="Times New Roman" w:eastAsia="SchoolBookSanPin" w:hAnsi="Times New Roman"/>
          <w:sz w:val="24"/>
          <w:szCs w:val="24"/>
          <w:lang w:val="ru-RU"/>
        </w:rPr>
        <w:t xml:space="preserve">следующие метапредметные результаты: </w:t>
      </w:r>
      <w:r w:rsidR="008C74C0" w:rsidRPr="007A09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8C74C0" w:rsidRPr="007A0990">
        <w:rPr>
          <w:rFonts w:ascii="Times New Roman" w:eastAsia="OfficinaSansBoldITC" w:hAnsi="Times New Roman"/>
          <w:sz w:val="24"/>
          <w:szCs w:val="24"/>
          <w:lang w:val="ru-RU"/>
        </w:rPr>
        <w:t>.1</w:t>
      </w:r>
      <w:r w:rsidR="006A2A12" w:rsidRPr="007A0990">
        <w:rPr>
          <w:rFonts w:ascii="Times New Roman" w:eastAsia="OfficinaSansBoldITC" w:hAnsi="Times New Roman"/>
          <w:sz w:val="24"/>
          <w:szCs w:val="24"/>
          <w:lang w:val="ru-RU"/>
        </w:rPr>
        <w:t>1</w:t>
      </w:r>
      <w:r w:rsidR="008C74C0" w:rsidRPr="007A0990">
        <w:rPr>
          <w:rFonts w:ascii="Times New Roman" w:eastAsia="OfficinaSansBoldITC" w:hAnsi="Times New Roman"/>
          <w:sz w:val="24"/>
          <w:szCs w:val="24"/>
          <w:lang w:val="ru-RU"/>
        </w:rPr>
        <w:t>.</w:t>
      </w:r>
      <w:r w:rsidR="00244FF2" w:rsidRPr="007A0990">
        <w:rPr>
          <w:rFonts w:ascii="Times New Roman" w:eastAsia="OfficinaSansBoldITC" w:hAnsi="Times New Roman"/>
          <w:sz w:val="24"/>
          <w:szCs w:val="24"/>
          <w:lang w:val="ru-RU"/>
        </w:rPr>
        <w:t>3</w:t>
      </w:r>
      <w:r w:rsidR="008C74C0" w:rsidRPr="007A0990">
        <w:rPr>
          <w:rFonts w:ascii="Times New Roman" w:eastAsia="OfficinaSansBoldITC" w:hAnsi="Times New Roman"/>
          <w:sz w:val="24"/>
          <w:szCs w:val="24"/>
          <w:lang w:val="ru-RU"/>
        </w:rPr>
        <w:t>.1. </w:t>
      </w:r>
      <w:r w:rsidR="008C74C0" w:rsidRPr="007A09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C74C0" w:rsidRPr="007A0990">
        <w:rPr>
          <w:rFonts w:ascii="Times New Roman" w:eastAsia="SchoolBookSanPin" w:hAnsi="Times New Roman"/>
          <w:bCs/>
          <w:sz w:val="24"/>
          <w:szCs w:val="24"/>
          <w:lang w:val="ru-RU"/>
        </w:rPr>
        <w:t>познавательных универсальных учебных действий</w:t>
      </w:r>
      <w:r w:rsidR="008C74C0" w:rsidRPr="007A0990">
        <w:rPr>
          <w:rFonts w:ascii="Times New Roman" w:eastAsia="SchoolBookSanPin" w:hAnsi="Times New Roman"/>
          <w:sz w:val="24"/>
          <w:szCs w:val="24"/>
          <w:lang w:val="ru-RU"/>
        </w:rPr>
        <w:t>:</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противоречий;</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выявлять причинно-следственные связи при изучении языковых процессов, </w:t>
      </w:r>
      <w:r w:rsidR="00BB7E68" w:rsidRPr="007A0990">
        <w:rPr>
          <w:rFonts w:ascii="Times New Roman" w:eastAsia="SchoolBookSanPin" w:hAnsi="Times New Roman"/>
          <w:position w:val="1"/>
          <w:sz w:val="24"/>
          <w:szCs w:val="24"/>
          <w:lang w:val="ru-RU"/>
        </w:rPr>
        <w:t>проводить</w:t>
      </w:r>
      <w:r w:rsidRPr="007A0990">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самостоятельно выбирать способ решения учебной задачи при работе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8C74C0" w:rsidRPr="007A0990">
        <w:rPr>
          <w:rFonts w:ascii="Times New Roman" w:eastAsia="OfficinaSansBoldITC" w:hAnsi="Times New Roman"/>
          <w:sz w:val="24"/>
          <w:szCs w:val="24"/>
          <w:lang w:val="ru-RU"/>
        </w:rPr>
        <w:t>.1</w:t>
      </w:r>
      <w:r w:rsidR="006A2A12" w:rsidRPr="007A0990">
        <w:rPr>
          <w:rFonts w:ascii="Times New Roman" w:eastAsia="OfficinaSansBoldITC" w:hAnsi="Times New Roman"/>
          <w:sz w:val="24"/>
          <w:szCs w:val="24"/>
          <w:lang w:val="ru-RU"/>
        </w:rPr>
        <w:t>1</w:t>
      </w:r>
      <w:r w:rsidR="008C74C0" w:rsidRPr="007A0990">
        <w:rPr>
          <w:rFonts w:ascii="Times New Roman" w:eastAsia="OfficinaSansBoldITC" w:hAnsi="Times New Roman"/>
          <w:sz w:val="24"/>
          <w:szCs w:val="24"/>
          <w:lang w:val="ru-RU"/>
        </w:rPr>
        <w:t>.</w:t>
      </w:r>
      <w:r w:rsidR="00244FF2" w:rsidRPr="007A0990">
        <w:rPr>
          <w:rFonts w:ascii="Times New Roman" w:eastAsia="OfficinaSansBoldITC" w:hAnsi="Times New Roman"/>
          <w:sz w:val="24"/>
          <w:szCs w:val="24"/>
          <w:lang w:val="ru-RU"/>
        </w:rPr>
        <w:t>3</w:t>
      </w:r>
      <w:r w:rsidR="008C74C0" w:rsidRPr="007A0990">
        <w:rPr>
          <w:rFonts w:ascii="Times New Roman" w:eastAsia="OfficinaSansBoldITC" w:hAnsi="Times New Roman"/>
          <w:sz w:val="24"/>
          <w:szCs w:val="24"/>
          <w:lang w:val="ru-RU"/>
        </w:rPr>
        <w:t>.2. </w:t>
      </w:r>
      <w:r w:rsidR="008C74C0" w:rsidRPr="007A09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w:t>
      </w:r>
      <w:r w:rsidR="008C74C0" w:rsidRPr="007A0990">
        <w:rPr>
          <w:rFonts w:ascii="Times New Roman" w:eastAsia="SchoolBookSanPin" w:hAnsi="Times New Roman"/>
          <w:sz w:val="24"/>
          <w:szCs w:val="24"/>
          <w:lang w:val="ru-RU"/>
        </w:rPr>
        <w:lastRenderedPageBreak/>
        <w:t xml:space="preserve">действия как часть </w:t>
      </w:r>
      <w:r w:rsidR="008C74C0" w:rsidRPr="007A0990">
        <w:rPr>
          <w:rFonts w:ascii="Times New Roman" w:eastAsia="SchoolBookSanPin" w:hAnsi="Times New Roman"/>
          <w:bCs/>
          <w:sz w:val="24"/>
          <w:szCs w:val="24"/>
          <w:lang w:val="ru-RU"/>
        </w:rPr>
        <w:t>познавательных универсальных учебных действий</w:t>
      </w:r>
      <w:r w:rsidR="008C74C0" w:rsidRPr="007A0990">
        <w:rPr>
          <w:rFonts w:ascii="Times New Roman" w:eastAsia="SchoolBookSanPin" w:hAnsi="Times New Roman"/>
          <w:sz w:val="24"/>
          <w:szCs w:val="24"/>
          <w:lang w:val="ru-RU"/>
        </w:rPr>
        <w:t>:</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языковом образовании;</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формулировать вопросы, фиксирующие несоответствие между реальным</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желательным состоянием ситуации, и самостоятельно устанавливать искомое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данное;</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6A2A12" w:rsidRPr="007A0990" w:rsidRDefault="006A2A12"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8C74C0" w:rsidRPr="007A0990">
        <w:rPr>
          <w:rFonts w:ascii="Times New Roman" w:eastAsia="OfficinaSansBoldITC" w:hAnsi="Times New Roman"/>
          <w:sz w:val="24"/>
          <w:szCs w:val="24"/>
          <w:lang w:val="ru-RU"/>
        </w:rPr>
        <w:t>.1</w:t>
      </w:r>
      <w:r w:rsidR="006A2A12" w:rsidRPr="007A0990">
        <w:rPr>
          <w:rFonts w:ascii="Times New Roman" w:eastAsia="OfficinaSansBoldITC" w:hAnsi="Times New Roman"/>
          <w:sz w:val="24"/>
          <w:szCs w:val="24"/>
          <w:lang w:val="ru-RU"/>
        </w:rPr>
        <w:t>1</w:t>
      </w:r>
      <w:r w:rsidR="008C74C0" w:rsidRPr="007A0990">
        <w:rPr>
          <w:rFonts w:ascii="Times New Roman" w:eastAsia="OfficinaSansBoldITC" w:hAnsi="Times New Roman"/>
          <w:sz w:val="24"/>
          <w:szCs w:val="24"/>
          <w:lang w:val="ru-RU"/>
        </w:rPr>
        <w:t>.</w:t>
      </w:r>
      <w:r w:rsidR="00244FF2" w:rsidRPr="007A0990">
        <w:rPr>
          <w:rFonts w:ascii="Times New Roman" w:eastAsia="OfficinaSansBoldITC" w:hAnsi="Times New Roman"/>
          <w:sz w:val="24"/>
          <w:szCs w:val="24"/>
          <w:lang w:val="ru-RU"/>
        </w:rPr>
        <w:t>3</w:t>
      </w:r>
      <w:r w:rsidR="008C74C0" w:rsidRPr="007A0990">
        <w:rPr>
          <w:rFonts w:ascii="Times New Roman" w:eastAsia="OfficinaSansBoldITC" w:hAnsi="Times New Roman"/>
          <w:sz w:val="24"/>
          <w:szCs w:val="24"/>
          <w:lang w:val="ru-RU"/>
        </w:rPr>
        <w:t>.3. </w:t>
      </w:r>
      <w:r w:rsidR="008C74C0" w:rsidRPr="007A0990">
        <w:rPr>
          <w:rFonts w:ascii="Times New Roman" w:eastAsia="SchoolBookSanPin" w:hAnsi="Times New Roman"/>
          <w:sz w:val="24"/>
          <w:szCs w:val="24"/>
          <w:lang w:val="ru-RU"/>
        </w:rPr>
        <w:t>У обучающегося будут сформированы умения работать</w:t>
      </w:r>
      <w:r w:rsidR="00CA4934" w:rsidRPr="007A0990">
        <w:rPr>
          <w:rFonts w:ascii="Times New Roman" w:eastAsia="SchoolBookSanPin" w:hAnsi="Times New Roman"/>
          <w:sz w:val="24"/>
          <w:szCs w:val="24"/>
          <w:lang w:val="ru-RU"/>
        </w:rPr>
        <w:t xml:space="preserve"> </w:t>
      </w:r>
      <w:r w:rsidR="008C74C0" w:rsidRPr="007A0990">
        <w:rPr>
          <w:rFonts w:ascii="Times New Roman" w:eastAsia="SchoolBookSanPin" w:hAnsi="Times New Roman"/>
          <w:sz w:val="24"/>
          <w:szCs w:val="24"/>
          <w:lang w:val="ru-RU"/>
        </w:rPr>
        <w:t xml:space="preserve">с информацией как часть </w:t>
      </w:r>
      <w:r w:rsidR="008C74C0" w:rsidRPr="007A0990">
        <w:rPr>
          <w:rFonts w:ascii="Times New Roman" w:eastAsia="SchoolBookSanPin" w:hAnsi="Times New Roman"/>
          <w:bCs/>
          <w:sz w:val="24"/>
          <w:szCs w:val="24"/>
          <w:lang w:val="ru-RU"/>
        </w:rPr>
        <w:t>познавательных универсальных учебных действий</w:t>
      </w:r>
      <w:r w:rsidR="008C74C0" w:rsidRPr="007A0990">
        <w:rPr>
          <w:rFonts w:ascii="Times New Roman" w:eastAsia="SchoolBookSanPin" w:hAnsi="Times New Roman"/>
          <w:sz w:val="24"/>
          <w:szCs w:val="24"/>
          <w:lang w:val="ru-RU"/>
        </w:rPr>
        <w:t>:</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ту же идею, версию) в различных информационных источниках;</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зависимости от коммуникативной установки;</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оценивать надёжность информации по критериям, предложенным учителем</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или сформулированным самостоятельно;</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эффективно запоминать и систематизировать информацию.</w:t>
      </w:r>
    </w:p>
    <w:p w:rsidR="008C74C0"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8C74C0" w:rsidRPr="007A0990">
        <w:rPr>
          <w:rFonts w:ascii="Times New Roman" w:eastAsia="OfficinaSansBoldITC" w:hAnsi="Times New Roman"/>
          <w:sz w:val="24"/>
          <w:szCs w:val="24"/>
          <w:lang w:val="ru-RU"/>
        </w:rPr>
        <w:t>.1</w:t>
      </w:r>
      <w:r w:rsidR="006A2A12" w:rsidRPr="007A0990">
        <w:rPr>
          <w:rFonts w:ascii="Times New Roman" w:eastAsia="OfficinaSansBoldITC" w:hAnsi="Times New Roman"/>
          <w:sz w:val="24"/>
          <w:szCs w:val="24"/>
          <w:lang w:val="ru-RU"/>
        </w:rPr>
        <w:t>1</w:t>
      </w:r>
      <w:r w:rsidR="008C74C0" w:rsidRPr="007A0990">
        <w:rPr>
          <w:rFonts w:ascii="Times New Roman" w:eastAsia="OfficinaSansBoldITC" w:hAnsi="Times New Roman"/>
          <w:sz w:val="24"/>
          <w:szCs w:val="24"/>
          <w:lang w:val="ru-RU"/>
        </w:rPr>
        <w:t>.</w:t>
      </w:r>
      <w:r w:rsidR="00244FF2" w:rsidRPr="007A0990">
        <w:rPr>
          <w:rFonts w:ascii="Times New Roman" w:eastAsia="OfficinaSansBoldITC" w:hAnsi="Times New Roman"/>
          <w:sz w:val="24"/>
          <w:szCs w:val="24"/>
          <w:lang w:val="ru-RU"/>
        </w:rPr>
        <w:t>3</w:t>
      </w:r>
      <w:r w:rsidR="008C74C0" w:rsidRPr="007A0990">
        <w:rPr>
          <w:rFonts w:ascii="Times New Roman" w:eastAsia="OfficinaSansBoldITC" w:hAnsi="Times New Roman"/>
          <w:sz w:val="24"/>
          <w:szCs w:val="24"/>
          <w:lang w:val="ru-RU"/>
        </w:rPr>
        <w:t>.4. </w:t>
      </w:r>
      <w:r w:rsidR="008C74C0" w:rsidRPr="007A0990">
        <w:rPr>
          <w:rFonts w:ascii="Times New Roman" w:eastAsia="SchoolBookSanPin" w:hAnsi="Times New Roman"/>
          <w:sz w:val="24"/>
          <w:szCs w:val="24"/>
          <w:lang w:val="ru-RU"/>
        </w:rPr>
        <w:t xml:space="preserve">У обучающегося будут сформированы умения общения как часть </w:t>
      </w:r>
      <w:r w:rsidR="008C74C0" w:rsidRPr="007A0990">
        <w:rPr>
          <w:rFonts w:ascii="Times New Roman" w:eastAsia="SchoolBookSanPin" w:hAnsi="Times New Roman"/>
          <w:bCs/>
          <w:sz w:val="24"/>
          <w:szCs w:val="24"/>
          <w:lang w:val="ru-RU"/>
        </w:rPr>
        <w:t>коммуникативных универсальных учебных действий</w:t>
      </w:r>
      <w:r w:rsidR="008C74C0" w:rsidRPr="007A0990">
        <w:rPr>
          <w:rFonts w:ascii="Times New Roman" w:eastAsia="SchoolBookSanPin" w:hAnsi="Times New Roman"/>
          <w:sz w:val="24"/>
          <w:szCs w:val="24"/>
          <w:lang w:val="ru-RU"/>
        </w:rPr>
        <w:t>:</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воспринимать и формулировать суждения, выражать эмоции в соответствии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с условиями и целями общения; выражать себя</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свою точку зрения) в диалогах</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дискуссиях, в устной монологической речи и в письменных текстах;</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6A2A12" w:rsidRPr="007A0990" w:rsidRDefault="006A2A12"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понимать намерения других, проявлять уважительное отношение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 ходе диалога</w:t>
      </w:r>
      <w:r w:rsidR="006979B6"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дискуссии</w:t>
      </w:r>
      <w:r w:rsidR="006979B6"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задавать вопросы по существу обсуждаемой темы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высказывать идеи, нацеленные на решение задачи и поддержание благожелательности общения;</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7A0990" w:rsidRDefault="006A2A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самостоятельно выбирать формат выступления с учётом цели презентации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8C74C0" w:rsidRPr="007A0990">
        <w:rPr>
          <w:rFonts w:ascii="Times New Roman" w:eastAsia="OfficinaSansBoldITC" w:hAnsi="Times New Roman"/>
          <w:sz w:val="24"/>
          <w:szCs w:val="24"/>
          <w:lang w:val="ru-RU"/>
        </w:rPr>
        <w:t>.1</w:t>
      </w:r>
      <w:r w:rsidR="006A2A12" w:rsidRPr="007A0990">
        <w:rPr>
          <w:rFonts w:ascii="Times New Roman" w:eastAsia="OfficinaSansBoldITC" w:hAnsi="Times New Roman"/>
          <w:sz w:val="24"/>
          <w:szCs w:val="24"/>
          <w:lang w:val="ru-RU"/>
        </w:rPr>
        <w:t>1</w:t>
      </w:r>
      <w:r w:rsidR="008C74C0" w:rsidRPr="007A0990">
        <w:rPr>
          <w:rFonts w:ascii="Times New Roman" w:eastAsia="OfficinaSansBoldITC" w:hAnsi="Times New Roman"/>
          <w:sz w:val="24"/>
          <w:szCs w:val="24"/>
          <w:lang w:val="ru-RU"/>
        </w:rPr>
        <w:t>.</w:t>
      </w:r>
      <w:r w:rsidR="00244FF2" w:rsidRPr="007A0990">
        <w:rPr>
          <w:rFonts w:ascii="Times New Roman" w:eastAsia="OfficinaSansBoldITC" w:hAnsi="Times New Roman"/>
          <w:sz w:val="24"/>
          <w:szCs w:val="24"/>
          <w:lang w:val="ru-RU"/>
        </w:rPr>
        <w:t>3</w:t>
      </w:r>
      <w:r w:rsidR="008C74C0" w:rsidRPr="007A0990">
        <w:rPr>
          <w:rFonts w:ascii="Times New Roman" w:eastAsia="OfficinaSansBoldITC" w:hAnsi="Times New Roman"/>
          <w:sz w:val="24"/>
          <w:szCs w:val="24"/>
          <w:lang w:val="ru-RU"/>
        </w:rPr>
        <w:t>.5. </w:t>
      </w:r>
      <w:r w:rsidR="008C74C0" w:rsidRPr="007A0990">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BD654F" w:rsidRPr="007A0990">
        <w:rPr>
          <w:rFonts w:ascii="Times New Roman" w:eastAsia="SchoolBookSanPin" w:hAnsi="Times New Roman"/>
          <w:bCs/>
          <w:sz w:val="24"/>
          <w:szCs w:val="24"/>
          <w:lang w:val="ru-RU"/>
        </w:rPr>
        <w:t>регулятивных</w:t>
      </w:r>
      <w:r w:rsidR="008C74C0" w:rsidRPr="007A0990">
        <w:rPr>
          <w:rFonts w:ascii="Times New Roman" w:eastAsia="SchoolBookSanPin" w:hAnsi="Times New Roman"/>
          <w:bCs/>
          <w:sz w:val="24"/>
          <w:szCs w:val="24"/>
          <w:lang w:val="ru-RU"/>
        </w:rPr>
        <w:t xml:space="preserve"> универсальных учебных действий</w:t>
      </w:r>
      <w:r w:rsidR="008C74C0" w:rsidRPr="007A0990">
        <w:rPr>
          <w:rFonts w:ascii="Times New Roman" w:eastAsia="SchoolBookSanPin" w:hAnsi="Times New Roman"/>
          <w:sz w:val="24"/>
          <w:szCs w:val="24"/>
          <w:lang w:val="ru-RU"/>
        </w:rPr>
        <w:t>:</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BD654F" w:rsidRPr="007A0990" w:rsidRDefault="00BD654F"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ориентироваться в различных подходах к принятию решений</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самостоятельно составлять план действий, вносить необходимые коррективы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ходе его реализации;</w:t>
      </w:r>
    </w:p>
    <w:p w:rsidR="00BD654F" w:rsidRPr="007A0990" w:rsidRDefault="00BB7E68"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w:t>
      </w:r>
      <w:r w:rsidR="00BD654F" w:rsidRPr="007A0990">
        <w:rPr>
          <w:rFonts w:ascii="Times New Roman" w:eastAsia="SchoolBookSanPin" w:hAnsi="Times New Roman"/>
          <w:position w:val="1"/>
          <w:sz w:val="24"/>
          <w:szCs w:val="24"/>
          <w:lang w:val="ru-RU"/>
        </w:rPr>
        <w:t xml:space="preserve"> выбор и брать ответственность за решение.</w:t>
      </w:r>
    </w:p>
    <w:p w:rsidR="008C74C0"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8C74C0" w:rsidRPr="007A0990">
        <w:rPr>
          <w:rFonts w:ascii="Times New Roman" w:eastAsia="OfficinaSansBoldITC" w:hAnsi="Times New Roman"/>
          <w:sz w:val="24"/>
          <w:szCs w:val="24"/>
          <w:lang w:val="ru-RU"/>
        </w:rPr>
        <w:t>.1</w:t>
      </w:r>
      <w:r w:rsidR="006A2A12" w:rsidRPr="007A0990">
        <w:rPr>
          <w:rFonts w:ascii="Times New Roman" w:eastAsia="OfficinaSansBoldITC" w:hAnsi="Times New Roman"/>
          <w:sz w:val="24"/>
          <w:szCs w:val="24"/>
          <w:lang w:val="ru-RU"/>
        </w:rPr>
        <w:t>1</w:t>
      </w:r>
      <w:r w:rsidR="008C74C0" w:rsidRPr="007A0990">
        <w:rPr>
          <w:rFonts w:ascii="Times New Roman" w:eastAsia="OfficinaSansBoldITC" w:hAnsi="Times New Roman"/>
          <w:sz w:val="24"/>
          <w:szCs w:val="24"/>
          <w:lang w:val="ru-RU"/>
        </w:rPr>
        <w:t>.</w:t>
      </w:r>
      <w:r w:rsidR="00244FF2" w:rsidRPr="007A0990">
        <w:rPr>
          <w:rFonts w:ascii="Times New Roman" w:eastAsia="OfficinaSansBoldITC" w:hAnsi="Times New Roman"/>
          <w:sz w:val="24"/>
          <w:szCs w:val="24"/>
          <w:lang w:val="ru-RU"/>
        </w:rPr>
        <w:t>3</w:t>
      </w:r>
      <w:r w:rsidR="008C74C0" w:rsidRPr="007A0990">
        <w:rPr>
          <w:rFonts w:ascii="Times New Roman" w:eastAsia="OfficinaSansBoldITC" w:hAnsi="Times New Roman"/>
          <w:sz w:val="24"/>
          <w:szCs w:val="24"/>
          <w:lang w:val="ru-RU"/>
        </w:rPr>
        <w:t>.6. </w:t>
      </w:r>
      <w:r w:rsidR="008C74C0" w:rsidRPr="007A0990">
        <w:rPr>
          <w:rFonts w:ascii="Times New Roman" w:eastAsia="SchoolBookSanPin" w:hAnsi="Times New Roman"/>
          <w:sz w:val="24"/>
          <w:szCs w:val="24"/>
          <w:lang w:val="ru-RU"/>
        </w:rPr>
        <w:t>У обучающегося будут сформированы умения самоконтроля</w:t>
      </w:r>
      <w:r w:rsidR="00BD654F" w:rsidRPr="007A0990">
        <w:rPr>
          <w:rFonts w:ascii="Times New Roman" w:eastAsia="SchoolBookSanPin" w:hAnsi="Times New Roman"/>
          <w:sz w:val="24"/>
          <w:szCs w:val="24"/>
          <w:lang w:val="ru-RU"/>
        </w:rPr>
        <w:t>, эмоционального интеллекта</w:t>
      </w:r>
      <w:r w:rsidR="008C74C0" w:rsidRPr="007A0990">
        <w:rPr>
          <w:rFonts w:ascii="Times New Roman" w:eastAsia="SchoolBookSanPin" w:hAnsi="Times New Roman"/>
          <w:sz w:val="24"/>
          <w:szCs w:val="24"/>
          <w:lang w:val="ru-RU"/>
        </w:rPr>
        <w:t xml:space="preserve"> как части </w:t>
      </w:r>
      <w:r w:rsidR="00BD654F" w:rsidRPr="007A0990">
        <w:rPr>
          <w:rFonts w:ascii="Times New Roman" w:eastAsia="SchoolBookSanPin" w:hAnsi="Times New Roman"/>
          <w:bCs/>
          <w:sz w:val="24"/>
          <w:szCs w:val="24"/>
          <w:lang w:val="ru-RU"/>
        </w:rPr>
        <w:t>регулятивны</w:t>
      </w:r>
      <w:r w:rsidR="00D57DD1" w:rsidRPr="007A0990">
        <w:rPr>
          <w:rFonts w:ascii="Times New Roman" w:eastAsia="SchoolBookSanPin" w:hAnsi="Times New Roman"/>
          <w:bCs/>
          <w:sz w:val="24"/>
          <w:szCs w:val="24"/>
          <w:lang w:val="ru-RU"/>
        </w:rPr>
        <w:t>х</w:t>
      </w:r>
      <w:r w:rsidR="008C74C0" w:rsidRPr="007A0990">
        <w:rPr>
          <w:rFonts w:ascii="Times New Roman" w:eastAsia="SchoolBookSanPin" w:hAnsi="Times New Roman"/>
          <w:bCs/>
          <w:sz w:val="24"/>
          <w:szCs w:val="24"/>
          <w:lang w:val="ru-RU"/>
        </w:rPr>
        <w:t xml:space="preserve"> универсальных учебных действий</w:t>
      </w:r>
      <w:r w:rsidR="008C74C0" w:rsidRPr="007A0990">
        <w:rPr>
          <w:rFonts w:ascii="Times New Roman" w:eastAsia="SchoolBookSanPin" w:hAnsi="Times New Roman"/>
          <w:sz w:val="24"/>
          <w:szCs w:val="24"/>
          <w:lang w:val="ru-RU"/>
        </w:rPr>
        <w:t>:</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давать оценку учебной ситуации и предлагать план её изменения;</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с учётом целей и условий общения; оценивать соответствие результата цели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условиям общения;</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осознанно относиться к другому человеку и его мнению;</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признавать своё и чужое право на ошибку;</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принимать себя и других, не осуждая;</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проявлять открытость;</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осознавать невозможность контролировать всё вокруг.</w:t>
      </w:r>
    </w:p>
    <w:p w:rsidR="008C74C0"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19</w:t>
      </w:r>
      <w:r w:rsidR="008C74C0" w:rsidRPr="007A0990">
        <w:rPr>
          <w:rFonts w:ascii="Times New Roman" w:eastAsia="OfficinaSansBoldITC" w:hAnsi="Times New Roman"/>
          <w:sz w:val="24"/>
          <w:szCs w:val="24"/>
          <w:lang w:val="ru-RU"/>
        </w:rPr>
        <w:t>.1</w:t>
      </w:r>
      <w:r w:rsidR="006A2A12" w:rsidRPr="007A0990">
        <w:rPr>
          <w:rFonts w:ascii="Times New Roman" w:eastAsia="OfficinaSansBoldITC" w:hAnsi="Times New Roman"/>
          <w:sz w:val="24"/>
          <w:szCs w:val="24"/>
          <w:lang w:val="ru-RU"/>
        </w:rPr>
        <w:t>1</w:t>
      </w:r>
      <w:r w:rsidR="008C74C0" w:rsidRPr="007A0990">
        <w:rPr>
          <w:rFonts w:ascii="Times New Roman" w:eastAsia="OfficinaSansBoldITC" w:hAnsi="Times New Roman"/>
          <w:sz w:val="24"/>
          <w:szCs w:val="24"/>
          <w:lang w:val="ru-RU"/>
        </w:rPr>
        <w:t>.</w:t>
      </w:r>
      <w:r w:rsidR="00244FF2" w:rsidRPr="007A0990">
        <w:rPr>
          <w:rFonts w:ascii="Times New Roman" w:eastAsia="OfficinaSansBoldITC" w:hAnsi="Times New Roman"/>
          <w:sz w:val="24"/>
          <w:szCs w:val="24"/>
          <w:lang w:val="ru-RU"/>
        </w:rPr>
        <w:t>3</w:t>
      </w:r>
      <w:r w:rsidR="008C74C0" w:rsidRPr="007A0990">
        <w:rPr>
          <w:rFonts w:ascii="Times New Roman" w:eastAsia="OfficinaSansBoldITC" w:hAnsi="Times New Roman"/>
          <w:sz w:val="24"/>
          <w:szCs w:val="24"/>
          <w:lang w:val="ru-RU"/>
        </w:rPr>
        <w:t>.7. </w:t>
      </w:r>
      <w:r w:rsidR="008C74C0" w:rsidRPr="007A0990">
        <w:rPr>
          <w:rFonts w:ascii="Times New Roman" w:eastAsia="SchoolBookSanPin" w:hAnsi="Times New Roman"/>
          <w:sz w:val="24"/>
          <w:szCs w:val="24"/>
          <w:lang w:val="ru-RU"/>
        </w:rPr>
        <w:t>У обучающегося будут сформированы умения совместной деятельности:</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принимать цель совместной деятельности, коллективно строить действия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по её достижению: распределять роли, договариваться, обсуждать процесс</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результат совместной работы;</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обобщать мнения нескольких </w:t>
      </w:r>
      <w:r w:rsidR="00D73B0F" w:rsidRPr="007A0990">
        <w:rPr>
          <w:rFonts w:ascii="Times New Roman" w:hAnsi="Times New Roman"/>
          <w:sz w:val="24"/>
          <w:szCs w:val="24"/>
          <w:lang w:val="ru-RU"/>
        </w:rPr>
        <w:t>человек</w:t>
      </w:r>
      <w:r w:rsidRPr="007A0990">
        <w:rPr>
          <w:rFonts w:ascii="Times New Roman" w:eastAsia="SchoolBookSanPin" w:hAnsi="Times New Roman"/>
          <w:position w:val="1"/>
          <w:sz w:val="24"/>
          <w:szCs w:val="24"/>
          <w:lang w:val="ru-RU"/>
        </w:rPr>
        <w:t>, проявлять готовность руководить, выполнять поручения, подчиняться;</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7A0990" w:rsidRDefault="00BD654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w:t>
      </w:r>
      <w:r w:rsidRPr="007A0990">
        <w:rPr>
          <w:rFonts w:ascii="Times New Roman" w:eastAsia="SchoolBookSanPin" w:hAnsi="Times New Roman"/>
          <w:position w:val="1"/>
          <w:sz w:val="24"/>
          <w:szCs w:val="24"/>
          <w:lang w:val="ru-RU"/>
        </w:rPr>
        <w:lastRenderedPageBreak/>
        <w:t>вклад каждого члена команды в достижение результатов, разделять сферу ответственности и проявлять готовность</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к представлению отчёта перед группой.</w:t>
      </w:r>
    </w:p>
    <w:p w:rsidR="008C74C0"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8C74C0" w:rsidRPr="007A0990">
        <w:rPr>
          <w:rFonts w:ascii="Times New Roman" w:eastAsia="SchoolBookSanPin" w:hAnsi="Times New Roman"/>
          <w:sz w:val="24"/>
          <w:szCs w:val="24"/>
          <w:lang w:val="ru-RU"/>
        </w:rPr>
        <w:t>.1</w:t>
      </w:r>
      <w:r w:rsidR="006A2A12" w:rsidRPr="007A0990">
        <w:rPr>
          <w:rFonts w:ascii="Times New Roman" w:eastAsia="SchoolBookSanPin" w:hAnsi="Times New Roman"/>
          <w:sz w:val="24"/>
          <w:szCs w:val="24"/>
          <w:lang w:val="ru-RU"/>
        </w:rPr>
        <w:t>1</w:t>
      </w:r>
      <w:r w:rsidR="008C74C0" w:rsidRPr="007A0990">
        <w:rPr>
          <w:rFonts w:ascii="Times New Roman" w:eastAsia="SchoolBookSanPin" w:hAnsi="Times New Roman"/>
          <w:sz w:val="24"/>
          <w:szCs w:val="24"/>
          <w:lang w:val="ru-RU"/>
        </w:rPr>
        <w:t>.</w:t>
      </w:r>
      <w:r w:rsidR="00244FF2" w:rsidRPr="007A0990">
        <w:rPr>
          <w:rFonts w:ascii="Times New Roman" w:eastAsia="SchoolBookSanPin" w:hAnsi="Times New Roman"/>
          <w:sz w:val="24"/>
          <w:szCs w:val="24"/>
          <w:lang w:val="ru-RU"/>
        </w:rPr>
        <w:t>4</w:t>
      </w:r>
      <w:r w:rsidR="008C74C0" w:rsidRPr="007A0990">
        <w:rPr>
          <w:rFonts w:ascii="Times New Roman" w:eastAsia="SchoolBookSanPin" w:hAnsi="Times New Roman"/>
          <w:sz w:val="24"/>
          <w:szCs w:val="24"/>
          <w:lang w:val="ru-RU"/>
        </w:rPr>
        <w:t>. </w:t>
      </w:r>
      <w:r w:rsidR="008C74C0" w:rsidRPr="007A0990">
        <w:rPr>
          <w:rFonts w:ascii="Times New Roman" w:eastAsia="OfficinaSansBoldITC" w:hAnsi="Times New Roman"/>
          <w:sz w:val="24"/>
          <w:szCs w:val="24"/>
          <w:lang w:val="ru-RU"/>
        </w:rPr>
        <w:t>К</w:t>
      </w:r>
      <w:r w:rsidR="008C74C0" w:rsidRPr="007A0990">
        <w:rPr>
          <w:rFonts w:ascii="Times New Roman" w:eastAsia="SchoolBookSanPin" w:hAnsi="Times New Roman"/>
          <w:sz w:val="24"/>
          <w:szCs w:val="24"/>
          <w:lang w:val="ru-RU"/>
        </w:rPr>
        <w:t xml:space="preserve"> концу обучения</w:t>
      </w:r>
      <w:r w:rsidR="00401BD9" w:rsidRPr="007A0990">
        <w:rPr>
          <w:rFonts w:ascii="Times New Roman" w:eastAsia="SchoolBookSanPin" w:hAnsi="Times New Roman"/>
          <w:sz w:val="24"/>
          <w:szCs w:val="24"/>
          <w:lang w:val="ru-RU"/>
        </w:rPr>
        <w:t xml:space="preserve"> </w:t>
      </w:r>
      <w:r w:rsidR="008C74C0" w:rsidRPr="007A0990">
        <w:rPr>
          <w:rFonts w:ascii="Times New Roman" w:eastAsia="SchoolBookSanPin" w:hAnsi="Times New Roman"/>
          <w:sz w:val="24"/>
          <w:szCs w:val="24"/>
          <w:lang w:val="ru-RU"/>
        </w:rPr>
        <w:t xml:space="preserve">в </w:t>
      </w:r>
      <w:r w:rsidR="00BD654F" w:rsidRPr="007A0990">
        <w:rPr>
          <w:rFonts w:ascii="Times New Roman" w:eastAsia="SchoolBookSanPin" w:hAnsi="Times New Roman"/>
          <w:bCs/>
          <w:sz w:val="24"/>
          <w:szCs w:val="24"/>
          <w:lang w:val="ru-RU"/>
        </w:rPr>
        <w:t>5</w:t>
      </w:r>
      <w:r w:rsidR="008C74C0" w:rsidRPr="007A0990">
        <w:rPr>
          <w:rFonts w:ascii="Times New Roman" w:eastAsia="SchoolBookSanPin" w:hAnsi="Times New Roman"/>
          <w:bCs/>
          <w:sz w:val="24"/>
          <w:szCs w:val="24"/>
          <w:lang w:val="ru-RU"/>
        </w:rPr>
        <w:t xml:space="preserve"> классе </w:t>
      </w:r>
      <w:r w:rsidR="008C74C0" w:rsidRPr="007A0990">
        <w:rPr>
          <w:rFonts w:ascii="Times New Roman" w:eastAsia="SchoolBookSanPin" w:hAnsi="Times New Roman"/>
          <w:sz w:val="24"/>
          <w:szCs w:val="24"/>
          <w:lang w:val="ru-RU"/>
        </w:rPr>
        <w:t xml:space="preserve">обучающийся </w:t>
      </w:r>
      <w:r w:rsidR="00401BD9" w:rsidRPr="007A0990">
        <w:rPr>
          <w:rFonts w:ascii="Times New Roman" w:eastAsia="SchoolBookSanPin" w:hAnsi="Times New Roman"/>
          <w:sz w:val="24"/>
          <w:szCs w:val="24"/>
          <w:lang w:val="ru-RU"/>
        </w:rPr>
        <w:t>получит следующие п</w:t>
      </w:r>
      <w:r w:rsidR="00401BD9" w:rsidRPr="007A0990">
        <w:rPr>
          <w:rFonts w:ascii="Times New Roman" w:eastAsia="OfficinaSansBoldITC" w:hAnsi="Times New Roman"/>
          <w:sz w:val="24"/>
          <w:szCs w:val="24"/>
          <w:lang w:val="ru-RU"/>
        </w:rPr>
        <w:t>редметные результаты по отдельным темам программы по</w:t>
      </w:r>
      <w:r w:rsidR="00B32708" w:rsidRPr="007A0990">
        <w:rPr>
          <w:rFonts w:ascii="Times New Roman" w:eastAsia="OfficinaSansBoldITC" w:hAnsi="Times New Roman"/>
          <w:sz w:val="24"/>
          <w:szCs w:val="24"/>
          <w:lang w:val="ru-RU"/>
        </w:rPr>
        <w:t xml:space="preserve"> </w:t>
      </w:r>
      <w:r w:rsidR="00401BD9" w:rsidRPr="007A0990">
        <w:rPr>
          <w:rFonts w:ascii="Times New Roman" w:eastAsia="OfficinaSansBoldITC" w:hAnsi="Times New Roman"/>
          <w:sz w:val="24"/>
          <w:szCs w:val="24"/>
          <w:lang w:val="ru-RU"/>
        </w:rPr>
        <w:t>русскому языку</w:t>
      </w:r>
      <w:r w:rsidR="00440F4A" w:rsidRPr="007A0990">
        <w:rPr>
          <w:rFonts w:ascii="Times New Roman" w:eastAsia="SchoolBookSanPin" w:hAnsi="Times New Roman"/>
          <w:sz w:val="24"/>
          <w:szCs w:val="24"/>
          <w:lang w:val="ru-RU"/>
        </w:rPr>
        <w:t>.</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401BD9"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4</w:t>
      </w:r>
      <w:r w:rsidR="00401BD9" w:rsidRPr="007A0990">
        <w:rPr>
          <w:rFonts w:ascii="Times New Roman" w:eastAsia="SchoolBookSanPin" w:hAnsi="Times New Roman"/>
          <w:sz w:val="24"/>
          <w:szCs w:val="24"/>
          <w:lang w:val="ru-RU"/>
        </w:rPr>
        <w:t>.1. </w:t>
      </w:r>
      <w:r w:rsidR="00D67B9C" w:rsidRPr="007A0990">
        <w:rPr>
          <w:rFonts w:ascii="Times New Roman" w:eastAsia="OfficinaSansBoldITC" w:hAnsi="Times New Roman"/>
          <w:sz w:val="24"/>
          <w:szCs w:val="24"/>
          <w:lang w:val="ru-RU"/>
        </w:rPr>
        <w:t>Общие сведения о языке</w:t>
      </w:r>
      <w:r w:rsidR="00401BD9"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401BD9"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4</w:t>
      </w:r>
      <w:r w:rsidR="00401BD9" w:rsidRPr="007A0990">
        <w:rPr>
          <w:rFonts w:ascii="Times New Roman" w:eastAsia="SchoolBookSanPin" w:hAnsi="Times New Roman"/>
          <w:sz w:val="24"/>
          <w:szCs w:val="24"/>
          <w:lang w:val="ru-RU"/>
        </w:rPr>
        <w:t>.2. </w:t>
      </w:r>
      <w:r w:rsidR="00D67B9C" w:rsidRPr="007A0990">
        <w:rPr>
          <w:rFonts w:ascii="Times New Roman" w:eastAsia="OfficinaSansBoldITC" w:hAnsi="Times New Roman"/>
          <w:sz w:val="24"/>
          <w:szCs w:val="24"/>
          <w:lang w:val="ru-RU"/>
        </w:rPr>
        <w:t>Язык и речь</w:t>
      </w:r>
      <w:r w:rsidR="00970DDB"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Характеризовать различия между устной и письменной речью, диалогом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5 предложений на основе жизненных наблюдений, чтения научно-учебной, художественной и научно-популярной литературы.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Участвовать в диалоге на лингвистические темы (в рамках изученного)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в диалоге</w:t>
      </w:r>
      <w:r w:rsidR="00401BD9" w:rsidRPr="007A0990">
        <w:rPr>
          <w:rFonts w:ascii="Times New Roman" w:eastAsia="SchoolBookSanPin" w:hAnsi="Times New Roman"/>
          <w:sz w:val="24"/>
          <w:szCs w:val="24"/>
          <w:lang w:val="ru-RU"/>
        </w:rPr>
        <w:t xml:space="preserve"> и (или) </w:t>
      </w:r>
      <w:r w:rsidRPr="007A0990">
        <w:rPr>
          <w:rFonts w:ascii="Times New Roman" w:eastAsia="SchoolBookSanPin" w:hAnsi="Times New Roman"/>
          <w:sz w:val="24"/>
          <w:szCs w:val="24"/>
          <w:lang w:val="ru-RU"/>
        </w:rPr>
        <w:t>полилоге на основе жизненных наблюдений объёмом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не менее 3 реплик.</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7A0990">
        <w:rPr>
          <w:rFonts w:ascii="Times New Roman" w:eastAsia="SchoolBookSanPin" w:hAnsi="Times New Roman"/>
          <w:sz w:val="24"/>
          <w:szCs w:val="24"/>
          <w:lang w:val="ru-RU"/>
        </w:rPr>
        <w:t xml:space="preserve"> – </w:t>
      </w:r>
      <w:r w:rsidRPr="007A0990">
        <w:rPr>
          <w:rFonts w:ascii="Times New Roman" w:eastAsia="SchoolBookSanPin" w:hAnsi="Times New Roman"/>
          <w:sz w:val="24"/>
          <w:szCs w:val="24"/>
          <w:lang w:val="ru-RU"/>
        </w:rPr>
        <w:t>научно-учебных и художественных текстов различных функционально-смысловых типов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не менее 100 слов.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Понимать содержание прослушанных и прочитанных научно-учебных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художественных текстов различных функционально-смысловых типов речи объёмом не менее </w:t>
      </w:r>
      <w:r w:rsidR="009915C4">
        <w:rPr>
          <w:rFonts w:ascii="Times New Roman" w:eastAsia="SchoolBookSanPin" w:hAnsi="Times New Roman"/>
          <w:sz w:val="24"/>
          <w:szCs w:val="24"/>
          <w:lang w:val="ru-RU"/>
        </w:rPr>
        <w:t>26</w:t>
      </w:r>
      <w:r w:rsidRPr="007A0990">
        <w:rPr>
          <w:rFonts w:ascii="Times New Roman" w:eastAsia="SchoolBookSanPin" w:hAnsi="Times New Roman"/>
          <w:sz w:val="24"/>
          <w:szCs w:val="24"/>
          <w:lang w:val="ru-RU"/>
        </w:rPr>
        <w:t xml:space="preserve"> слов: устно и письменно формулировать тему и главную мысль текста</w:t>
      </w:r>
      <w:r w:rsidR="00401BD9"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формулировать вопросы по содержанию текста и отвечать на них</w:t>
      </w:r>
      <w:r w:rsidR="00401BD9"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100 слов; для сжатого изложения</w:t>
      </w:r>
      <w:r w:rsidR="00E47B62" w:rsidRPr="007A0990">
        <w:rPr>
          <w:rFonts w:ascii="Times New Roman" w:eastAsia="SchoolBookSanPin" w:hAnsi="Times New Roman"/>
          <w:sz w:val="24"/>
          <w:szCs w:val="24"/>
          <w:lang w:val="ru-RU"/>
        </w:rPr>
        <w:t xml:space="preserve"> – </w:t>
      </w:r>
      <w:r w:rsidRPr="007A0990">
        <w:rPr>
          <w:rFonts w:ascii="Times New Roman" w:eastAsia="SchoolBookSanPin" w:hAnsi="Times New Roman"/>
          <w:sz w:val="24"/>
          <w:szCs w:val="24"/>
          <w:lang w:val="ru-RU"/>
        </w:rPr>
        <w:t>не менее 110 слов).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соответствии с целью, темой и коммуникативным замыслом.</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Соблюдать </w:t>
      </w:r>
      <w:r w:rsidR="00AD2279" w:rsidRPr="007A0990">
        <w:rPr>
          <w:rFonts w:ascii="Times New Roman" w:eastAsia="SchoolBookSanPin" w:hAnsi="Times New Roman"/>
          <w:sz w:val="24"/>
          <w:szCs w:val="24"/>
          <w:lang w:val="ru-RU"/>
        </w:rPr>
        <w:t>при</w:t>
      </w:r>
      <w:r w:rsidRPr="007A0990">
        <w:rPr>
          <w:rFonts w:ascii="Times New Roman" w:eastAsia="SchoolBookSanPin" w:hAnsi="Times New Roman"/>
          <w:sz w:val="24"/>
          <w:szCs w:val="24"/>
          <w:lang w:val="ru-RU"/>
        </w:rPr>
        <w:t xml:space="preserve"> письме нормы современного русского литературного языка,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том числе во время списывания текста объёмом 90</w:t>
      </w:r>
      <w:r w:rsidR="002F1B84"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100 слов</w:t>
      </w:r>
      <w:r w:rsidR="00401BD9"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словарного диктанта объёмом 15</w:t>
      </w:r>
      <w:r w:rsidR="002F1B84" w:rsidRPr="007A0990">
        <w:rPr>
          <w:rFonts w:ascii="Times New Roman" w:eastAsia="SchoolBookSanPin" w:hAnsi="Times New Roman"/>
          <w:sz w:val="24"/>
          <w:szCs w:val="24"/>
          <w:lang w:val="ru-RU"/>
        </w:rPr>
        <w:t>–</w:t>
      </w:r>
      <w:r w:rsidR="00B549E7" w:rsidRPr="007A0990">
        <w:rPr>
          <w:rFonts w:ascii="Times New Roman" w:eastAsia="SchoolBookSanPin" w:hAnsi="Times New Roman"/>
          <w:sz w:val="24"/>
          <w:szCs w:val="24"/>
          <w:lang w:val="ru-RU"/>
        </w:rPr>
        <w:t>20</w:t>
      </w:r>
      <w:r w:rsidRPr="007A0990">
        <w:rPr>
          <w:rFonts w:ascii="Times New Roman" w:eastAsia="SchoolBookSanPin" w:hAnsi="Times New Roman"/>
          <w:sz w:val="24"/>
          <w:szCs w:val="24"/>
          <w:lang w:val="ru-RU"/>
        </w:rPr>
        <w:t xml:space="preserve"> слов; диктанта на основе связного текста объёмом</w:t>
      </w:r>
      <w:r w:rsidR="00CA4934" w:rsidRPr="007A0990">
        <w:rPr>
          <w:rFonts w:ascii="Times New Roman" w:eastAsia="SchoolBookSanPin" w:hAnsi="Times New Roman"/>
          <w:sz w:val="24"/>
          <w:szCs w:val="24"/>
          <w:lang w:val="ru-RU"/>
        </w:rPr>
        <w:t xml:space="preserve"> </w:t>
      </w:r>
      <w:r w:rsidR="002F1B84" w:rsidRPr="007A0990">
        <w:rPr>
          <w:rFonts w:ascii="Times New Roman" w:eastAsia="SchoolBookSanPin" w:hAnsi="Times New Roman"/>
          <w:sz w:val="24"/>
          <w:szCs w:val="24"/>
          <w:lang w:val="ru-RU"/>
        </w:rPr>
        <w:t>90–100</w:t>
      </w:r>
      <w:r w:rsidRPr="007A0990">
        <w:rPr>
          <w:rFonts w:ascii="Times New Roman" w:eastAsia="SchoolBookSanPin" w:hAnsi="Times New Roman"/>
          <w:sz w:val="24"/>
          <w:szCs w:val="24"/>
          <w:lang w:val="ru-RU"/>
        </w:rPr>
        <w:t xml:space="preserve"> слов, составленного с учётом ранее изученных правил правописания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пользоваться разными видами лексических словарей; соблюдать в устной речи и </w:t>
      </w:r>
      <w:r w:rsidR="00206517" w:rsidRPr="007A0990">
        <w:rPr>
          <w:rFonts w:ascii="Times New Roman" w:eastAsia="SchoolBookSanPin" w:hAnsi="Times New Roman"/>
          <w:sz w:val="24"/>
          <w:szCs w:val="24"/>
          <w:lang w:val="ru-RU"/>
        </w:rPr>
        <w:t>при</w:t>
      </w:r>
      <w:r w:rsidRPr="007A0990">
        <w:rPr>
          <w:rFonts w:ascii="Times New Roman" w:eastAsia="SchoolBookSanPin" w:hAnsi="Times New Roman"/>
          <w:sz w:val="24"/>
          <w:szCs w:val="24"/>
          <w:lang w:val="ru-RU"/>
        </w:rPr>
        <w:t xml:space="preserve"> письме правила речевого этикета.</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401BD9"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4</w:t>
      </w:r>
      <w:r w:rsidR="00401BD9" w:rsidRPr="007A0990">
        <w:rPr>
          <w:rFonts w:ascii="Times New Roman" w:eastAsia="SchoolBookSanPin" w:hAnsi="Times New Roman"/>
          <w:sz w:val="24"/>
          <w:szCs w:val="24"/>
          <w:lang w:val="ru-RU"/>
        </w:rPr>
        <w:t>.3. </w:t>
      </w:r>
      <w:r w:rsidR="00D67B9C" w:rsidRPr="007A0990">
        <w:rPr>
          <w:rFonts w:ascii="Times New Roman" w:eastAsia="OfficinaSansBoldITC" w:hAnsi="Times New Roman"/>
          <w:sz w:val="24"/>
          <w:szCs w:val="24"/>
          <w:lang w:val="ru-RU"/>
        </w:rPr>
        <w:t>Текст</w:t>
      </w:r>
      <w:r w:rsidR="00970DDB"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основные признаки текста</w:t>
      </w:r>
      <w:r w:rsidR="00401BD9"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w:t>
      </w:r>
      <w:r w:rsidR="00A13BF5" w:rsidRPr="007A0990">
        <w:rPr>
          <w:rFonts w:ascii="Times New Roman" w:eastAsia="SchoolBookSanPin" w:hAnsi="Times New Roman"/>
          <w:sz w:val="24"/>
          <w:szCs w:val="24"/>
          <w:lang w:val="ru-RU"/>
        </w:rPr>
        <w:t>делить</w:t>
      </w:r>
      <w:r w:rsidRPr="007A0990">
        <w:rPr>
          <w:rFonts w:ascii="Times New Roman" w:eastAsia="SchoolBookSanPin" w:hAnsi="Times New Roman"/>
          <w:sz w:val="24"/>
          <w:szCs w:val="24"/>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применять эти знания при создании собственного текста (устного и письменного).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относительной законченности)</w:t>
      </w:r>
      <w:r w:rsidR="00686FB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с точки зрения его принадлежности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функционально-смысловому типу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практике создания текста (в рамках изученного).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Применять знание основных признаков текста (повествование) в практике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его создания.</w:t>
      </w:r>
    </w:p>
    <w:p w:rsidR="00B20451" w:rsidRPr="007A0990" w:rsidRDefault="00B2045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Создавать тексты-повествования с использованием жизненного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читательского опыта; тексты с использованием сюжетной картины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том числе сочинения-миниатюры объёмом 3 и более предложений, сочинения объёмом не менее 70 слов).</w:t>
      </w:r>
    </w:p>
    <w:p w:rsidR="00B20451" w:rsidRPr="007A0990" w:rsidRDefault="00B2045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Владеть умениями информационной переработки прослушанного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передавать содержание текста,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том числе с изменением лица рассказчика</w:t>
      </w:r>
      <w:r w:rsidR="00686FB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использовать её в учебной деятельности.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Представлять сообщение на заданную тему в виде презентации. Редактировать собственные</w:t>
      </w:r>
      <w:r w:rsidR="00686FB0"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созданные другими обучающимися</w:t>
      </w:r>
      <w:r w:rsidR="00686FB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тексты с целью совершенствования их содержания (проверка фактического материала, начальный логический анализ </w:t>
      </w:r>
      <w:r w:rsidRPr="007A0990">
        <w:rPr>
          <w:rFonts w:ascii="Times New Roman" w:eastAsia="SchoolBookSanPin" w:hAnsi="Times New Roman"/>
          <w:position w:val="1"/>
          <w:sz w:val="24"/>
          <w:szCs w:val="24"/>
          <w:lang w:val="ru-RU"/>
        </w:rPr>
        <w:t>текста</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целостность, связность, информативность).</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686FB0"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4</w:t>
      </w:r>
      <w:r w:rsidR="00686FB0" w:rsidRPr="007A0990">
        <w:rPr>
          <w:rFonts w:ascii="Times New Roman" w:eastAsia="SchoolBookSanPin" w:hAnsi="Times New Roman"/>
          <w:sz w:val="24"/>
          <w:szCs w:val="24"/>
          <w:lang w:val="ru-RU"/>
        </w:rPr>
        <w:t>.4. </w:t>
      </w:r>
      <w:r w:rsidR="00D67B9C" w:rsidRPr="007A0990">
        <w:rPr>
          <w:rFonts w:ascii="Times New Roman" w:eastAsia="OfficinaSansBoldITC" w:hAnsi="Times New Roman"/>
          <w:sz w:val="24"/>
          <w:szCs w:val="24"/>
          <w:lang w:val="ru-RU"/>
        </w:rPr>
        <w:t>Функциональные разновидности языка</w:t>
      </w:r>
      <w:r w:rsidR="00970DDB"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505496" w:rsidRPr="007A0990" w:rsidRDefault="00505496" w:rsidP="007A0990">
      <w:pPr>
        <w:spacing w:after="0" w:line="240" w:lineRule="auto"/>
        <w:ind w:firstLine="709"/>
        <w:jc w:val="both"/>
        <w:rPr>
          <w:rFonts w:ascii="Times New Roman" w:eastAsia="SchoolBookSanPin" w:hAnsi="Times New Roman"/>
          <w:sz w:val="24"/>
          <w:szCs w:val="24"/>
          <w:lang w:val="ru-RU"/>
        </w:rPr>
      </w:pPr>
      <w:bookmarkStart w:id="3" w:name="_Hlk128600300"/>
      <w:r w:rsidRPr="007A0990">
        <w:rPr>
          <w:rFonts w:ascii="Times New Roman" w:eastAsia="SchoolBookSanPin" w:hAnsi="Times New Roman"/>
          <w:sz w:val="24"/>
          <w:szCs w:val="24"/>
          <w:lang w:val="ru-RU"/>
        </w:rPr>
        <w:t xml:space="preserve">19.11.4.5. </w:t>
      </w:r>
      <w:bookmarkEnd w:id="3"/>
      <w:r w:rsidRPr="007A0990">
        <w:rPr>
          <w:rFonts w:ascii="Times New Roman" w:eastAsia="SchoolBookSanPin" w:hAnsi="Times New Roman"/>
          <w:sz w:val="24"/>
          <w:szCs w:val="24"/>
          <w:lang w:val="ru-RU"/>
        </w:rPr>
        <w:t>Система языка. </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686FB0"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4</w:t>
      </w:r>
      <w:r w:rsidR="00686FB0" w:rsidRPr="007A0990">
        <w:rPr>
          <w:rFonts w:ascii="Times New Roman" w:eastAsia="SchoolBookSanPin" w:hAnsi="Times New Roman"/>
          <w:sz w:val="24"/>
          <w:szCs w:val="24"/>
          <w:lang w:val="ru-RU"/>
        </w:rPr>
        <w:t>.</w:t>
      </w:r>
      <w:r w:rsidR="00505496" w:rsidRPr="007A0990">
        <w:rPr>
          <w:rFonts w:ascii="Times New Roman" w:eastAsia="SchoolBookSanPin" w:hAnsi="Times New Roman"/>
          <w:sz w:val="24"/>
          <w:szCs w:val="24"/>
          <w:lang w:val="ru-RU"/>
        </w:rPr>
        <w:t>6</w:t>
      </w:r>
      <w:r w:rsidR="00686FB0" w:rsidRPr="007A0990">
        <w:rPr>
          <w:rFonts w:ascii="Times New Roman" w:eastAsia="SchoolBookSanPin" w:hAnsi="Times New Roman"/>
          <w:sz w:val="24"/>
          <w:szCs w:val="24"/>
          <w:lang w:val="ru-RU"/>
        </w:rPr>
        <w:t>. </w:t>
      </w:r>
      <w:r w:rsidR="00D67B9C" w:rsidRPr="007A0990">
        <w:rPr>
          <w:rFonts w:ascii="Times New Roman" w:eastAsia="SchoolBookSanPin" w:hAnsi="Times New Roman"/>
          <w:bCs/>
          <w:sz w:val="24"/>
          <w:szCs w:val="24"/>
          <w:lang w:val="ru-RU"/>
        </w:rPr>
        <w:t>Фонетика. Графика. Орфоэпия</w:t>
      </w:r>
      <w:r w:rsidR="00970DDB" w:rsidRPr="007A0990">
        <w:rPr>
          <w:rFonts w:ascii="Times New Roman" w:eastAsia="SchoolBookSanPin" w:hAnsi="Times New Roman"/>
          <w:bCs/>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фонетический анализ слов.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686FB0"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4</w:t>
      </w:r>
      <w:r w:rsidR="00686FB0" w:rsidRPr="007A0990">
        <w:rPr>
          <w:rFonts w:ascii="Times New Roman" w:eastAsia="SchoolBookSanPin" w:hAnsi="Times New Roman"/>
          <w:sz w:val="24"/>
          <w:szCs w:val="24"/>
          <w:lang w:val="ru-RU"/>
        </w:rPr>
        <w:t>.</w:t>
      </w:r>
      <w:r w:rsidR="00505496" w:rsidRPr="007A0990">
        <w:rPr>
          <w:rFonts w:ascii="Times New Roman" w:eastAsia="SchoolBookSanPin" w:hAnsi="Times New Roman"/>
          <w:sz w:val="24"/>
          <w:szCs w:val="24"/>
          <w:lang w:val="ru-RU"/>
        </w:rPr>
        <w:t>7</w:t>
      </w:r>
      <w:r w:rsidR="00686FB0" w:rsidRPr="007A0990">
        <w:rPr>
          <w:rFonts w:ascii="Times New Roman" w:eastAsia="SchoolBookSanPin" w:hAnsi="Times New Roman"/>
          <w:sz w:val="24"/>
          <w:szCs w:val="24"/>
          <w:lang w:val="ru-RU"/>
        </w:rPr>
        <w:t>. </w:t>
      </w:r>
      <w:r w:rsidR="00D67B9C" w:rsidRPr="007A0990">
        <w:rPr>
          <w:rFonts w:ascii="Times New Roman" w:eastAsia="SchoolBookSanPin" w:hAnsi="Times New Roman"/>
          <w:bCs/>
          <w:position w:val="1"/>
          <w:sz w:val="24"/>
          <w:szCs w:val="24"/>
          <w:lang w:val="ru-RU"/>
        </w:rPr>
        <w:t>Орфография</w:t>
      </w:r>
      <w:r w:rsidR="00970DDB"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Распознавать изученные орфограммы.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Применять знания по орфографии в практике правописания</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7A0990">
        <w:rPr>
          <w:rFonts w:ascii="Times New Roman" w:eastAsia="SchoolBookSanPin" w:hAnsi="Times New Roman"/>
          <w:bCs/>
          <w:position w:val="1"/>
          <w:sz w:val="24"/>
          <w:szCs w:val="24"/>
          <w:lang w:val="ru-RU"/>
        </w:rPr>
        <w:t xml:space="preserve">ъ </w:t>
      </w:r>
      <w:r w:rsidRPr="007A0990">
        <w:rPr>
          <w:rFonts w:ascii="Times New Roman" w:eastAsia="SchoolBookSanPin" w:hAnsi="Times New Roman"/>
          <w:position w:val="1"/>
          <w:sz w:val="24"/>
          <w:szCs w:val="24"/>
          <w:lang w:val="ru-RU"/>
        </w:rPr>
        <w:t xml:space="preserve">и </w:t>
      </w:r>
      <w:r w:rsidRPr="007A0990">
        <w:rPr>
          <w:rFonts w:ascii="Times New Roman" w:eastAsia="SchoolBookSanPin" w:hAnsi="Times New Roman"/>
          <w:bCs/>
          <w:position w:val="1"/>
          <w:sz w:val="24"/>
          <w:szCs w:val="24"/>
          <w:lang w:val="ru-RU"/>
        </w:rPr>
        <w:t>ь</w:t>
      </w:r>
      <w:r w:rsidRPr="007A0990">
        <w:rPr>
          <w:rFonts w:ascii="Times New Roman" w:eastAsia="SchoolBookSanPin" w:hAnsi="Times New Roman"/>
          <w:position w:val="1"/>
          <w:sz w:val="24"/>
          <w:szCs w:val="24"/>
          <w:lang w:val="ru-RU"/>
        </w:rPr>
        <w:t>).</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686FB0"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4</w:t>
      </w:r>
      <w:r w:rsidR="00686FB0" w:rsidRPr="007A0990">
        <w:rPr>
          <w:rFonts w:ascii="Times New Roman" w:eastAsia="SchoolBookSanPin" w:hAnsi="Times New Roman"/>
          <w:sz w:val="24"/>
          <w:szCs w:val="24"/>
          <w:lang w:val="ru-RU"/>
        </w:rPr>
        <w:t>.</w:t>
      </w:r>
      <w:r w:rsidR="00505496" w:rsidRPr="007A0990">
        <w:rPr>
          <w:rFonts w:ascii="Times New Roman" w:eastAsia="SchoolBookSanPin" w:hAnsi="Times New Roman"/>
          <w:sz w:val="24"/>
          <w:szCs w:val="24"/>
          <w:lang w:val="ru-RU"/>
        </w:rPr>
        <w:t>8</w:t>
      </w:r>
      <w:r w:rsidR="00686FB0" w:rsidRPr="007A0990">
        <w:rPr>
          <w:rFonts w:ascii="Times New Roman" w:eastAsia="SchoolBookSanPin" w:hAnsi="Times New Roman"/>
          <w:sz w:val="24"/>
          <w:szCs w:val="24"/>
          <w:lang w:val="ru-RU"/>
        </w:rPr>
        <w:t>. </w:t>
      </w:r>
      <w:r w:rsidR="00D67B9C" w:rsidRPr="007A0990">
        <w:rPr>
          <w:rFonts w:ascii="Times New Roman" w:eastAsia="SchoolBookSanPin" w:hAnsi="Times New Roman"/>
          <w:bCs/>
          <w:position w:val="1"/>
          <w:sz w:val="24"/>
          <w:szCs w:val="24"/>
          <w:lang w:val="ru-RU"/>
        </w:rPr>
        <w:t>Лексикология</w:t>
      </w:r>
      <w:r w:rsidR="00970DDB"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лексическое значение слова разными способами</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подбор однокоренных слов; подбор синонимов и антонимов</w:t>
      </w:r>
      <w:r w:rsidR="00686FB0"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определение значения слова</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по контексту, с помощью толкового словаря).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Распознавать однозначные и многозначные слова, различать прямое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переносное значения слова.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w:t>
      </w:r>
      <w:r w:rsidR="00686FB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правильно употреблять слова-паронимы.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лексический анализ слов (в рамках изученного).</w:t>
      </w:r>
    </w:p>
    <w:p w:rsidR="00D67B9C" w:rsidRPr="007A0990" w:rsidRDefault="00430920"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w:t>
      </w:r>
      <w:r w:rsidR="00D67B9C" w:rsidRPr="007A0990">
        <w:rPr>
          <w:rFonts w:ascii="Times New Roman" w:eastAsia="SchoolBookSanPin" w:hAnsi="Times New Roman"/>
          <w:position w:val="1"/>
          <w:sz w:val="24"/>
          <w:szCs w:val="24"/>
          <w:lang w:val="ru-RU"/>
        </w:rPr>
        <w:t>ользоваться лексическими словарями (толковым словарём, словарями синонимов, антонимов, омонимов, паронимов).</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686FB0"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4</w:t>
      </w:r>
      <w:r w:rsidR="00686FB0" w:rsidRPr="007A0990">
        <w:rPr>
          <w:rFonts w:ascii="Times New Roman" w:eastAsia="SchoolBookSanPin" w:hAnsi="Times New Roman"/>
          <w:sz w:val="24"/>
          <w:szCs w:val="24"/>
          <w:lang w:val="ru-RU"/>
        </w:rPr>
        <w:t>.</w:t>
      </w:r>
      <w:r w:rsidR="00505496" w:rsidRPr="007A0990">
        <w:rPr>
          <w:rFonts w:ascii="Times New Roman" w:eastAsia="SchoolBookSanPin" w:hAnsi="Times New Roman"/>
          <w:sz w:val="24"/>
          <w:szCs w:val="24"/>
          <w:lang w:val="ru-RU"/>
        </w:rPr>
        <w:t>9</w:t>
      </w:r>
      <w:r w:rsidR="00686FB0" w:rsidRPr="007A0990">
        <w:rPr>
          <w:rFonts w:ascii="Times New Roman" w:eastAsia="SchoolBookSanPin" w:hAnsi="Times New Roman"/>
          <w:sz w:val="24"/>
          <w:szCs w:val="24"/>
          <w:lang w:val="ru-RU"/>
        </w:rPr>
        <w:t>. </w:t>
      </w:r>
      <w:r w:rsidR="00D67B9C" w:rsidRPr="007A0990">
        <w:rPr>
          <w:rFonts w:ascii="Times New Roman" w:eastAsia="SchoolBookSanPin" w:hAnsi="Times New Roman"/>
          <w:bCs/>
          <w:position w:val="1"/>
          <w:sz w:val="24"/>
          <w:szCs w:val="24"/>
          <w:lang w:val="ru-RU"/>
        </w:rPr>
        <w:t>Морфемика. Орфография</w:t>
      </w:r>
      <w:r w:rsidR="00970DDB"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Находить чередование звуков в морфемах (в том числе чередование гласных</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с нулём звука).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морфемный анализ слов.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7A0990">
        <w:rPr>
          <w:rFonts w:ascii="Times New Roman" w:eastAsia="SchoolBookSanPin" w:hAnsi="Times New Roman"/>
          <w:bCs/>
          <w:position w:val="1"/>
          <w:sz w:val="24"/>
          <w:szCs w:val="24"/>
          <w:lang w:val="ru-RU"/>
        </w:rPr>
        <w:t xml:space="preserve">з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с</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ы</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 xml:space="preserve">и </w:t>
      </w:r>
      <w:r w:rsidRPr="007A0990">
        <w:rPr>
          <w:rFonts w:ascii="Times New Roman" w:eastAsia="SchoolBookSanPin" w:hAnsi="Times New Roman"/>
          <w:position w:val="1"/>
          <w:sz w:val="24"/>
          <w:szCs w:val="24"/>
          <w:lang w:val="ru-RU"/>
        </w:rPr>
        <w:t>после приставок</w:t>
      </w:r>
      <w:r w:rsidR="00686FB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lastRenderedPageBreak/>
        <w:t xml:space="preserve">корней с безударными проверяемыми, непроверяемыми, </w:t>
      </w:r>
      <w:r w:rsidRPr="007A0990">
        <w:rPr>
          <w:rFonts w:ascii="Times New Roman" w:eastAsia="SchoolBookSanPin" w:hAnsi="Times New Roman"/>
          <w:sz w:val="24"/>
          <w:szCs w:val="24"/>
          <w:lang w:val="ru-RU"/>
        </w:rPr>
        <w:t>чередующимися гласными (в рамках изученного)</w:t>
      </w:r>
      <w:r w:rsidR="00686FB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корней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проверяемыми, непроверяемыми, непроизносимыми согласными (в рамках изученного)</w:t>
      </w:r>
      <w:r w:rsidR="00686FB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ё</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 xml:space="preserve">о </w:t>
      </w:r>
      <w:r w:rsidRPr="007A0990">
        <w:rPr>
          <w:rFonts w:ascii="Times New Roman" w:eastAsia="SchoolBookSanPin" w:hAnsi="Times New Roman"/>
          <w:sz w:val="24"/>
          <w:szCs w:val="24"/>
          <w:lang w:val="ru-RU"/>
        </w:rPr>
        <w:t>после шипящих в корне слова</w:t>
      </w:r>
      <w:r w:rsidR="00686FB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ы</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 xml:space="preserve">и </w:t>
      </w:r>
      <w:r w:rsidRPr="007A0990">
        <w:rPr>
          <w:rFonts w:ascii="Times New Roman" w:eastAsia="SchoolBookSanPin" w:hAnsi="Times New Roman"/>
          <w:sz w:val="24"/>
          <w:szCs w:val="24"/>
          <w:lang w:val="ru-RU"/>
        </w:rPr>
        <w:t xml:space="preserve">после </w:t>
      </w:r>
      <w:r w:rsidRPr="007A0990">
        <w:rPr>
          <w:rFonts w:ascii="Times New Roman" w:eastAsia="SchoolBookSanPin" w:hAnsi="Times New Roman"/>
          <w:bCs/>
          <w:sz w:val="24"/>
          <w:szCs w:val="24"/>
          <w:lang w:val="ru-RU"/>
        </w:rPr>
        <w:t>ц</w:t>
      </w:r>
      <w:r w:rsidRPr="007A0990">
        <w:rPr>
          <w:rFonts w:ascii="Times New Roman" w:eastAsia="SchoolBookSanPin" w:hAnsi="Times New Roman"/>
          <w:sz w:val="24"/>
          <w:szCs w:val="24"/>
          <w:lang w:val="ru-RU"/>
        </w:rPr>
        <w:t>.</w:t>
      </w:r>
    </w:p>
    <w:p w:rsidR="009953B8" w:rsidRPr="007A0990" w:rsidRDefault="009953B8"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Проводить орфографический анализ слов (в рамках изученного).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Уместно использовать слова с суффиксами оценки в собственной речи.</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686FB0"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4</w:t>
      </w:r>
      <w:r w:rsidR="00686FB0" w:rsidRPr="007A0990">
        <w:rPr>
          <w:rFonts w:ascii="Times New Roman" w:eastAsia="SchoolBookSanPin" w:hAnsi="Times New Roman"/>
          <w:sz w:val="24"/>
          <w:szCs w:val="24"/>
          <w:lang w:val="ru-RU"/>
        </w:rPr>
        <w:t>.</w:t>
      </w:r>
      <w:r w:rsidR="00505496" w:rsidRPr="007A0990">
        <w:rPr>
          <w:rFonts w:ascii="Times New Roman" w:eastAsia="SchoolBookSanPin" w:hAnsi="Times New Roman"/>
          <w:sz w:val="24"/>
          <w:szCs w:val="24"/>
          <w:lang w:val="ru-RU"/>
        </w:rPr>
        <w:t>10</w:t>
      </w:r>
      <w:r w:rsidR="00686FB0" w:rsidRPr="007A0990">
        <w:rPr>
          <w:rFonts w:ascii="Times New Roman" w:eastAsia="SchoolBookSanPin" w:hAnsi="Times New Roman"/>
          <w:sz w:val="24"/>
          <w:szCs w:val="24"/>
          <w:lang w:val="ru-RU"/>
        </w:rPr>
        <w:t>. </w:t>
      </w:r>
      <w:r w:rsidR="00D67B9C" w:rsidRPr="007A0990">
        <w:rPr>
          <w:rFonts w:ascii="Times New Roman" w:eastAsia="OfficinaSansBoldITC" w:hAnsi="Times New Roman"/>
          <w:sz w:val="24"/>
          <w:szCs w:val="24"/>
          <w:lang w:val="ru-RU"/>
        </w:rPr>
        <w:t>Морфология. Культура речи. Орфография</w:t>
      </w:r>
      <w:r w:rsidR="00970DDB"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Применять знания о частях речи как лексико-грамматических разрядах слов,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 грамматическом значении слова, о системе частей речи в русском языке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решения практико-ориентированных учебных задач.</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имена существительные, имена прилагательные, глаголы.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7A0990" w:rsidRDefault="009953B8"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686FB0"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4</w:t>
      </w:r>
      <w:r w:rsidR="00686FB0" w:rsidRPr="007A0990">
        <w:rPr>
          <w:rFonts w:ascii="Times New Roman" w:eastAsia="SchoolBookSanPin" w:hAnsi="Times New Roman"/>
          <w:sz w:val="24"/>
          <w:szCs w:val="24"/>
          <w:lang w:val="ru-RU"/>
        </w:rPr>
        <w:t>.1</w:t>
      </w:r>
      <w:r w:rsidR="00505496" w:rsidRPr="007A0990">
        <w:rPr>
          <w:rFonts w:ascii="Times New Roman" w:eastAsia="SchoolBookSanPin" w:hAnsi="Times New Roman"/>
          <w:sz w:val="24"/>
          <w:szCs w:val="24"/>
          <w:lang w:val="ru-RU"/>
        </w:rPr>
        <w:t>1</w:t>
      </w:r>
      <w:r w:rsidR="00686FB0" w:rsidRPr="007A0990">
        <w:rPr>
          <w:rFonts w:ascii="Times New Roman" w:eastAsia="SchoolBookSanPin" w:hAnsi="Times New Roman"/>
          <w:sz w:val="24"/>
          <w:szCs w:val="24"/>
          <w:lang w:val="ru-RU"/>
        </w:rPr>
        <w:t>. </w:t>
      </w:r>
      <w:r w:rsidR="00D67B9C" w:rsidRPr="007A0990">
        <w:rPr>
          <w:rFonts w:ascii="Times New Roman" w:eastAsia="SchoolBookSanPin" w:hAnsi="Times New Roman"/>
          <w:bCs/>
          <w:position w:val="1"/>
          <w:sz w:val="24"/>
          <w:szCs w:val="24"/>
          <w:lang w:val="ru-RU"/>
        </w:rPr>
        <w:t>Имя существительное</w:t>
      </w:r>
      <w:r w:rsidR="00970DDB"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синтаксические функции имени существительного</w:t>
      </w:r>
      <w:r w:rsidR="00686FB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объяснять его роль в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несклоняемые имена существительные.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морфологический анализ имён существительных.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Соблюдать </w:t>
      </w:r>
      <w:r w:rsidR="00505496" w:rsidRPr="007A0990">
        <w:rPr>
          <w:rFonts w:ascii="Times New Roman" w:eastAsia="SchoolBookSanPin" w:hAnsi="Times New Roman"/>
          <w:position w:val="1"/>
          <w:sz w:val="24"/>
          <w:szCs w:val="24"/>
          <w:lang w:val="ru-RU"/>
        </w:rPr>
        <w:t>правила</w:t>
      </w:r>
      <w:r w:rsidRPr="007A0990">
        <w:rPr>
          <w:rFonts w:ascii="Times New Roman" w:eastAsia="SchoolBookSanPin" w:hAnsi="Times New Roman"/>
          <w:position w:val="1"/>
          <w:sz w:val="24"/>
          <w:szCs w:val="24"/>
          <w:lang w:val="ru-RU"/>
        </w:rPr>
        <w:t xml:space="preserve"> правописания имён существительных:</w:t>
      </w:r>
      <w:r w:rsidR="00686FB0"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безударных окончаний</w:t>
      </w:r>
      <w:r w:rsidR="00686FB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о</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 xml:space="preserve">е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ё</w:t>
      </w:r>
      <w:r w:rsidRPr="007A0990">
        <w:rPr>
          <w:rFonts w:ascii="Times New Roman" w:eastAsia="SchoolBookSanPin" w:hAnsi="Times New Roman"/>
          <w:position w:val="1"/>
          <w:sz w:val="24"/>
          <w:szCs w:val="24"/>
          <w:lang w:val="ru-RU"/>
        </w:rPr>
        <w:t xml:space="preserve">) после шипящих и </w:t>
      </w:r>
      <w:r w:rsidRPr="007A0990">
        <w:rPr>
          <w:rFonts w:ascii="Times New Roman" w:eastAsia="SchoolBookSanPin" w:hAnsi="Times New Roman"/>
          <w:bCs/>
          <w:position w:val="1"/>
          <w:sz w:val="24"/>
          <w:szCs w:val="24"/>
          <w:lang w:val="ru-RU"/>
        </w:rPr>
        <w:t xml:space="preserve">ц </w:t>
      </w:r>
      <w:r w:rsidRPr="007A0990">
        <w:rPr>
          <w:rFonts w:ascii="Times New Roman" w:eastAsia="SchoolBookSanPin" w:hAnsi="Times New Roman"/>
          <w:position w:val="1"/>
          <w:sz w:val="24"/>
          <w:szCs w:val="24"/>
          <w:lang w:val="ru-RU"/>
        </w:rPr>
        <w:t>в суффиксах и окончаниях</w:t>
      </w:r>
      <w:r w:rsidR="00686FB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суффиксов </w:t>
      </w:r>
      <w:r w:rsidRPr="007A0990">
        <w:rPr>
          <w:rFonts w:ascii="Times New Roman" w:eastAsia="SchoolBookSanPin" w:hAnsi="Times New Roman"/>
          <w:bCs/>
          <w:position w:val="1"/>
          <w:sz w:val="24"/>
          <w:szCs w:val="24"/>
          <w:lang w:val="ru-RU"/>
        </w:rPr>
        <w:t>-чик-</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-щик-</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-ек-</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-ик- (-чик-)</w:t>
      </w:r>
      <w:r w:rsidR="00686FB0" w:rsidRPr="007A0990">
        <w:rPr>
          <w:rFonts w:ascii="Times New Roman" w:eastAsia="SchoolBookSanPin" w:hAnsi="Times New Roman"/>
          <w:bCs/>
          <w:position w:val="1"/>
          <w:sz w:val="24"/>
          <w:szCs w:val="24"/>
          <w:lang w:val="ru-RU"/>
        </w:rPr>
        <w:t>,</w:t>
      </w:r>
      <w:r w:rsidRPr="007A0990">
        <w:rPr>
          <w:rFonts w:ascii="Times New Roman" w:eastAsia="SchoolBookSanPin" w:hAnsi="Times New Roman"/>
          <w:bCs/>
          <w:position w:val="1"/>
          <w:sz w:val="24"/>
          <w:szCs w:val="24"/>
          <w:lang w:val="ru-RU"/>
        </w:rPr>
        <w:t xml:space="preserve"> </w:t>
      </w:r>
      <w:r w:rsidRPr="007A0990">
        <w:rPr>
          <w:rFonts w:ascii="Times New Roman" w:eastAsia="SchoolBookSanPin" w:hAnsi="Times New Roman"/>
          <w:position w:val="1"/>
          <w:sz w:val="24"/>
          <w:szCs w:val="24"/>
          <w:lang w:val="ru-RU"/>
        </w:rPr>
        <w:t xml:space="preserve">корней с чередованием </w:t>
      </w:r>
      <w:r w:rsidRPr="007A0990">
        <w:rPr>
          <w:rFonts w:ascii="Times New Roman" w:eastAsia="SchoolBookSanPin" w:hAnsi="Times New Roman"/>
          <w:bCs/>
          <w:position w:val="1"/>
          <w:sz w:val="24"/>
          <w:szCs w:val="24"/>
          <w:lang w:val="ru-RU"/>
        </w:rPr>
        <w:t xml:space="preserve">а </w:t>
      </w:r>
      <w:r w:rsidR="00686FB0" w:rsidRPr="007A0990">
        <w:rPr>
          <w:rFonts w:ascii="Times New Roman" w:eastAsia="SchoolBookSanPin" w:hAnsi="Times New Roman"/>
          <w:bCs/>
          <w:position w:val="1"/>
          <w:sz w:val="24"/>
          <w:szCs w:val="24"/>
          <w:lang w:val="ru-RU"/>
        </w:rPr>
        <w:t>(</w:t>
      </w:r>
      <w:r w:rsidRPr="007A0990">
        <w:rPr>
          <w:rFonts w:ascii="Times New Roman" w:eastAsia="SchoolBookSanPin" w:hAnsi="Times New Roman"/>
          <w:bCs/>
          <w:position w:val="1"/>
          <w:sz w:val="24"/>
          <w:szCs w:val="24"/>
          <w:lang w:val="ru-RU"/>
        </w:rPr>
        <w:t>о</w:t>
      </w:r>
      <w:r w:rsidR="00686FB0" w:rsidRPr="007A0990">
        <w:rPr>
          <w:rFonts w:ascii="Times New Roman" w:eastAsia="SchoolBookSanPin" w:hAnsi="Times New Roman"/>
          <w:bCs/>
          <w:position w:val="1"/>
          <w:sz w:val="24"/>
          <w:szCs w:val="24"/>
          <w:lang w:val="ru-RU"/>
        </w:rPr>
        <w:t>)</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-лаг-</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-лож-</w:t>
      </w:r>
      <w:r w:rsidRPr="007A0990">
        <w:rPr>
          <w:rFonts w:ascii="Times New Roman" w:eastAsia="SchoolBookSanPin" w:hAnsi="Times New Roman"/>
          <w:position w:val="1"/>
          <w:sz w:val="24"/>
          <w:szCs w:val="24"/>
          <w:lang w:val="ru-RU"/>
        </w:rPr>
        <w:t>;</w:t>
      </w:r>
      <w:r w:rsidR="00603C69"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-раст-</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-ращ-</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рос-</w:t>
      </w:r>
      <w:r w:rsidR="00686FB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-гар-</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-гор-</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-зар-</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-зор-</w:t>
      </w:r>
      <w:r w:rsidR="00686FB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-клан-</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-клон-</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-скак-</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-скоч-</w:t>
      </w:r>
      <w:r w:rsidR="00686FB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употребления</w:t>
      </w:r>
      <w:r w:rsidR="00686FB0"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неупотребления</w:t>
      </w:r>
      <w:r w:rsidR="00686FB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 xml:space="preserve">ь </w:t>
      </w:r>
      <w:r w:rsidRPr="007A0990">
        <w:rPr>
          <w:rFonts w:ascii="Times New Roman" w:eastAsia="SchoolBookSanPin" w:hAnsi="Times New Roman"/>
          <w:position w:val="1"/>
          <w:sz w:val="24"/>
          <w:szCs w:val="24"/>
          <w:lang w:val="ru-RU"/>
        </w:rPr>
        <w:t>на конце имён существительных после шипящих; слитное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раздельное написание </w:t>
      </w:r>
      <w:r w:rsidRPr="007A0990">
        <w:rPr>
          <w:rFonts w:ascii="Times New Roman" w:eastAsia="SchoolBookSanPin" w:hAnsi="Times New Roman"/>
          <w:bCs/>
          <w:position w:val="1"/>
          <w:sz w:val="24"/>
          <w:szCs w:val="24"/>
          <w:lang w:val="ru-RU"/>
        </w:rPr>
        <w:t xml:space="preserve">не </w:t>
      </w:r>
      <w:r w:rsidRPr="007A0990">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686FB0"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4</w:t>
      </w:r>
      <w:r w:rsidR="00686FB0" w:rsidRPr="007A0990">
        <w:rPr>
          <w:rFonts w:ascii="Times New Roman" w:eastAsia="SchoolBookSanPin" w:hAnsi="Times New Roman"/>
          <w:sz w:val="24"/>
          <w:szCs w:val="24"/>
          <w:lang w:val="ru-RU"/>
        </w:rPr>
        <w:t>.1</w:t>
      </w:r>
      <w:r w:rsidR="00505496" w:rsidRPr="007A0990">
        <w:rPr>
          <w:rFonts w:ascii="Times New Roman" w:eastAsia="SchoolBookSanPin" w:hAnsi="Times New Roman"/>
          <w:sz w:val="24"/>
          <w:szCs w:val="24"/>
          <w:lang w:val="ru-RU"/>
        </w:rPr>
        <w:t>2</w:t>
      </w:r>
      <w:r w:rsidR="00686FB0" w:rsidRPr="007A0990">
        <w:rPr>
          <w:rFonts w:ascii="Times New Roman" w:eastAsia="SchoolBookSanPin" w:hAnsi="Times New Roman"/>
          <w:sz w:val="24"/>
          <w:szCs w:val="24"/>
          <w:lang w:val="ru-RU"/>
        </w:rPr>
        <w:t>. </w:t>
      </w:r>
      <w:r w:rsidR="00D67B9C" w:rsidRPr="007A0990">
        <w:rPr>
          <w:rFonts w:ascii="Times New Roman" w:eastAsia="SchoolBookSanPin" w:hAnsi="Times New Roman"/>
          <w:bCs/>
          <w:position w:val="1"/>
          <w:sz w:val="24"/>
          <w:szCs w:val="24"/>
          <w:lang w:val="ru-RU"/>
        </w:rPr>
        <w:t>Имя прилагательное</w:t>
      </w:r>
      <w:r w:rsidR="00970DDB"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синтаксические функции имени прила</w:t>
      </w:r>
      <w:r w:rsidR="00686FB0" w:rsidRPr="007A0990">
        <w:rPr>
          <w:rFonts w:ascii="Times New Roman" w:eastAsia="SchoolBookSanPin" w:hAnsi="Times New Roman"/>
          <w:position w:val="1"/>
          <w:sz w:val="24"/>
          <w:szCs w:val="24"/>
          <w:lang w:val="ru-RU"/>
        </w:rPr>
        <w:t>гательного,</w:t>
      </w:r>
      <w:r w:rsidRPr="007A0990">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Проводить частичный морфологический анализ имён прилагательных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рамках изученного).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Соблюдать </w:t>
      </w:r>
      <w:r w:rsidR="00BF21FB" w:rsidRPr="007A0990">
        <w:rPr>
          <w:rFonts w:ascii="Times New Roman" w:eastAsia="SchoolBookSanPin" w:hAnsi="Times New Roman"/>
          <w:position w:val="1"/>
          <w:sz w:val="24"/>
          <w:szCs w:val="24"/>
          <w:lang w:val="ru-RU"/>
        </w:rPr>
        <w:t xml:space="preserve">правила </w:t>
      </w:r>
      <w:r w:rsidRPr="007A0990">
        <w:rPr>
          <w:rFonts w:ascii="Times New Roman" w:eastAsia="SchoolBookSanPin" w:hAnsi="Times New Roman"/>
          <w:sz w:val="24"/>
          <w:szCs w:val="24"/>
          <w:lang w:val="ru-RU"/>
        </w:rPr>
        <w:t>правописания имён прилагательных: безударных окончаний</w:t>
      </w:r>
      <w:r w:rsidR="00686FB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о</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 xml:space="preserve">е </w:t>
      </w:r>
      <w:r w:rsidRPr="007A0990">
        <w:rPr>
          <w:rFonts w:ascii="Times New Roman" w:eastAsia="SchoolBookSanPin" w:hAnsi="Times New Roman"/>
          <w:sz w:val="24"/>
          <w:szCs w:val="24"/>
          <w:lang w:val="ru-RU"/>
        </w:rPr>
        <w:t xml:space="preserve">после шипящих и </w:t>
      </w:r>
      <w:r w:rsidRPr="007A0990">
        <w:rPr>
          <w:rFonts w:ascii="Times New Roman" w:eastAsia="SchoolBookSanPin" w:hAnsi="Times New Roman"/>
          <w:bCs/>
          <w:sz w:val="24"/>
          <w:szCs w:val="24"/>
          <w:lang w:val="ru-RU"/>
        </w:rPr>
        <w:t xml:space="preserve">ц </w:t>
      </w:r>
      <w:r w:rsidRPr="007A0990">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00BF21FB" w:rsidRPr="007A0990">
        <w:rPr>
          <w:rFonts w:ascii="Times New Roman" w:eastAsia="SchoolBookSanPin" w:hAnsi="Times New Roman"/>
          <w:position w:val="1"/>
          <w:sz w:val="24"/>
          <w:szCs w:val="24"/>
          <w:lang w:val="ru-RU"/>
        </w:rPr>
        <w:t xml:space="preserve">правила </w:t>
      </w:r>
      <w:r w:rsidRPr="007A0990">
        <w:rPr>
          <w:rFonts w:ascii="Times New Roman" w:eastAsia="SchoolBookSanPin" w:hAnsi="Times New Roman"/>
          <w:sz w:val="24"/>
          <w:szCs w:val="24"/>
          <w:lang w:val="ru-RU"/>
        </w:rPr>
        <w:t xml:space="preserve">слитного и раздельного написания </w:t>
      </w:r>
      <w:r w:rsidRPr="007A0990">
        <w:rPr>
          <w:rFonts w:ascii="Times New Roman" w:eastAsia="SchoolBookSanPin" w:hAnsi="Times New Roman"/>
          <w:bCs/>
          <w:sz w:val="24"/>
          <w:szCs w:val="24"/>
          <w:lang w:val="ru-RU"/>
        </w:rPr>
        <w:t xml:space="preserve">не </w:t>
      </w:r>
      <w:r w:rsidRPr="007A0990">
        <w:rPr>
          <w:rFonts w:ascii="Times New Roman" w:eastAsia="SchoolBookSanPin" w:hAnsi="Times New Roman"/>
          <w:sz w:val="24"/>
          <w:szCs w:val="24"/>
          <w:lang w:val="ru-RU"/>
        </w:rPr>
        <w:t>с именами прилагательными.</w:t>
      </w:r>
      <w:r w:rsidR="00B32708" w:rsidRPr="007A0990">
        <w:rPr>
          <w:rFonts w:ascii="Times New Roman" w:eastAsia="SchoolBookSanPin" w:hAnsi="Times New Roman"/>
          <w:sz w:val="24"/>
          <w:szCs w:val="24"/>
          <w:lang w:val="ru-RU"/>
        </w:rPr>
        <w:t xml:space="preserve"> </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686FB0"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4</w:t>
      </w:r>
      <w:r w:rsidR="00686FB0" w:rsidRPr="007A0990">
        <w:rPr>
          <w:rFonts w:ascii="Times New Roman" w:eastAsia="SchoolBookSanPin" w:hAnsi="Times New Roman"/>
          <w:sz w:val="24"/>
          <w:szCs w:val="24"/>
          <w:lang w:val="ru-RU"/>
        </w:rPr>
        <w:t>.1</w:t>
      </w:r>
      <w:r w:rsidR="00BF21FB" w:rsidRPr="007A0990">
        <w:rPr>
          <w:rFonts w:ascii="Times New Roman" w:eastAsia="SchoolBookSanPin" w:hAnsi="Times New Roman"/>
          <w:sz w:val="24"/>
          <w:szCs w:val="24"/>
          <w:lang w:val="ru-RU"/>
        </w:rPr>
        <w:t>3</w:t>
      </w:r>
      <w:r w:rsidR="00686FB0" w:rsidRPr="007A0990">
        <w:rPr>
          <w:rFonts w:ascii="Times New Roman" w:eastAsia="SchoolBookSanPin" w:hAnsi="Times New Roman"/>
          <w:sz w:val="24"/>
          <w:szCs w:val="24"/>
          <w:lang w:val="ru-RU"/>
        </w:rPr>
        <w:t>. </w:t>
      </w:r>
      <w:r w:rsidR="00D67B9C" w:rsidRPr="007A0990">
        <w:rPr>
          <w:rFonts w:ascii="Times New Roman" w:eastAsia="SchoolBookSanPin" w:hAnsi="Times New Roman"/>
          <w:bCs/>
          <w:position w:val="1"/>
          <w:sz w:val="24"/>
          <w:szCs w:val="24"/>
          <w:lang w:val="ru-RU"/>
        </w:rPr>
        <w:t>Глагол</w:t>
      </w:r>
      <w:r w:rsidR="00970DDB"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Определять общее грамматическое значение, морфологические признаки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синтаксические функции глагола; объяснять его роль в словосочетании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предложении, а также в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глаголы совершенного и несовершенного вида, возвратные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невозвратные.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w:t>
      </w:r>
      <w:r w:rsidR="00686FB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выделять основу настоящего (будущего простого) времени глагола.</w:t>
      </w:r>
    </w:p>
    <w:p w:rsidR="003D18B4"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Определять спряжение глагола, спрягать глаголы.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частичный морфологический анализ глаголов</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в рамках изученного).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Соблюдать нормы словоизменения глаголов, постановки ударения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в глагольных формах (в </w:t>
      </w:r>
      <w:r w:rsidRPr="007A0990">
        <w:rPr>
          <w:rFonts w:ascii="Times New Roman" w:eastAsia="SchoolBookSanPin" w:hAnsi="Times New Roman"/>
          <w:position w:val="1"/>
          <w:sz w:val="24"/>
          <w:szCs w:val="24"/>
          <w:lang w:val="ru-RU"/>
        </w:rPr>
        <w:lastRenderedPageBreak/>
        <w:t>рамках изученного).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Соблюдать </w:t>
      </w:r>
      <w:r w:rsidR="00BF21FB" w:rsidRPr="007A0990">
        <w:rPr>
          <w:rFonts w:ascii="Times New Roman" w:eastAsia="SchoolBookSanPin" w:hAnsi="Times New Roman"/>
          <w:position w:val="1"/>
          <w:sz w:val="24"/>
          <w:szCs w:val="24"/>
          <w:lang w:val="ru-RU"/>
        </w:rPr>
        <w:t xml:space="preserve">правила </w:t>
      </w:r>
      <w:r w:rsidRPr="007A0990">
        <w:rPr>
          <w:rFonts w:ascii="Times New Roman" w:eastAsia="SchoolBookSanPin" w:hAnsi="Times New Roman"/>
          <w:position w:val="1"/>
          <w:sz w:val="24"/>
          <w:szCs w:val="24"/>
          <w:lang w:val="ru-RU"/>
        </w:rPr>
        <w:t>правописания глаголов: корней с чередованием</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 xml:space="preserve">е </w:t>
      </w:r>
      <w:r w:rsidR="008A4930"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и</w:t>
      </w:r>
      <w:r w:rsidR="008A4930" w:rsidRPr="007A0990">
        <w:rPr>
          <w:rFonts w:ascii="Times New Roman" w:eastAsia="SchoolBookSanPin" w:hAnsi="Times New Roman"/>
          <w:bCs/>
          <w:position w:val="1"/>
          <w:sz w:val="24"/>
          <w:szCs w:val="24"/>
          <w:lang w:val="ru-RU"/>
        </w:rPr>
        <w:t>),</w:t>
      </w:r>
      <w:r w:rsidRPr="007A0990">
        <w:rPr>
          <w:rFonts w:ascii="Times New Roman" w:eastAsia="SchoolBookSanPin" w:hAnsi="Times New Roman"/>
          <w:position w:val="1"/>
          <w:sz w:val="24"/>
          <w:szCs w:val="24"/>
          <w:lang w:val="ru-RU"/>
        </w:rPr>
        <w:t xml:space="preserve"> использования </w:t>
      </w:r>
      <w:r w:rsidRPr="007A0990">
        <w:rPr>
          <w:rFonts w:ascii="Times New Roman" w:eastAsia="SchoolBookSanPin" w:hAnsi="Times New Roman"/>
          <w:bCs/>
          <w:position w:val="1"/>
          <w:sz w:val="24"/>
          <w:szCs w:val="24"/>
          <w:lang w:val="ru-RU"/>
        </w:rPr>
        <w:t xml:space="preserve">ь </w:t>
      </w:r>
      <w:r w:rsidRPr="007A0990">
        <w:rPr>
          <w:rFonts w:ascii="Times New Roman" w:eastAsia="SchoolBookSanPin" w:hAnsi="Times New Roman"/>
          <w:position w:val="1"/>
          <w:sz w:val="24"/>
          <w:szCs w:val="24"/>
          <w:lang w:val="ru-RU"/>
        </w:rPr>
        <w:t>после шипящих как показателя грамматической формы</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инфинитиве, в форме 2-го лица единственного числа</w:t>
      </w:r>
      <w:r w:rsidR="008A493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 xml:space="preserve">-тся </w:t>
      </w:r>
      <w:r w:rsidRPr="007A0990">
        <w:rPr>
          <w:rFonts w:ascii="Times New Roman" w:eastAsia="SchoolBookSanPin" w:hAnsi="Times New Roman"/>
          <w:position w:val="1"/>
          <w:sz w:val="24"/>
          <w:szCs w:val="24"/>
          <w:lang w:val="ru-RU"/>
        </w:rPr>
        <w:t xml:space="preserve">и </w:t>
      </w:r>
      <w:r w:rsidRPr="007A0990">
        <w:rPr>
          <w:rFonts w:ascii="Times New Roman" w:eastAsia="SchoolBookSanPin" w:hAnsi="Times New Roman"/>
          <w:bCs/>
          <w:position w:val="1"/>
          <w:sz w:val="24"/>
          <w:szCs w:val="24"/>
          <w:lang w:val="ru-RU"/>
        </w:rPr>
        <w:t xml:space="preserve">-ться </w:t>
      </w:r>
      <w:r w:rsidRPr="007A0990">
        <w:rPr>
          <w:rFonts w:ascii="Times New Roman" w:eastAsia="SchoolBookSanPin" w:hAnsi="Times New Roman"/>
          <w:position w:val="1"/>
          <w:sz w:val="24"/>
          <w:szCs w:val="24"/>
          <w:lang w:val="ru-RU"/>
        </w:rPr>
        <w:t xml:space="preserve">в глаголах; суффиксов </w:t>
      </w:r>
      <w:r w:rsidRPr="007A0990">
        <w:rPr>
          <w:rFonts w:ascii="Times New Roman" w:eastAsia="SchoolBookSanPin" w:hAnsi="Times New Roman"/>
          <w:bCs/>
          <w:position w:val="1"/>
          <w:sz w:val="24"/>
          <w:szCs w:val="24"/>
          <w:lang w:val="ru-RU"/>
        </w:rPr>
        <w:t>-ова</w:t>
      </w:r>
      <w:r w:rsidRPr="007A0990">
        <w:rPr>
          <w:rFonts w:ascii="Times New Roman" w:eastAsia="SchoolBookSanPin" w:hAnsi="Times New Roman"/>
          <w:position w:val="1"/>
          <w:sz w:val="24"/>
          <w:szCs w:val="24"/>
          <w:lang w:val="ru-RU"/>
        </w:rPr>
        <w:t>-</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bCs/>
          <w:position w:val="1"/>
          <w:sz w:val="24"/>
          <w:szCs w:val="24"/>
          <w:lang w:val="ru-RU"/>
        </w:rPr>
        <w:t>ева</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-ыва-</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-ива-</w:t>
      </w:r>
      <w:r w:rsidR="008A493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личных окончаний глагола, гласной перед суффиксом </w:t>
      </w:r>
      <w:r w:rsidRPr="007A0990">
        <w:rPr>
          <w:rFonts w:ascii="Times New Roman" w:eastAsia="SchoolBookSanPin" w:hAnsi="Times New Roman"/>
          <w:bCs/>
          <w:position w:val="1"/>
          <w:sz w:val="24"/>
          <w:szCs w:val="24"/>
          <w:lang w:val="ru-RU"/>
        </w:rPr>
        <w:t xml:space="preserve">-л- </w:t>
      </w:r>
      <w:r w:rsidRPr="007A0990">
        <w:rPr>
          <w:rFonts w:ascii="Times New Roman" w:eastAsia="SchoolBookSanPin" w:hAnsi="Times New Roman"/>
          <w:position w:val="1"/>
          <w:sz w:val="24"/>
          <w:szCs w:val="24"/>
          <w:lang w:val="ru-RU"/>
        </w:rPr>
        <w:t>в формах прошедшего времени глагола</w:t>
      </w:r>
      <w:r w:rsidR="008A493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слитного и раздельного написания </w:t>
      </w:r>
      <w:r w:rsidRPr="007A0990">
        <w:rPr>
          <w:rFonts w:ascii="Times New Roman" w:eastAsia="SchoolBookSanPin" w:hAnsi="Times New Roman"/>
          <w:bCs/>
          <w:position w:val="1"/>
          <w:sz w:val="24"/>
          <w:szCs w:val="24"/>
          <w:lang w:val="ru-RU"/>
        </w:rPr>
        <w:t xml:space="preserve">не </w:t>
      </w:r>
      <w:r w:rsidRPr="007A0990">
        <w:rPr>
          <w:rFonts w:ascii="Times New Roman" w:eastAsia="SchoolBookSanPin" w:hAnsi="Times New Roman"/>
          <w:position w:val="1"/>
          <w:sz w:val="24"/>
          <w:szCs w:val="24"/>
          <w:lang w:val="ru-RU"/>
        </w:rPr>
        <w:t>с глаголами.</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8A4930"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4</w:t>
      </w:r>
      <w:r w:rsidR="008A4930" w:rsidRPr="007A0990">
        <w:rPr>
          <w:rFonts w:ascii="Times New Roman" w:eastAsia="SchoolBookSanPin" w:hAnsi="Times New Roman"/>
          <w:sz w:val="24"/>
          <w:szCs w:val="24"/>
          <w:lang w:val="ru-RU"/>
        </w:rPr>
        <w:t>.1</w:t>
      </w:r>
      <w:r w:rsidR="00BF21FB" w:rsidRPr="007A0990">
        <w:rPr>
          <w:rFonts w:ascii="Times New Roman" w:eastAsia="SchoolBookSanPin" w:hAnsi="Times New Roman"/>
          <w:sz w:val="24"/>
          <w:szCs w:val="24"/>
          <w:lang w:val="ru-RU"/>
        </w:rPr>
        <w:t>4</w:t>
      </w:r>
      <w:r w:rsidR="008A4930" w:rsidRPr="007A0990">
        <w:rPr>
          <w:rFonts w:ascii="Times New Roman" w:eastAsia="SchoolBookSanPin" w:hAnsi="Times New Roman"/>
          <w:sz w:val="24"/>
          <w:szCs w:val="24"/>
          <w:lang w:val="ru-RU"/>
        </w:rPr>
        <w:t>. </w:t>
      </w:r>
      <w:r w:rsidR="00D67B9C" w:rsidRPr="007A0990">
        <w:rPr>
          <w:rFonts w:ascii="Times New Roman" w:eastAsia="OfficinaSansBoldITC" w:hAnsi="Times New Roman"/>
          <w:sz w:val="24"/>
          <w:szCs w:val="24"/>
          <w:lang w:val="ru-RU"/>
        </w:rPr>
        <w:t>Синтаксис. Культура речи. Пунктуация</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проводить пунктуационный анализ простых осложнённых и сложных предложений (в рамках изученного)</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применять знания по синтаксису и пунктуации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простые неосложнённые предложения; простые предложения, осложнённые однородными членами, включая предложения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обобщающим словом при однородных членах, обращением</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определять главные (грамматическую основу) и второстепенные члены предложения, </w:t>
      </w:r>
      <w:r w:rsidR="00BF21FB" w:rsidRPr="007A0990">
        <w:rPr>
          <w:rFonts w:ascii="Times New Roman" w:eastAsia="SchoolBookSanPin" w:hAnsi="Times New Roman"/>
          <w:sz w:val="24"/>
          <w:szCs w:val="24"/>
          <w:lang w:val="ru-RU"/>
        </w:rPr>
        <w:t>способы</w:t>
      </w:r>
      <w:r w:rsidRPr="007A0990">
        <w:rPr>
          <w:rFonts w:ascii="Times New Roman" w:eastAsia="SchoolBookSanPin" w:hAnsi="Times New Roman"/>
          <w:sz w:val="24"/>
          <w:szCs w:val="24"/>
          <w:lang w:val="ru-RU"/>
        </w:rPr>
        <w:t xml:space="preserve"> выражения подлежащего (именем существительным или местоимением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сочетанием имени числительного в форме именительного падежа с существительным в форме родительного падежа)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сказуемого (глаголом, именем существительным, именем прилагательным), </w:t>
      </w:r>
      <w:r w:rsidR="00BF21FB" w:rsidRPr="007A0990">
        <w:rPr>
          <w:rFonts w:ascii="Times New Roman" w:eastAsia="SchoolBookSanPin" w:hAnsi="Times New Roman"/>
          <w:sz w:val="24"/>
          <w:szCs w:val="24"/>
          <w:lang w:val="ru-RU"/>
        </w:rPr>
        <w:t>типичные</w:t>
      </w:r>
      <w:r w:rsidRPr="007A0990">
        <w:rPr>
          <w:rFonts w:ascii="Times New Roman" w:eastAsia="SchoolBookSanPin" w:hAnsi="Times New Roman"/>
          <w:sz w:val="24"/>
          <w:szCs w:val="24"/>
          <w:lang w:val="ru-RU"/>
        </w:rPr>
        <w:t xml:space="preserve"> средства выражения второстепенных членов предложения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рамках изученного).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Соблюдать </w:t>
      </w:r>
      <w:r w:rsidR="00206517" w:rsidRPr="007A0990">
        <w:rPr>
          <w:rFonts w:ascii="Times New Roman" w:eastAsia="SchoolBookSanPin" w:hAnsi="Times New Roman"/>
          <w:sz w:val="24"/>
          <w:szCs w:val="24"/>
          <w:lang w:val="ru-RU"/>
        </w:rPr>
        <w:t>при</w:t>
      </w:r>
      <w:r w:rsidRPr="007A0990">
        <w:rPr>
          <w:rFonts w:ascii="Times New Roman" w:eastAsia="SchoolBookSanPin" w:hAnsi="Times New Roman"/>
          <w:sz w:val="24"/>
          <w:szCs w:val="24"/>
          <w:lang w:val="ru-RU"/>
        </w:rPr>
        <w:t xml:space="preserve"> письме пунктуационные </w:t>
      </w:r>
      <w:r w:rsidR="00BF21FB" w:rsidRPr="007A0990">
        <w:rPr>
          <w:rFonts w:ascii="Times New Roman" w:eastAsia="SchoolBookSanPin" w:hAnsi="Times New Roman"/>
          <w:sz w:val="24"/>
          <w:szCs w:val="24"/>
          <w:lang w:val="ru-RU"/>
        </w:rPr>
        <w:t>правила</w:t>
      </w:r>
      <w:r w:rsidRPr="007A0990">
        <w:rPr>
          <w:rFonts w:ascii="Times New Roman" w:eastAsia="SchoolBookSanPin" w:hAnsi="Times New Roman"/>
          <w:sz w:val="24"/>
          <w:szCs w:val="24"/>
          <w:lang w:val="ru-RU"/>
        </w:rPr>
        <w:t xml:space="preserve"> при постановке тире между подлежащим и сказуемым, выборе знаков препинания в предложениях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однородными членами, связанными бессоюзной связью, одиночным союзом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и</w:t>
      </w:r>
      <w:r w:rsidRPr="007A0990">
        <w:rPr>
          <w:rFonts w:ascii="Times New Roman" w:eastAsia="SchoolBookSanPin" w:hAnsi="Times New Roman"/>
          <w:sz w:val="24"/>
          <w:szCs w:val="24"/>
          <w:lang w:val="ru-RU"/>
        </w:rPr>
        <w:t xml:space="preserve">, союзами </w:t>
      </w:r>
      <w:r w:rsidRPr="007A0990">
        <w:rPr>
          <w:rFonts w:ascii="Times New Roman" w:eastAsia="SchoolBookSanPin" w:hAnsi="Times New Roman"/>
          <w:bCs/>
          <w:sz w:val="24"/>
          <w:szCs w:val="24"/>
          <w:lang w:val="ru-RU"/>
        </w:rPr>
        <w:t>а</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но</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однако</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зато</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 xml:space="preserve">да </w:t>
      </w:r>
      <w:r w:rsidRPr="007A0990">
        <w:rPr>
          <w:rFonts w:ascii="Times New Roman" w:eastAsia="SchoolBookSanPin" w:hAnsi="Times New Roman"/>
          <w:sz w:val="24"/>
          <w:szCs w:val="24"/>
          <w:lang w:val="ru-RU"/>
        </w:rPr>
        <w:t xml:space="preserve">(в значении </w:t>
      </w:r>
      <w:r w:rsidRPr="007A0990">
        <w:rPr>
          <w:rFonts w:ascii="Times New Roman" w:eastAsia="SchoolBookSanPin" w:hAnsi="Times New Roman"/>
          <w:bCs/>
          <w:sz w:val="24"/>
          <w:szCs w:val="24"/>
          <w:lang w:val="ru-RU"/>
        </w:rPr>
        <w:t>и</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 xml:space="preserve">да </w:t>
      </w:r>
      <w:r w:rsidRPr="007A0990">
        <w:rPr>
          <w:rFonts w:ascii="Times New Roman" w:eastAsia="SchoolBookSanPin" w:hAnsi="Times New Roman"/>
          <w:sz w:val="24"/>
          <w:szCs w:val="24"/>
          <w:lang w:val="ru-RU"/>
        </w:rPr>
        <w:t xml:space="preserve">(в значении </w:t>
      </w:r>
      <w:r w:rsidRPr="007A0990">
        <w:rPr>
          <w:rFonts w:ascii="Times New Roman" w:eastAsia="SchoolBookSanPin" w:hAnsi="Times New Roman"/>
          <w:bCs/>
          <w:sz w:val="24"/>
          <w:szCs w:val="24"/>
          <w:lang w:val="ru-RU"/>
        </w:rPr>
        <w:t>но</w:t>
      </w:r>
      <w:r w:rsidRPr="007A0990">
        <w:rPr>
          <w:rFonts w:ascii="Times New Roman" w:eastAsia="SchoolBookSanPin" w:hAnsi="Times New Roman"/>
          <w:sz w:val="24"/>
          <w:szCs w:val="24"/>
          <w:lang w:val="ru-RU"/>
        </w:rPr>
        <w:t>); с обобщающим словом при однородных членах; с обращением</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в предложениях с прямой речью</w:t>
      </w:r>
      <w:r w:rsidR="008A4930" w:rsidRPr="007A0990">
        <w:rPr>
          <w:rFonts w:ascii="Times New Roman" w:eastAsia="SchoolBookSanPin" w:hAnsi="Times New Roman"/>
          <w:sz w:val="24"/>
          <w:szCs w:val="24"/>
          <w:lang w:val="ru-RU"/>
        </w:rPr>
        <w:t>,</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сложных предложениях, состоящих из частей, связанных бессоюзной связью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союзами </w:t>
      </w:r>
      <w:r w:rsidRPr="007A0990">
        <w:rPr>
          <w:rFonts w:ascii="Times New Roman" w:eastAsia="SchoolBookSanPin" w:hAnsi="Times New Roman"/>
          <w:bCs/>
          <w:sz w:val="24"/>
          <w:szCs w:val="24"/>
          <w:lang w:val="ru-RU"/>
        </w:rPr>
        <w:t>и</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но</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а</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однако</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зато</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да</w:t>
      </w:r>
      <w:r w:rsidRPr="007A0990">
        <w:rPr>
          <w:rFonts w:ascii="Times New Roman" w:eastAsia="SchoolBookSanPin" w:hAnsi="Times New Roman"/>
          <w:sz w:val="24"/>
          <w:szCs w:val="24"/>
          <w:lang w:val="ru-RU"/>
        </w:rPr>
        <w:t xml:space="preserve">; оформлять </w:t>
      </w:r>
      <w:r w:rsidR="00206517" w:rsidRPr="007A0990">
        <w:rPr>
          <w:rFonts w:ascii="Times New Roman" w:eastAsia="SchoolBookSanPin" w:hAnsi="Times New Roman"/>
          <w:sz w:val="24"/>
          <w:szCs w:val="24"/>
          <w:lang w:val="ru-RU"/>
        </w:rPr>
        <w:t>при</w:t>
      </w:r>
      <w:r w:rsidRPr="007A0990">
        <w:rPr>
          <w:rFonts w:ascii="Times New Roman" w:eastAsia="SchoolBookSanPin" w:hAnsi="Times New Roman"/>
          <w:sz w:val="24"/>
          <w:szCs w:val="24"/>
          <w:lang w:val="ru-RU"/>
        </w:rPr>
        <w:t xml:space="preserve"> письме диалог.</w:t>
      </w:r>
    </w:p>
    <w:p w:rsidR="00BF21FB" w:rsidRPr="007A0990" w:rsidRDefault="00BF21FB"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Проводить пунктуационный анализ предложения (в рамках изученного).</w:t>
      </w:r>
    </w:p>
    <w:p w:rsidR="008A4930"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8A4930"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5</w:t>
      </w:r>
      <w:r w:rsidR="008A4930" w:rsidRPr="007A0990">
        <w:rPr>
          <w:rFonts w:ascii="Times New Roman" w:eastAsia="SchoolBookSanPin" w:hAnsi="Times New Roman"/>
          <w:sz w:val="24"/>
          <w:szCs w:val="24"/>
          <w:lang w:val="ru-RU"/>
        </w:rPr>
        <w:t>. </w:t>
      </w:r>
      <w:r w:rsidR="008A4930" w:rsidRPr="007A0990">
        <w:rPr>
          <w:rFonts w:ascii="Times New Roman" w:eastAsia="OfficinaSansBoldITC" w:hAnsi="Times New Roman"/>
          <w:sz w:val="24"/>
          <w:szCs w:val="24"/>
          <w:lang w:val="ru-RU"/>
        </w:rPr>
        <w:t>К</w:t>
      </w:r>
      <w:r w:rsidR="008A4930" w:rsidRPr="007A0990">
        <w:rPr>
          <w:rFonts w:ascii="Times New Roman" w:eastAsia="SchoolBookSanPin" w:hAnsi="Times New Roman"/>
          <w:sz w:val="24"/>
          <w:szCs w:val="24"/>
          <w:lang w:val="ru-RU"/>
        </w:rPr>
        <w:t xml:space="preserve"> концу обучения в </w:t>
      </w:r>
      <w:r w:rsidR="008A4930" w:rsidRPr="007A0990">
        <w:rPr>
          <w:rFonts w:ascii="Times New Roman" w:eastAsia="SchoolBookSanPin" w:hAnsi="Times New Roman"/>
          <w:bCs/>
          <w:sz w:val="24"/>
          <w:szCs w:val="24"/>
          <w:lang w:val="ru-RU"/>
        </w:rPr>
        <w:t xml:space="preserve">6 классе </w:t>
      </w:r>
      <w:r w:rsidR="008A4930" w:rsidRPr="007A0990">
        <w:rPr>
          <w:rFonts w:ascii="Times New Roman" w:eastAsia="SchoolBookSanPin" w:hAnsi="Times New Roman"/>
          <w:sz w:val="24"/>
          <w:szCs w:val="24"/>
          <w:lang w:val="ru-RU"/>
        </w:rPr>
        <w:t>обучающийся получит следующие п</w:t>
      </w:r>
      <w:r w:rsidR="008A4930" w:rsidRPr="007A0990">
        <w:rPr>
          <w:rFonts w:ascii="Times New Roman" w:eastAsia="OfficinaSansBoldITC" w:hAnsi="Times New Roman"/>
          <w:sz w:val="24"/>
          <w:szCs w:val="24"/>
          <w:lang w:val="ru-RU"/>
        </w:rPr>
        <w:t>редметные результаты по отдельным темам программы по</w:t>
      </w:r>
      <w:r w:rsidR="00B32708" w:rsidRPr="007A0990">
        <w:rPr>
          <w:rFonts w:ascii="Times New Roman" w:eastAsia="OfficinaSansBoldITC" w:hAnsi="Times New Roman"/>
          <w:sz w:val="24"/>
          <w:szCs w:val="24"/>
          <w:lang w:val="ru-RU"/>
        </w:rPr>
        <w:t xml:space="preserve"> </w:t>
      </w:r>
      <w:r w:rsidR="008A4930" w:rsidRPr="007A0990">
        <w:rPr>
          <w:rFonts w:ascii="Times New Roman" w:eastAsia="OfficinaSansBoldITC" w:hAnsi="Times New Roman"/>
          <w:sz w:val="24"/>
          <w:szCs w:val="24"/>
          <w:lang w:val="ru-RU"/>
        </w:rPr>
        <w:t>русскому языку</w:t>
      </w:r>
      <w:r w:rsidR="008A4930" w:rsidRPr="007A0990">
        <w:rPr>
          <w:rFonts w:ascii="Times New Roman" w:eastAsia="SchoolBookSanPin" w:hAnsi="Times New Roman"/>
          <w:sz w:val="24"/>
          <w:szCs w:val="24"/>
          <w:lang w:val="ru-RU"/>
        </w:rPr>
        <w:t>:</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8A4930"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5</w:t>
      </w:r>
      <w:r w:rsidR="008A4930" w:rsidRPr="007A0990">
        <w:rPr>
          <w:rFonts w:ascii="Times New Roman" w:eastAsia="SchoolBookSanPin" w:hAnsi="Times New Roman"/>
          <w:sz w:val="24"/>
          <w:szCs w:val="24"/>
          <w:lang w:val="ru-RU"/>
        </w:rPr>
        <w:t>.1. </w:t>
      </w:r>
      <w:r w:rsidR="00D67B9C" w:rsidRPr="007A0990">
        <w:rPr>
          <w:rFonts w:ascii="Times New Roman" w:eastAsia="OfficinaSansBoldITC" w:hAnsi="Times New Roman"/>
          <w:sz w:val="24"/>
          <w:szCs w:val="24"/>
          <w:lang w:val="ru-RU"/>
        </w:rPr>
        <w:t>Общие сведения о языке</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как языка межнационального общения (в рамках изученного).</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Иметь представление о русском литературном языке.</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8A4930"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5</w:t>
      </w:r>
      <w:r w:rsidR="008A4930" w:rsidRPr="007A0990">
        <w:rPr>
          <w:rFonts w:ascii="Times New Roman" w:eastAsia="SchoolBookSanPin" w:hAnsi="Times New Roman"/>
          <w:sz w:val="24"/>
          <w:szCs w:val="24"/>
          <w:lang w:val="ru-RU"/>
        </w:rPr>
        <w:t>.2. </w:t>
      </w:r>
      <w:r w:rsidR="00D67B9C" w:rsidRPr="007A0990">
        <w:rPr>
          <w:rFonts w:ascii="Times New Roman" w:eastAsia="OfficinaSansBoldITC" w:hAnsi="Times New Roman"/>
          <w:sz w:val="24"/>
          <w:szCs w:val="24"/>
          <w:lang w:val="ru-RU"/>
        </w:rPr>
        <w:t>Язык и речь</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монолог-повествование, монолог-рассуждение)</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выступать с сообщением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лингвистическую тему.</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Участвовать в диалоге (побуждение к действию, обмен мнениями) объёмом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не менее 4 реплик.</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научно-учебных и художественных текстов различных функционально-смысловых типов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Устно пересказывать прочитанный или прослушанный текст объёмом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не менее 110 слов.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Понимать содержание прослушанных и прочитанных научно-учебных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подробного изложения объём исходного текста должен составлять не менее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160 слов; для сжатого изложения</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не менее 165 слов).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Соблюдать в устной речи и </w:t>
      </w:r>
      <w:r w:rsidR="00206517" w:rsidRPr="007A0990">
        <w:rPr>
          <w:rFonts w:ascii="Times New Roman" w:eastAsia="SchoolBookSanPin" w:hAnsi="Times New Roman"/>
          <w:position w:val="1"/>
          <w:sz w:val="24"/>
          <w:szCs w:val="24"/>
          <w:lang w:val="ru-RU"/>
        </w:rPr>
        <w:t>при</w:t>
      </w:r>
      <w:r w:rsidRPr="007A0990">
        <w:rPr>
          <w:rFonts w:ascii="Times New Roman" w:eastAsia="SchoolBookSanPin" w:hAnsi="Times New Roman"/>
          <w:position w:val="1"/>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100</w:t>
      </w:r>
      <w:r w:rsidR="00874D59"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110 слов</w:t>
      </w:r>
      <w:r w:rsidR="008A493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словарного диктанта объёмом 20</w:t>
      </w:r>
      <w:r w:rsidR="00874D59"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25 слов</w:t>
      </w:r>
      <w:r w:rsidR="008A4930"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диктанта на основе связного текста объёмом</w:t>
      </w:r>
      <w:r w:rsidR="00603C69"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100</w:t>
      </w:r>
      <w:r w:rsidR="00874D59"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соблюдать</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в устной речи и </w:t>
      </w:r>
      <w:r w:rsidR="00206517" w:rsidRPr="007A0990">
        <w:rPr>
          <w:rFonts w:ascii="Times New Roman" w:eastAsia="SchoolBookSanPin" w:hAnsi="Times New Roman"/>
          <w:position w:val="1"/>
          <w:sz w:val="24"/>
          <w:szCs w:val="24"/>
          <w:lang w:val="ru-RU"/>
        </w:rPr>
        <w:t>при</w:t>
      </w:r>
      <w:r w:rsidRPr="007A0990">
        <w:rPr>
          <w:rFonts w:ascii="Times New Roman" w:eastAsia="SchoolBookSanPin" w:hAnsi="Times New Roman"/>
          <w:position w:val="1"/>
          <w:sz w:val="24"/>
          <w:szCs w:val="24"/>
          <w:lang w:val="ru-RU"/>
        </w:rPr>
        <w:t xml:space="preserve"> письме правила речевого этикета.</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8A4930"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5</w:t>
      </w:r>
      <w:r w:rsidR="008A4930" w:rsidRPr="007A0990">
        <w:rPr>
          <w:rFonts w:ascii="Times New Roman" w:eastAsia="SchoolBookSanPin" w:hAnsi="Times New Roman"/>
          <w:sz w:val="24"/>
          <w:szCs w:val="24"/>
          <w:lang w:val="ru-RU"/>
        </w:rPr>
        <w:t>.3. </w:t>
      </w:r>
      <w:r w:rsidR="00D67B9C" w:rsidRPr="007A0990">
        <w:rPr>
          <w:rFonts w:ascii="Times New Roman" w:eastAsia="OfficinaSansBoldITC" w:hAnsi="Times New Roman"/>
          <w:sz w:val="24"/>
          <w:szCs w:val="24"/>
          <w:lang w:val="ru-RU"/>
        </w:rPr>
        <w:t>Текст</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Анализировать текст с точки зрения его соответствия основным признакам</w:t>
      </w:r>
      <w:r w:rsidR="008A4930" w:rsidRPr="007A0990">
        <w:rPr>
          <w:rFonts w:ascii="Times New Roman" w:eastAsia="SchoolBookSanPin" w:hAnsi="Times New Roman"/>
          <w:sz w:val="24"/>
          <w:szCs w:val="24"/>
          <w:lang w:val="ru-RU"/>
        </w:rPr>
        <w:t>,</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точки зрения его принадлежности к функционально-смысловому типу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Выявлять средства связи предложений в тексте, в том числе притяжательные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указательные местоимения, видо-временную соотнесённость глагольных форм.</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использовать знание основных признаков текста в практике создания собственного текста.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B20451" w:rsidRPr="007A0990" w:rsidRDefault="00B2045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жанра сочинения, характера темы).</w:t>
      </w:r>
    </w:p>
    <w:p w:rsidR="00D67B9C" w:rsidRPr="007A0990" w:rsidRDefault="00F127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Работать с текстом</w:t>
      </w:r>
      <w:r w:rsidR="00D67B9C" w:rsidRPr="007A0990">
        <w:rPr>
          <w:rFonts w:ascii="Times New Roman" w:eastAsia="SchoolBookSanPin" w:hAnsi="Times New Roman"/>
          <w:sz w:val="24"/>
          <w:szCs w:val="24"/>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в устной и письменной форме</w:t>
      </w:r>
      <w:r w:rsidR="008A4930"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выделять главную и второстепенную информацию</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в прослушанном и прочитанном тексте</w:t>
      </w:r>
      <w:r w:rsidR="008A4930"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 и справочной литературы,</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использовать её в учебной деятельности.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7A0990">
        <w:rPr>
          <w:rFonts w:ascii="Times New Roman" w:eastAsia="SchoolBookSanPin" w:hAnsi="Times New Roman"/>
          <w:position w:val="1"/>
          <w:sz w:val="24"/>
          <w:szCs w:val="24"/>
          <w:lang w:val="ru-RU"/>
        </w:rPr>
        <w:t>содержание таблицы, схемы в виде текста.</w:t>
      </w:r>
    </w:p>
    <w:p w:rsidR="00B20451" w:rsidRPr="007A0990" w:rsidRDefault="00B2045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8A4930"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5</w:t>
      </w:r>
      <w:r w:rsidR="008A4930" w:rsidRPr="007A0990">
        <w:rPr>
          <w:rFonts w:ascii="Times New Roman" w:eastAsia="SchoolBookSanPin" w:hAnsi="Times New Roman"/>
          <w:sz w:val="24"/>
          <w:szCs w:val="24"/>
          <w:lang w:val="ru-RU"/>
        </w:rPr>
        <w:t>.4. </w:t>
      </w:r>
      <w:r w:rsidR="00D67B9C" w:rsidRPr="007A0990">
        <w:rPr>
          <w:rFonts w:ascii="Times New Roman" w:eastAsia="OfficinaSansBoldITC" w:hAnsi="Times New Roman"/>
          <w:sz w:val="24"/>
          <w:szCs w:val="24"/>
          <w:lang w:val="ru-RU"/>
        </w:rPr>
        <w:t>Функциональные разновидности языка</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Характеризовать особенности официально-делового стиля речи, научного стиля речи</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перечислять требования к составлению словарной статьи и научного сообщения</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анализировать тексты разных функциональных разновидностей языка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жанров (рассказ; заявление, расписка; словарная статья, научное сообщение).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Применять знания об официально-деловом и научном стиле при выполнении языкового </w:t>
      </w:r>
      <w:r w:rsidRPr="007A0990">
        <w:rPr>
          <w:rFonts w:ascii="Times New Roman" w:eastAsia="SchoolBookSanPin" w:hAnsi="Times New Roman"/>
          <w:sz w:val="24"/>
          <w:szCs w:val="24"/>
          <w:lang w:val="ru-RU"/>
        </w:rPr>
        <w:lastRenderedPageBreak/>
        <w:t>анализа различных видов и в речевой практике.</w:t>
      </w:r>
    </w:p>
    <w:p w:rsidR="00BF21FB" w:rsidRPr="007A0990" w:rsidRDefault="00BF21FB"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19.11.5.5. Система языка.</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8A4930"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5</w:t>
      </w:r>
      <w:r w:rsidR="008A4930" w:rsidRPr="007A0990">
        <w:rPr>
          <w:rFonts w:ascii="Times New Roman" w:eastAsia="SchoolBookSanPin" w:hAnsi="Times New Roman"/>
          <w:sz w:val="24"/>
          <w:szCs w:val="24"/>
          <w:lang w:val="ru-RU"/>
        </w:rPr>
        <w:t>.</w:t>
      </w:r>
      <w:r w:rsidR="00BF21FB" w:rsidRPr="007A0990">
        <w:rPr>
          <w:rFonts w:ascii="Times New Roman" w:eastAsia="SchoolBookSanPin" w:hAnsi="Times New Roman"/>
          <w:sz w:val="24"/>
          <w:szCs w:val="24"/>
          <w:lang w:val="ru-RU"/>
        </w:rPr>
        <w:t>6</w:t>
      </w:r>
      <w:r w:rsidR="008A4930" w:rsidRPr="007A0990">
        <w:rPr>
          <w:rFonts w:ascii="Times New Roman" w:eastAsia="SchoolBookSanPin" w:hAnsi="Times New Roman"/>
          <w:sz w:val="24"/>
          <w:szCs w:val="24"/>
          <w:lang w:val="ru-RU"/>
        </w:rPr>
        <w:t>. </w:t>
      </w:r>
      <w:r w:rsidR="00D67B9C" w:rsidRPr="007A0990">
        <w:rPr>
          <w:rFonts w:ascii="Times New Roman" w:eastAsia="OfficinaSansBoldITC" w:hAnsi="Times New Roman"/>
          <w:sz w:val="24"/>
          <w:szCs w:val="24"/>
          <w:lang w:val="ru-RU"/>
        </w:rPr>
        <w:t>Лексикология. Культура речи</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Различать слова с точки зрения их происхождения: исконно русские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заимствованные слова</w:t>
      </w:r>
      <w:r w:rsidR="008A4930"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различать слова с точки зрения их принадлежности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активному или пассивному запасу: неологизмы, устаревшие слова (историзмы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архаизмы)</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определять стилистическую окраску слова.</w:t>
      </w:r>
      <w:r w:rsidR="009953B8" w:rsidRPr="007A0990">
        <w:rPr>
          <w:rFonts w:ascii="Times New Roman" w:eastAsia="SchoolBookSanPin" w:hAnsi="Times New Roman"/>
          <w:sz w:val="24"/>
          <w:szCs w:val="24"/>
          <w:lang w:val="ru-RU"/>
        </w:rPr>
        <w:t xml:space="preserve"> Проводить лексический анализ слов.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эпитеты, метафоры, олицетворения</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понимать их основное коммуникативное назначение в художественном тексте и использовать в речи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целью повышения её богатства и выразительности.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Осуществлять выбор лексических средств в соответствии с речевой ситуацией</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пользоваться словарями иностранных слов, устаревших слов</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8A4930"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5</w:t>
      </w:r>
      <w:r w:rsidR="008A4930" w:rsidRPr="007A0990">
        <w:rPr>
          <w:rFonts w:ascii="Times New Roman" w:eastAsia="SchoolBookSanPin" w:hAnsi="Times New Roman"/>
          <w:sz w:val="24"/>
          <w:szCs w:val="24"/>
          <w:lang w:val="ru-RU"/>
        </w:rPr>
        <w:t>.</w:t>
      </w:r>
      <w:r w:rsidR="00BF21FB" w:rsidRPr="007A0990">
        <w:rPr>
          <w:rFonts w:ascii="Times New Roman" w:eastAsia="SchoolBookSanPin" w:hAnsi="Times New Roman"/>
          <w:sz w:val="24"/>
          <w:szCs w:val="24"/>
          <w:lang w:val="ru-RU"/>
        </w:rPr>
        <w:t>7</w:t>
      </w:r>
      <w:r w:rsidR="008A4930" w:rsidRPr="007A0990">
        <w:rPr>
          <w:rFonts w:ascii="Times New Roman" w:eastAsia="SchoolBookSanPin" w:hAnsi="Times New Roman"/>
          <w:sz w:val="24"/>
          <w:szCs w:val="24"/>
          <w:lang w:val="ru-RU"/>
        </w:rPr>
        <w:t>. </w:t>
      </w:r>
      <w:r w:rsidR="00D67B9C" w:rsidRPr="007A0990">
        <w:rPr>
          <w:rFonts w:ascii="Times New Roman" w:eastAsia="OfficinaSansBoldITC" w:hAnsi="Times New Roman"/>
          <w:sz w:val="24"/>
          <w:szCs w:val="24"/>
          <w:lang w:val="ru-RU"/>
        </w:rPr>
        <w:t>Словообразование. Культура речи. Орфография</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проводить морфемный и словообразовательный анализ слов</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применять знания по морфемике и словообразованию при выполнении языкового анализа различных видов.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Соблюдать </w:t>
      </w:r>
      <w:r w:rsidR="005E68A5" w:rsidRPr="007A0990">
        <w:rPr>
          <w:rFonts w:ascii="Times New Roman" w:eastAsia="SchoolBookSanPin" w:hAnsi="Times New Roman"/>
          <w:sz w:val="24"/>
          <w:szCs w:val="24"/>
          <w:lang w:val="ru-RU"/>
        </w:rPr>
        <w:t>правила</w:t>
      </w:r>
      <w:r w:rsidRPr="007A0990">
        <w:rPr>
          <w:rFonts w:ascii="Times New Roman" w:eastAsia="SchoolBookSanPin" w:hAnsi="Times New Roman"/>
          <w:sz w:val="24"/>
          <w:szCs w:val="24"/>
          <w:lang w:val="ru-RU"/>
        </w:rPr>
        <w:t xml:space="preserve"> правописания сложных и сложносокращённых слов</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w:t>
      </w:r>
      <w:r w:rsidR="005E68A5" w:rsidRPr="007A0990">
        <w:rPr>
          <w:rFonts w:ascii="Times New Roman" w:eastAsia="SchoolBookSanPin" w:hAnsi="Times New Roman"/>
          <w:sz w:val="24"/>
          <w:szCs w:val="24"/>
          <w:lang w:val="ru-RU"/>
        </w:rPr>
        <w:t>правила</w:t>
      </w:r>
      <w:r w:rsidRPr="007A0990">
        <w:rPr>
          <w:rFonts w:ascii="Times New Roman" w:eastAsia="SchoolBookSanPin" w:hAnsi="Times New Roman"/>
          <w:sz w:val="24"/>
          <w:szCs w:val="24"/>
          <w:lang w:val="ru-RU"/>
        </w:rPr>
        <w:t xml:space="preserve"> правописания корня </w:t>
      </w:r>
      <w:r w:rsidRPr="007A0990">
        <w:rPr>
          <w:rFonts w:ascii="Times New Roman" w:eastAsia="SchoolBookSanPin" w:hAnsi="Times New Roman"/>
          <w:bCs/>
          <w:sz w:val="24"/>
          <w:szCs w:val="24"/>
          <w:lang w:val="ru-RU"/>
        </w:rPr>
        <w:t>-кас-</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 xml:space="preserve">-кос- </w:t>
      </w:r>
      <w:r w:rsidRPr="007A0990">
        <w:rPr>
          <w:rFonts w:ascii="Times New Roman" w:eastAsia="SchoolBookSanPin" w:hAnsi="Times New Roman"/>
          <w:sz w:val="24"/>
          <w:szCs w:val="24"/>
          <w:lang w:val="ru-RU"/>
        </w:rPr>
        <w:t xml:space="preserve">с чередованием </w:t>
      </w:r>
      <w:r w:rsidRPr="007A0990">
        <w:rPr>
          <w:rFonts w:ascii="Times New Roman" w:eastAsia="SchoolBookSanPin" w:hAnsi="Times New Roman"/>
          <w:bCs/>
          <w:sz w:val="24"/>
          <w:szCs w:val="24"/>
          <w:lang w:val="ru-RU"/>
        </w:rPr>
        <w:t xml:space="preserve">а </w:t>
      </w:r>
      <w:r w:rsidR="008A4930" w:rsidRPr="007A0990">
        <w:rPr>
          <w:rFonts w:ascii="Times New Roman" w:eastAsia="SchoolBookSanPin" w:hAnsi="Times New Roman"/>
          <w:sz w:val="24"/>
          <w:szCs w:val="24"/>
          <w:lang w:val="ru-RU"/>
        </w:rPr>
        <w:t>(</w:t>
      </w:r>
      <w:r w:rsidRPr="007A0990">
        <w:rPr>
          <w:rFonts w:ascii="Times New Roman" w:eastAsia="SchoolBookSanPin" w:hAnsi="Times New Roman"/>
          <w:bCs/>
          <w:sz w:val="24"/>
          <w:szCs w:val="24"/>
          <w:lang w:val="ru-RU"/>
        </w:rPr>
        <w:t>о</w:t>
      </w:r>
      <w:r w:rsidR="008A4930" w:rsidRPr="007A0990">
        <w:rPr>
          <w:rFonts w:ascii="Times New Roman" w:eastAsia="SchoolBookSanPin" w:hAnsi="Times New Roman"/>
          <w:bCs/>
          <w:sz w:val="24"/>
          <w:szCs w:val="24"/>
          <w:lang w:val="ru-RU"/>
        </w:rPr>
        <w:t>)</w:t>
      </w:r>
      <w:r w:rsidRPr="007A0990">
        <w:rPr>
          <w:rFonts w:ascii="Times New Roman" w:eastAsia="SchoolBookSanPin" w:hAnsi="Times New Roman"/>
          <w:sz w:val="24"/>
          <w:szCs w:val="24"/>
          <w:lang w:val="ru-RU"/>
        </w:rPr>
        <w:t>, гласных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в приставках </w:t>
      </w:r>
      <w:r w:rsidRPr="007A0990">
        <w:rPr>
          <w:rFonts w:ascii="Times New Roman" w:eastAsia="SchoolBookSanPin" w:hAnsi="Times New Roman"/>
          <w:bCs/>
          <w:sz w:val="24"/>
          <w:szCs w:val="24"/>
          <w:lang w:val="ru-RU"/>
        </w:rPr>
        <w:t xml:space="preserve">пре- </w:t>
      </w:r>
      <w:r w:rsidRPr="007A0990">
        <w:rPr>
          <w:rFonts w:ascii="Times New Roman" w:eastAsia="SchoolBookSanPin" w:hAnsi="Times New Roman"/>
          <w:sz w:val="24"/>
          <w:szCs w:val="24"/>
          <w:lang w:val="ru-RU"/>
        </w:rPr>
        <w:t xml:space="preserve">и </w:t>
      </w:r>
      <w:r w:rsidRPr="007A0990">
        <w:rPr>
          <w:rFonts w:ascii="Times New Roman" w:eastAsia="SchoolBookSanPin" w:hAnsi="Times New Roman"/>
          <w:bCs/>
          <w:sz w:val="24"/>
          <w:szCs w:val="24"/>
          <w:lang w:val="ru-RU"/>
        </w:rPr>
        <w:t>при-</w:t>
      </w:r>
      <w:r w:rsidRPr="007A0990">
        <w:rPr>
          <w:rFonts w:ascii="Times New Roman" w:eastAsia="SchoolBookSanPin" w:hAnsi="Times New Roman"/>
          <w:sz w:val="24"/>
          <w:szCs w:val="24"/>
          <w:lang w:val="ru-RU"/>
        </w:rPr>
        <w:t>.</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8A4930" w:rsidRPr="007A0990">
        <w:rPr>
          <w:rFonts w:ascii="Times New Roman" w:eastAsia="SchoolBookSanPin" w:hAnsi="Times New Roman"/>
          <w:sz w:val="24"/>
          <w:szCs w:val="24"/>
          <w:lang w:val="ru-RU"/>
        </w:rPr>
        <w:t>.11.</w:t>
      </w:r>
      <w:r w:rsidR="00244FF2" w:rsidRPr="007A0990">
        <w:rPr>
          <w:rFonts w:ascii="Times New Roman" w:eastAsia="SchoolBookSanPin" w:hAnsi="Times New Roman"/>
          <w:sz w:val="24"/>
          <w:szCs w:val="24"/>
          <w:lang w:val="ru-RU"/>
        </w:rPr>
        <w:t>5</w:t>
      </w:r>
      <w:r w:rsidR="008A4930" w:rsidRPr="007A0990">
        <w:rPr>
          <w:rFonts w:ascii="Times New Roman" w:eastAsia="SchoolBookSanPin" w:hAnsi="Times New Roman"/>
          <w:sz w:val="24"/>
          <w:szCs w:val="24"/>
          <w:lang w:val="ru-RU"/>
        </w:rPr>
        <w:t>.</w:t>
      </w:r>
      <w:r w:rsidR="005E68A5" w:rsidRPr="007A0990">
        <w:rPr>
          <w:rFonts w:ascii="Times New Roman" w:eastAsia="SchoolBookSanPin" w:hAnsi="Times New Roman"/>
          <w:sz w:val="24"/>
          <w:szCs w:val="24"/>
          <w:lang w:val="ru-RU"/>
        </w:rPr>
        <w:t>8</w:t>
      </w:r>
      <w:r w:rsidR="008A4930" w:rsidRPr="007A0990">
        <w:rPr>
          <w:rFonts w:ascii="Times New Roman" w:eastAsia="SchoolBookSanPin" w:hAnsi="Times New Roman"/>
          <w:sz w:val="24"/>
          <w:szCs w:val="24"/>
          <w:lang w:val="ru-RU"/>
        </w:rPr>
        <w:t>. </w:t>
      </w:r>
      <w:r w:rsidR="00D67B9C" w:rsidRPr="007A0990">
        <w:rPr>
          <w:rFonts w:ascii="Times New Roman" w:eastAsia="OfficinaSansBoldITC" w:hAnsi="Times New Roman"/>
          <w:sz w:val="24"/>
          <w:szCs w:val="24"/>
          <w:lang w:val="ru-RU"/>
        </w:rPr>
        <w:t>Морфология. Культура речи. Орфография</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Характеризовать особенности словообразования имён существительных.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Соблюдать </w:t>
      </w:r>
      <w:r w:rsidR="005E68A5" w:rsidRPr="007A0990">
        <w:rPr>
          <w:rFonts w:ascii="Times New Roman" w:eastAsia="SchoolBookSanPin" w:hAnsi="Times New Roman"/>
          <w:sz w:val="24"/>
          <w:szCs w:val="24"/>
          <w:lang w:val="ru-RU"/>
        </w:rPr>
        <w:t>правила</w:t>
      </w:r>
      <w:r w:rsidRPr="007A0990">
        <w:rPr>
          <w:rFonts w:ascii="Times New Roman" w:eastAsia="SchoolBookSanPin" w:hAnsi="Times New Roman"/>
          <w:sz w:val="24"/>
          <w:szCs w:val="24"/>
          <w:lang w:val="ru-RU"/>
        </w:rPr>
        <w:t xml:space="preserve"> слитного и дефисного написания </w:t>
      </w:r>
      <w:r w:rsidRPr="007A0990">
        <w:rPr>
          <w:rFonts w:ascii="Times New Roman" w:eastAsia="SchoolBookSanPin" w:hAnsi="Times New Roman"/>
          <w:bCs/>
          <w:sz w:val="24"/>
          <w:szCs w:val="24"/>
          <w:lang w:val="ru-RU"/>
        </w:rPr>
        <w:t xml:space="preserve">пол- </w:t>
      </w:r>
      <w:r w:rsidRPr="007A0990">
        <w:rPr>
          <w:rFonts w:ascii="Times New Roman" w:eastAsia="SchoolBookSanPin" w:hAnsi="Times New Roman"/>
          <w:sz w:val="24"/>
          <w:szCs w:val="24"/>
          <w:lang w:val="ru-RU"/>
        </w:rPr>
        <w:t xml:space="preserve">и </w:t>
      </w:r>
      <w:r w:rsidRPr="007A0990">
        <w:rPr>
          <w:rFonts w:ascii="Times New Roman" w:eastAsia="SchoolBookSanPin" w:hAnsi="Times New Roman"/>
          <w:bCs/>
          <w:position w:val="1"/>
          <w:sz w:val="24"/>
          <w:szCs w:val="24"/>
          <w:lang w:val="ru-RU"/>
        </w:rPr>
        <w:t xml:space="preserve">полу- </w:t>
      </w:r>
      <w:r w:rsidRPr="007A0990">
        <w:rPr>
          <w:rFonts w:ascii="Times New Roman" w:eastAsia="SchoolBookSanPin" w:hAnsi="Times New Roman"/>
          <w:position w:val="1"/>
          <w:sz w:val="24"/>
          <w:szCs w:val="24"/>
          <w:lang w:val="ru-RU"/>
        </w:rPr>
        <w:t>со словами.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Соблюдать нормы словообразования имён прилагательных</w:t>
      </w:r>
      <w:r w:rsidR="008A4930"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нормы произношения имён прилагательных, нормы ударения</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 xml:space="preserve">в рамках изученного); соблюдать </w:t>
      </w:r>
      <w:r w:rsidR="005E68A5" w:rsidRPr="007A0990">
        <w:rPr>
          <w:rFonts w:ascii="Times New Roman" w:eastAsia="SchoolBookSanPin" w:hAnsi="Times New Roman"/>
          <w:sz w:val="24"/>
          <w:szCs w:val="24"/>
          <w:lang w:val="ru-RU"/>
        </w:rPr>
        <w:t xml:space="preserve">правила </w:t>
      </w:r>
      <w:r w:rsidRPr="007A0990">
        <w:rPr>
          <w:rFonts w:ascii="Times New Roman" w:eastAsia="SchoolBookSanPin" w:hAnsi="Times New Roman"/>
          <w:position w:val="1"/>
          <w:sz w:val="24"/>
          <w:szCs w:val="24"/>
          <w:lang w:val="ru-RU"/>
        </w:rPr>
        <w:t xml:space="preserve">правописания </w:t>
      </w:r>
      <w:r w:rsidRPr="007A0990">
        <w:rPr>
          <w:rFonts w:ascii="Times New Roman" w:eastAsia="SchoolBookSanPin" w:hAnsi="Times New Roman"/>
          <w:bCs/>
          <w:position w:val="1"/>
          <w:sz w:val="24"/>
          <w:szCs w:val="24"/>
          <w:lang w:val="ru-RU"/>
        </w:rPr>
        <w:t xml:space="preserve">н </w:t>
      </w:r>
      <w:r w:rsidRPr="007A0990">
        <w:rPr>
          <w:rFonts w:ascii="Times New Roman" w:eastAsia="SchoolBookSanPin" w:hAnsi="Times New Roman"/>
          <w:position w:val="1"/>
          <w:sz w:val="24"/>
          <w:szCs w:val="24"/>
          <w:lang w:val="ru-RU"/>
        </w:rPr>
        <w:t xml:space="preserve">и </w:t>
      </w:r>
      <w:r w:rsidRPr="007A0990">
        <w:rPr>
          <w:rFonts w:ascii="Times New Roman" w:eastAsia="SchoolBookSanPin" w:hAnsi="Times New Roman"/>
          <w:bCs/>
          <w:position w:val="1"/>
          <w:sz w:val="24"/>
          <w:szCs w:val="24"/>
          <w:lang w:val="ru-RU"/>
        </w:rPr>
        <w:t xml:space="preserve">нн </w:t>
      </w:r>
      <w:r w:rsidRPr="007A0990">
        <w:rPr>
          <w:rFonts w:ascii="Times New Roman" w:eastAsia="SchoolBookSanPin" w:hAnsi="Times New Roman"/>
          <w:position w:val="1"/>
          <w:sz w:val="24"/>
          <w:szCs w:val="24"/>
          <w:lang w:val="ru-RU"/>
        </w:rPr>
        <w:t>в именах прилагательных,</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суффиксов </w:t>
      </w:r>
      <w:r w:rsidRPr="007A0990">
        <w:rPr>
          <w:rFonts w:ascii="Times New Roman" w:eastAsia="SchoolBookSanPin" w:hAnsi="Times New Roman"/>
          <w:bCs/>
          <w:position w:val="1"/>
          <w:sz w:val="24"/>
          <w:szCs w:val="24"/>
          <w:lang w:val="ru-RU"/>
        </w:rPr>
        <w:t xml:space="preserve">-к- </w:t>
      </w:r>
      <w:r w:rsidRPr="007A0990">
        <w:rPr>
          <w:rFonts w:ascii="Times New Roman" w:eastAsia="SchoolBookSanPin" w:hAnsi="Times New Roman"/>
          <w:position w:val="1"/>
          <w:sz w:val="24"/>
          <w:szCs w:val="24"/>
          <w:lang w:val="ru-RU"/>
        </w:rPr>
        <w:t xml:space="preserve">и </w:t>
      </w:r>
      <w:r w:rsidRPr="007A0990">
        <w:rPr>
          <w:rFonts w:ascii="Times New Roman" w:eastAsia="SchoolBookSanPin" w:hAnsi="Times New Roman"/>
          <w:bCs/>
          <w:position w:val="1"/>
          <w:sz w:val="24"/>
          <w:szCs w:val="24"/>
          <w:lang w:val="ru-RU"/>
        </w:rPr>
        <w:t xml:space="preserve">-ск- </w:t>
      </w:r>
      <w:r w:rsidRPr="007A0990">
        <w:rPr>
          <w:rFonts w:ascii="Times New Roman" w:eastAsia="SchoolBookSanPin" w:hAnsi="Times New Roman"/>
          <w:position w:val="1"/>
          <w:sz w:val="24"/>
          <w:szCs w:val="24"/>
          <w:lang w:val="ru-RU"/>
        </w:rPr>
        <w:t>имён прилагательных, сложных имён прилагательных.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по строению.</w:t>
      </w:r>
    </w:p>
    <w:p w:rsidR="00D67B9C" w:rsidRPr="007A0990" w:rsidRDefault="00430920"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w:t>
      </w:r>
      <w:r w:rsidR="00D67B9C" w:rsidRPr="007A0990">
        <w:rPr>
          <w:rFonts w:ascii="Times New Roman" w:eastAsia="SchoolBookSanPin" w:hAnsi="Times New Roman"/>
          <w:position w:val="1"/>
          <w:sz w:val="24"/>
          <w:szCs w:val="24"/>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7A0990">
        <w:rPr>
          <w:rFonts w:ascii="Times New Roman" w:eastAsia="SchoolBookSanPin" w:hAnsi="Times New Roman"/>
          <w:position w:val="1"/>
          <w:sz w:val="24"/>
          <w:szCs w:val="24"/>
          <w:lang w:val="ru-RU"/>
        </w:rPr>
        <w:t>ь роль имён числительных в речи</w:t>
      </w:r>
      <w:r w:rsidR="00D67B9C"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Правильно употреблять собирательные имена числительные</w:t>
      </w:r>
      <w:r w:rsidR="008A4930"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соблюдать </w:t>
      </w:r>
      <w:r w:rsidR="005E68A5" w:rsidRPr="007A0990">
        <w:rPr>
          <w:rFonts w:ascii="Times New Roman" w:eastAsia="SchoolBookSanPin" w:hAnsi="Times New Roman"/>
          <w:sz w:val="24"/>
          <w:szCs w:val="24"/>
          <w:lang w:val="ru-RU"/>
        </w:rPr>
        <w:t xml:space="preserve">правила </w:t>
      </w:r>
      <w:r w:rsidRPr="007A0990">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7A0990">
        <w:rPr>
          <w:rFonts w:ascii="Times New Roman" w:eastAsia="SchoolBookSanPin" w:hAnsi="Times New Roman"/>
          <w:bCs/>
          <w:position w:val="1"/>
          <w:sz w:val="24"/>
          <w:szCs w:val="24"/>
          <w:lang w:val="ru-RU"/>
        </w:rPr>
        <w:t xml:space="preserve">ь </w:t>
      </w:r>
      <w:r w:rsidRPr="007A0990">
        <w:rPr>
          <w:rFonts w:ascii="Times New Roman" w:eastAsia="SchoolBookSanPin" w:hAnsi="Times New Roman"/>
          <w:position w:val="1"/>
          <w:sz w:val="24"/>
          <w:szCs w:val="24"/>
          <w:lang w:val="ru-RU"/>
        </w:rPr>
        <w:t>в именах числительных</w:t>
      </w:r>
      <w:r w:rsidR="008A493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написание двойных согласных; слитное, раздельное, дефисное написание числительных</w:t>
      </w:r>
      <w:r w:rsidR="008A493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w:t>
      </w:r>
      <w:r w:rsidR="005E68A5" w:rsidRPr="007A0990">
        <w:rPr>
          <w:rFonts w:ascii="Times New Roman" w:eastAsia="SchoolBookSanPin" w:hAnsi="Times New Roman"/>
          <w:sz w:val="24"/>
          <w:szCs w:val="24"/>
          <w:lang w:val="ru-RU"/>
        </w:rPr>
        <w:t xml:space="preserve">правила </w:t>
      </w:r>
      <w:r w:rsidRPr="007A0990">
        <w:rPr>
          <w:rFonts w:ascii="Times New Roman" w:eastAsia="SchoolBookSanPin" w:hAnsi="Times New Roman"/>
          <w:position w:val="1"/>
          <w:sz w:val="24"/>
          <w:szCs w:val="24"/>
          <w:lang w:val="ru-RU"/>
        </w:rPr>
        <w:t>правописания окончаний числительных.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w:t>
      </w:r>
      <w:r w:rsidR="008A493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склонять местоимения; характеризовать особенности их склонения, словообразования, синтаксических функций, роли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lastRenderedPageBreak/>
        <w:t>Правильно употреблять местоимения в соответствии с требованиями русского речевого этикета, в том числе местоимения</w:t>
      </w:r>
      <w:r w:rsidR="00962A41"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3-го лица в соответствии со смыслом предшествующего текста (устранение двусмысленности, неточности); соблюдать </w:t>
      </w:r>
      <w:r w:rsidR="005E68A5" w:rsidRPr="007A0990">
        <w:rPr>
          <w:rFonts w:ascii="Times New Roman" w:eastAsia="SchoolBookSanPin" w:hAnsi="Times New Roman"/>
          <w:sz w:val="24"/>
          <w:szCs w:val="24"/>
          <w:lang w:val="ru-RU"/>
        </w:rPr>
        <w:t xml:space="preserve">правила </w:t>
      </w:r>
      <w:r w:rsidRPr="007A0990">
        <w:rPr>
          <w:rFonts w:ascii="Times New Roman" w:eastAsia="SchoolBookSanPin" w:hAnsi="Times New Roman"/>
          <w:position w:val="1"/>
          <w:sz w:val="24"/>
          <w:szCs w:val="24"/>
          <w:lang w:val="ru-RU"/>
        </w:rPr>
        <w:t xml:space="preserve">правописания местоимений с </w:t>
      </w:r>
      <w:r w:rsidRPr="007A0990">
        <w:rPr>
          <w:rFonts w:ascii="Times New Roman" w:eastAsia="SchoolBookSanPin" w:hAnsi="Times New Roman"/>
          <w:bCs/>
          <w:position w:val="1"/>
          <w:sz w:val="24"/>
          <w:szCs w:val="24"/>
          <w:lang w:val="ru-RU"/>
        </w:rPr>
        <w:t xml:space="preserve">не </w:t>
      </w:r>
      <w:r w:rsidRPr="007A0990">
        <w:rPr>
          <w:rFonts w:ascii="Times New Roman" w:eastAsia="SchoolBookSanPin" w:hAnsi="Times New Roman"/>
          <w:position w:val="1"/>
          <w:sz w:val="24"/>
          <w:szCs w:val="24"/>
          <w:lang w:val="ru-RU"/>
        </w:rPr>
        <w:t xml:space="preserve">и </w:t>
      </w:r>
      <w:r w:rsidRPr="007A0990">
        <w:rPr>
          <w:rFonts w:ascii="Times New Roman" w:eastAsia="SchoolBookSanPin" w:hAnsi="Times New Roman"/>
          <w:bCs/>
          <w:position w:val="1"/>
          <w:sz w:val="24"/>
          <w:szCs w:val="24"/>
          <w:lang w:val="ru-RU"/>
        </w:rPr>
        <w:t>ни</w:t>
      </w:r>
      <w:r w:rsidRPr="007A0990">
        <w:rPr>
          <w:rFonts w:ascii="Times New Roman" w:eastAsia="SchoolBookSanPin" w:hAnsi="Times New Roman"/>
          <w:position w:val="1"/>
          <w:sz w:val="24"/>
          <w:szCs w:val="24"/>
          <w:lang w:val="ru-RU"/>
        </w:rPr>
        <w:t>, слитного, раздельного</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дефисного написания местоимений.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Распознавать переходные и непереходные глаголы</w:t>
      </w:r>
      <w:r w:rsidR="008A493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разноспрягаемые глаголы; определять наклонение глагола, значение глаголов в изъявительном, условном</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повелительном наклонении; различать безличные и личные глаголы</w:t>
      </w:r>
      <w:r w:rsidR="009B4DA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использовать личные глаголы в безличном значении.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Соблюдать </w:t>
      </w:r>
      <w:r w:rsidR="005E68A5" w:rsidRPr="007A0990">
        <w:rPr>
          <w:rFonts w:ascii="Times New Roman" w:eastAsia="SchoolBookSanPin" w:hAnsi="Times New Roman"/>
          <w:sz w:val="24"/>
          <w:szCs w:val="24"/>
          <w:lang w:val="ru-RU"/>
        </w:rPr>
        <w:t xml:space="preserve">правила </w:t>
      </w:r>
      <w:r w:rsidRPr="007A0990">
        <w:rPr>
          <w:rFonts w:ascii="Times New Roman" w:eastAsia="SchoolBookSanPin" w:hAnsi="Times New Roman"/>
          <w:position w:val="1"/>
          <w:sz w:val="24"/>
          <w:szCs w:val="24"/>
          <w:lang w:val="ru-RU"/>
        </w:rPr>
        <w:t xml:space="preserve">правописания </w:t>
      </w:r>
      <w:r w:rsidRPr="007A0990">
        <w:rPr>
          <w:rFonts w:ascii="Times New Roman" w:eastAsia="SchoolBookSanPin" w:hAnsi="Times New Roman"/>
          <w:bCs/>
          <w:position w:val="1"/>
          <w:sz w:val="24"/>
          <w:szCs w:val="24"/>
          <w:lang w:val="ru-RU"/>
        </w:rPr>
        <w:t xml:space="preserve">ь </w:t>
      </w:r>
      <w:r w:rsidRPr="007A0990">
        <w:rPr>
          <w:rFonts w:ascii="Times New Roman" w:eastAsia="SchoolBookSanPin" w:hAnsi="Times New Roman"/>
          <w:position w:val="1"/>
          <w:sz w:val="24"/>
          <w:szCs w:val="24"/>
          <w:lang w:val="ru-RU"/>
        </w:rPr>
        <w:t>в формах глагола повелительного наклонения.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7A0990">
        <w:rPr>
          <w:rFonts w:ascii="Times New Roman" w:eastAsia="SchoolBookSanPin" w:hAnsi="Times New Roman"/>
          <w:sz w:val="24"/>
          <w:szCs w:val="24"/>
          <w:lang w:val="ru-RU"/>
        </w:rPr>
        <w:t>по морфологии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при выполнении языкового анализа различных видов и в речевой практике.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Проводить фонетический анализ слов; использовать знания по фонетике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графике в практике произношения и правописания слов.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изученные орфограммы</w:t>
      </w:r>
      <w:r w:rsidR="009B4DA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проводить орфографический анализ слов</w:t>
      </w:r>
      <w:r w:rsidR="009B4DA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Проводить синтаксический анализ словосочетаний, синтаксический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пунктуационный анализ предложений (в рамках изученного)</w:t>
      </w:r>
      <w:r w:rsidR="009B4DA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применять знания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по синтаксису и пунктуации при выполнении языкового анализа различных видов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в речевой практике.</w:t>
      </w:r>
    </w:p>
    <w:p w:rsidR="009B4DA0"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9B4DA0"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6</w:t>
      </w:r>
      <w:r w:rsidR="009B4DA0" w:rsidRPr="007A0990">
        <w:rPr>
          <w:rFonts w:ascii="Times New Roman" w:eastAsia="SchoolBookSanPin" w:hAnsi="Times New Roman"/>
          <w:sz w:val="24"/>
          <w:szCs w:val="24"/>
          <w:lang w:val="ru-RU"/>
        </w:rPr>
        <w:t>. </w:t>
      </w:r>
      <w:r w:rsidR="009B4DA0" w:rsidRPr="007A0990">
        <w:rPr>
          <w:rFonts w:ascii="Times New Roman" w:eastAsia="OfficinaSansBoldITC" w:hAnsi="Times New Roman"/>
          <w:sz w:val="24"/>
          <w:szCs w:val="24"/>
          <w:lang w:val="ru-RU"/>
        </w:rPr>
        <w:t>К</w:t>
      </w:r>
      <w:r w:rsidR="009B4DA0" w:rsidRPr="007A0990">
        <w:rPr>
          <w:rFonts w:ascii="Times New Roman" w:eastAsia="SchoolBookSanPin" w:hAnsi="Times New Roman"/>
          <w:sz w:val="24"/>
          <w:szCs w:val="24"/>
          <w:lang w:val="ru-RU"/>
        </w:rPr>
        <w:t xml:space="preserve"> концу обучения в </w:t>
      </w:r>
      <w:r w:rsidR="009B4DA0" w:rsidRPr="007A0990">
        <w:rPr>
          <w:rFonts w:ascii="Times New Roman" w:eastAsia="SchoolBookSanPin" w:hAnsi="Times New Roman"/>
          <w:bCs/>
          <w:sz w:val="24"/>
          <w:szCs w:val="24"/>
          <w:lang w:val="ru-RU"/>
        </w:rPr>
        <w:t xml:space="preserve">7 классе </w:t>
      </w:r>
      <w:r w:rsidR="009B4DA0" w:rsidRPr="007A0990">
        <w:rPr>
          <w:rFonts w:ascii="Times New Roman" w:eastAsia="SchoolBookSanPin" w:hAnsi="Times New Roman"/>
          <w:sz w:val="24"/>
          <w:szCs w:val="24"/>
          <w:lang w:val="ru-RU"/>
        </w:rPr>
        <w:t>обучающийся получит следующие п</w:t>
      </w:r>
      <w:r w:rsidR="009B4DA0" w:rsidRPr="007A0990">
        <w:rPr>
          <w:rFonts w:ascii="Times New Roman" w:eastAsia="OfficinaSansBoldITC" w:hAnsi="Times New Roman"/>
          <w:sz w:val="24"/>
          <w:szCs w:val="24"/>
          <w:lang w:val="ru-RU"/>
        </w:rPr>
        <w:t>редметные результаты по отдельным темам программы по</w:t>
      </w:r>
      <w:r w:rsidR="00B32708" w:rsidRPr="007A0990">
        <w:rPr>
          <w:rFonts w:ascii="Times New Roman" w:eastAsia="OfficinaSansBoldITC" w:hAnsi="Times New Roman"/>
          <w:sz w:val="24"/>
          <w:szCs w:val="24"/>
          <w:lang w:val="ru-RU"/>
        </w:rPr>
        <w:t xml:space="preserve"> </w:t>
      </w:r>
      <w:r w:rsidR="009B4DA0" w:rsidRPr="007A0990">
        <w:rPr>
          <w:rFonts w:ascii="Times New Roman" w:eastAsia="OfficinaSansBoldITC" w:hAnsi="Times New Roman"/>
          <w:sz w:val="24"/>
          <w:szCs w:val="24"/>
          <w:lang w:val="ru-RU"/>
        </w:rPr>
        <w:t>русскому языку</w:t>
      </w:r>
      <w:r w:rsidR="009B4DA0" w:rsidRPr="007A0990">
        <w:rPr>
          <w:rFonts w:ascii="Times New Roman" w:eastAsia="SchoolBookSanPin" w:hAnsi="Times New Roman"/>
          <w:sz w:val="24"/>
          <w:szCs w:val="24"/>
          <w:lang w:val="ru-RU"/>
        </w:rPr>
        <w:t>:</w:t>
      </w:r>
    </w:p>
    <w:p w:rsidR="009B4DA0"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9B4DA0"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6</w:t>
      </w:r>
      <w:r w:rsidR="009B4DA0" w:rsidRPr="007A0990">
        <w:rPr>
          <w:rFonts w:ascii="Times New Roman" w:eastAsia="SchoolBookSanPin" w:hAnsi="Times New Roman"/>
          <w:sz w:val="24"/>
          <w:szCs w:val="24"/>
          <w:lang w:val="ru-RU"/>
        </w:rPr>
        <w:t>.1. </w:t>
      </w:r>
      <w:r w:rsidR="009B4DA0" w:rsidRPr="007A0990">
        <w:rPr>
          <w:rFonts w:ascii="Times New Roman" w:eastAsia="OfficinaSansBoldITC" w:hAnsi="Times New Roman"/>
          <w:sz w:val="24"/>
          <w:szCs w:val="24"/>
          <w:lang w:val="ru-RU"/>
        </w:rPr>
        <w:t>Общие сведения о языке.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7A0990">
        <w:rPr>
          <w:rFonts w:ascii="Times New Roman" w:eastAsia="SchoolBookSanPin" w:hAnsi="Times New Roman"/>
          <w:position w:val="1"/>
          <w:sz w:val="24"/>
          <w:szCs w:val="24"/>
          <w:lang w:val="ru-RU"/>
        </w:rPr>
        <w:t>приводить примеры).</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9B4DA0"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6</w:t>
      </w:r>
      <w:r w:rsidR="009B4DA0" w:rsidRPr="007A0990">
        <w:rPr>
          <w:rFonts w:ascii="Times New Roman" w:eastAsia="SchoolBookSanPin" w:hAnsi="Times New Roman"/>
          <w:sz w:val="24"/>
          <w:szCs w:val="24"/>
          <w:lang w:val="ru-RU"/>
        </w:rPr>
        <w:t>.2. </w:t>
      </w:r>
      <w:r w:rsidR="00D67B9C" w:rsidRPr="007A0990">
        <w:rPr>
          <w:rFonts w:ascii="Times New Roman" w:eastAsia="OfficinaSansBoldITC" w:hAnsi="Times New Roman"/>
          <w:sz w:val="24"/>
          <w:szCs w:val="24"/>
          <w:lang w:val="ru-RU"/>
        </w:rPr>
        <w:t>Язык и речь</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выступать с научным сообщением.</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Владеть различными видами диалога: диалог</w:t>
      </w:r>
      <w:r w:rsidR="00E47B62" w:rsidRPr="007A0990">
        <w:rPr>
          <w:rFonts w:ascii="Times New Roman" w:eastAsia="SchoolBookSanPin" w:hAnsi="Times New Roman"/>
          <w:sz w:val="24"/>
          <w:szCs w:val="24"/>
          <w:lang w:val="ru-RU"/>
        </w:rPr>
        <w:t xml:space="preserve"> – </w:t>
      </w:r>
      <w:r w:rsidRPr="007A0990">
        <w:rPr>
          <w:rFonts w:ascii="Times New Roman" w:eastAsia="SchoolBookSanPin" w:hAnsi="Times New Roman"/>
          <w:sz w:val="24"/>
          <w:szCs w:val="24"/>
          <w:lang w:val="ru-RU"/>
        </w:rPr>
        <w:t>запрос информации, диалог</w:t>
      </w:r>
      <w:r w:rsidR="00E47B62" w:rsidRPr="007A0990">
        <w:rPr>
          <w:rFonts w:ascii="Times New Roman" w:eastAsia="SchoolBookSanPin" w:hAnsi="Times New Roman"/>
          <w:sz w:val="24"/>
          <w:szCs w:val="24"/>
          <w:lang w:val="ru-RU"/>
        </w:rPr>
        <w:t xml:space="preserve"> – </w:t>
      </w:r>
      <w:r w:rsidRPr="007A0990">
        <w:rPr>
          <w:rFonts w:ascii="Times New Roman" w:eastAsia="SchoolBookSanPin" w:hAnsi="Times New Roman"/>
          <w:sz w:val="24"/>
          <w:szCs w:val="24"/>
          <w:lang w:val="ru-RU"/>
        </w:rPr>
        <w:t>сообщение информации.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Устно пересказывать прослушанный или прочитанный текст объёмом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не менее 1</w:t>
      </w:r>
      <w:r w:rsidR="00B549E7" w:rsidRPr="007A0990">
        <w:rPr>
          <w:rFonts w:ascii="Times New Roman" w:eastAsia="SchoolBookSanPin" w:hAnsi="Times New Roman"/>
          <w:sz w:val="24"/>
          <w:szCs w:val="24"/>
          <w:lang w:val="ru-RU"/>
        </w:rPr>
        <w:t>20</w:t>
      </w:r>
      <w:r w:rsidRPr="007A0990">
        <w:rPr>
          <w:rFonts w:ascii="Times New Roman" w:eastAsia="SchoolBookSanPin" w:hAnsi="Times New Roman"/>
          <w:sz w:val="24"/>
          <w:szCs w:val="24"/>
          <w:lang w:val="ru-RU"/>
        </w:rPr>
        <w:t xml:space="preserve"> слов.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7A0990">
        <w:rPr>
          <w:rFonts w:ascii="Times New Roman" w:eastAsia="SchoolBookSanPin" w:hAnsi="Times New Roman"/>
          <w:position w:val="1"/>
          <w:sz w:val="24"/>
          <w:szCs w:val="24"/>
          <w:lang w:val="ru-RU"/>
        </w:rPr>
        <w:t>230 слов: устно и письменно формулировать тему и главную мысль текста</w:t>
      </w:r>
      <w:r w:rsidR="009B4DA0"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формулировать вопросы по содержанию текста и отвечать на них</w:t>
      </w:r>
      <w:r w:rsidR="009B4DA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7A0990">
        <w:rPr>
          <w:rFonts w:ascii="Times New Roman" w:eastAsia="SchoolBookSanPin" w:hAnsi="Times New Roman"/>
          <w:position w:val="1"/>
          <w:sz w:val="24"/>
          <w:szCs w:val="24"/>
          <w:lang w:val="ru-RU"/>
        </w:rPr>
        <w:t>,</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для сжатого и выборочного изложения</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не менее 200 слов).</w:t>
      </w:r>
    </w:p>
    <w:p w:rsidR="00D67B9C" w:rsidRPr="007A0990" w:rsidRDefault="004B182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Осуществлять выбор </w:t>
      </w:r>
      <w:r w:rsidR="00D67B9C" w:rsidRPr="007A0990">
        <w:rPr>
          <w:rFonts w:ascii="Times New Roman" w:eastAsia="SchoolBookSanPin" w:hAnsi="Times New Roman"/>
          <w:position w:val="1"/>
          <w:sz w:val="24"/>
          <w:szCs w:val="24"/>
          <w:lang w:val="ru-RU"/>
        </w:rPr>
        <w:t>языковых средств для создания высказывания</w:t>
      </w:r>
      <w:r w:rsidR="00CA4934" w:rsidRPr="007A0990">
        <w:rPr>
          <w:rFonts w:ascii="Times New Roman" w:eastAsia="SchoolBookSanPin" w:hAnsi="Times New Roman"/>
          <w:position w:val="1"/>
          <w:sz w:val="24"/>
          <w:szCs w:val="24"/>
          <w:lang w:val="ru-RU"/>
        </w:rPr>
        <w:t xml:space="preserve"> </w:t>
      </w:r>
      <w:r w:rsidR="00D67B9C" w:rsidRPr="007A0990">
        <w:rPr>
          <w:rFonts w:ascii="Times New Roman" w:eastAsia="SchoolBookSanPin" w:hAnsi="Times New Roman"/>
          <w:position w:val="1"/>
          <w:sz w:val="24"/>
          <w:szCs w:val="24"/>
          <w:lang w:val="ru-RU"/>
        </w:rPr>
        <w:t>в соответствии с целью, темой и коммуникативным замыслом.</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Соблюдать в устной речи и </w:t>
      </w:r>
      <w:r w:rsidR="00206517" w:rsidRPr="007A0990">
        <w:rPr>
          <w:rFonts w:ascii="Times New Roman" w:eastAsia="SchoolBookSanPin" w:hAnsi="Times New Roman"/>
          <w:position w:val="1"/>
          <w:sz w:val="24"/>
          <w:szCs w:val="24"/>
          <w:lang w:val="ru-RU"/>
        </w:rPr>
        <w:t>при</w:t>
      </w:r>
      <w:r w:rsidRPr="007A0990">
        <w:rPr>
          <w:rFonts w:ascii="Times New Roman" w:eastAsia="SchoolBookSanPin" w:hAnsi="Times New Roman"/>
          <w:position w:val="1"/>
          <w:sz w:val="24"/>
          <w:szCs w:val="24"/>
          <w:lang w:val="ru-RU"/>
        </w:rPr>
        <w:t xml:space="preserve"> письме нормы современного русского литературного языка,</w:t>
      </w:r>
      <w:r w:rsidR="003D18B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том числе во время списывания текста объёмом</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1</w:t>
      </w:r>
      <w:r w:rsidR="005B2D1A" w:rsidRPr="007A0990">
        <w:rPr>
          <w:rFonts w:ascii="Times New Roman" w:eastAsia="SchoolBookSanPin" w:hAnsi="Times New Roman"/>
          <w:position w:val="1"/>
          <w:sz w:val="24"/>
          <w:szCs w:val="24"/>
          <w:lang w:val="ru-RU"/>
        </w:rPr>
        <w:t>10–12</w:t>
      </w:r>
      <w:r w:rsidRPr="007A0990">
        <w:rPr>
          <w:rFonts w:ascii="Times New Roman" w:eastAsia="SchoolBookSanPin" w:hAnsi="Times New Roman"/>
          <w:position w:val="1"/>
          <w:sz w:val="24"/>
          <w:szCs w:val="24"/>
          <w:lang w:val="ru-RU"/>
        </w:rPr>
        <w:t>0 слов</w:t>
      </w:r>
      <w:r w:rsidR="009B4DA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словарного диктанта объёмом 25</w:t>
      </w:r>
      <w:r w:rsidR="000200B2"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30 слов</w:t>
      </w:r>
      <w:r w:rsidR="009B4DA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диктанта на основе связного текста объёмом</w:t>
      </w:r>
      <w:r w:rsidR="00E162F8"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1</w:t>
      </w:r>
      <w:r w:rsidR="005B2D1A" w:rsidRPr="007A0990">
        <w:rPr>
          <w:rFonts w:ascii="Times New Roman" w:eastAsia="SchoolBookSanPin" w:hAnsi="Times New Roman"/>
          <w:position w:val="1"/>
          <w:sz w:val="24"/>
          <w:szCs w:val="24"/>
          <w:lang w:val="ru-RU"/>
        </w:rPr>
        <w:t>10–12</w:t>
      </w:r>
      <w:r w:rsidRPr="007A0990">
        <w:rPr>
          <w:rFonts w:ascii="Times New Roman" w:eastAsia="SchoolBookSanPin" w:hAnsi="Times New Roman"/>
          <w:position w:val="1"/>
          <w:sz w:val="24"/>
          <w:szCs w:val="24"/>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соблюдать </w:t>
      </w:r>
      <w:r w:rsidR="00206517" w:rsidRPr="007A0990">
        <w:rPr>
          <w:rFonts w:ascii="Times New Roman" w:eastAsia="SchoolBookSanPin" w:hAnsi="Times New Roman"/>
          <w:position w:val="1"/>
          <w:sz w:val="24"/>
          <w:szCs w:val="24"/>
          <w:lang w:val="ru-RU"/>
        </w:rPr>
        <w:t>при</w:t>
      </w:r>
      <w:r w:rsidRPr="007A0990">
        <w:rPr>
          <w:rFonts w:ascii="Times New Roman" w:eastAsia="SchoolBookSanPin" w:hAnsi="Times New Roman"/>
          <w:position w:val="1"/>
          <w:sz w:val="24"/>
          <w:szCs w:val="24"/>
          <w:lang w:val="ru-RU"/>
        </w:rPr>
        <w:t xml:space="preserve"> письме правила речевого этикета.</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lastRenderedPageBreak/>
        <w:t>19</w:t>
      </w:r>
      <w:r w:rsidR="009B4DA0"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6</w:t>
      </w:r>
      <w:r w:rsidR="009B4DA0" w:rsidRPr="007A0990">
        <w:rPr>
          <w:rFonts w:ascii="Times New Roman" w:eastAsia="SchoolBookSanPin" w:hAnsi="Times New Roman"/>
          <w:sz w:val="24"/>
          <w:szCs w:val="24"/>
          <w:lang w:val="ru-RU"/>
        </w:rPr>
        <w:t>.3. </w:t>
      </w:r>
      <w:r w:rsidR="00D67B9C" w:rsidRPr="007A0990">
        <w:rPr>
          <w:rFonts w:ascii="Times New Roman" w:eastAsia="OfficinaSansBoldITC" w:hAnsi="Times New Roman"/>
          <w:sz w:val="24"/>
          <w:szCs w:val="24"/>
          <w:lang w:val="ru-RU"/>
        </w:rPr>
        <w:t>Текст</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B20451" w:rsidRPr="007A0990" w:rsidRDefault="00B2045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Создавать тексты различных функционально-смысловых типов речи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использованием жизненного и читательского опыта, произведений искусства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(в том числе сочинения-миниатюры объёмом 6 и более предложений, сочинения объёмом не менее </w:t>
      </w:r>
      <w:r w:rsidR="009915C4">
        <w:rPr>
          <w:rFonts w:ascii="Times New Roman" w:eastAsia="SchoolBookSanPin" w:hAnsi="Times New Roman"/>
          <w:sz w:val="24"/>
          <w:szCs w:val="24"/>
          <w:lang w:val="ru-RU"/>
        </w:rPr>
        <w:t>26</w:t>
      </w:r>
      <w:r w:rsidRPr="007A0990">
        <w:rPr>
          <w:rFonts w:ascii="Times New Roman" w:eastAsia="SchoolBookSanPin" w:hAnsi="Times New Roman"/>
          <w:sz w:val="24"/>
          <w:szCs w:val="24"/>
          <w:lang w:val="ru-RU"/>
        </w:rPr>
        <w:t xml:space="preserve"> слов с учётом стиля и жанра сочинения, характера темы).</w:t>
      </w:r>
    </w:p>
    <w:p w:rsidR="00D67B9C" w:rsidRPr="007A0990" w:rsidRDefault="00316458"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Работать с</w:t>
      </w:r>
      <w:r w:rsidR="00D67B9C" w:rsidRPr="007A0990">
        <w:rPr>
          <w:rFonts w:ascii="Times New Roman" w:eastAsia="SchoolBookSanPin" w:hAnsi="Times New Roman"/>
          <w:sz w:val="24"/>
          <w:szCs w:val="24"/>
          <w:lang w:val="ru-RU"/>
        </w:rPr>
        <w:t xml:space="preserve"> текст</w:t>
      </w:r>
      <w:r w:rsidRPr="007A0990">
        <w:rPr>
          <w:rFonts w:ascii="Times New Roman" w:eastAsia="SchoolBookSanPin" w:hAnsi="Times New Roman"/>
          <w:sz w:val="24"/>
          <w:szCs w:val="24"/>
          <w:lang w:val="ru-RU"/>
        </w:rPr>
        <w:t>ом</w:t>
      </w:r>
      <w:r w:rsidR="00D67B9C" w:rsidRPr="007A0990">
        <w:rPr>
          <w:rFonts w:ascii="Times New Roman" w:eastAsia="SchoolBookSanPin" w:hAnsi="Times New Roman"/>
          <w:sz w:val="24"/>
          <w:szCs w:val="24"/>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выделять главную и второстепенную информацию в тексте</w:t>
      </w:r>
      <w:r w:rsidR="009B4DA0"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передавать содержание текста с изменением лица рассказчика</w:t>
      </w:r>
      <w:r w:rsidR="009B4DA0"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использовать способы информационной переработки текста</w:t>
      </w:r>
      <w:r w:rsidR="009B4DA0"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извлекать информацию из различных источников, в том числе из лингвистических словарей</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справочной литературы, и использовать её в учебной деятельности.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Представлять сообщение на заданную тему в виде презентации.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7A0990" w:rsidRDefault="00B2045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формы с использованием знаний норм современного русского литературного языка.</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9B4DA0"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6</w:t>
      </w:r>
      <w:r w:rsidR="009B4DA0" w:rsidRPr="007A0990">
        <w:rPr>
          <w:rFonts w:ascii="Times New Roman" w:eastAsia="SchoolBookSanPin" w:hAnsi="Times New Roman"/>
          <w:sz w:val="24"/>
          <w:szCs w:val="24"/>
          <w:lang w:val="ru-RU"/>
        </w:rPr>
        <w:t>.4. </w:t>
      </w:r>
      <w:r w:rsidR="00D67B9C" w:rsidRPr="007A0990">
        <w:rPr>
          <w:rFonts w:ascii="Times New Roman" w:eastAsia="OfficinaSansBoldITC" w:hAnsi="Times New Roman"/>
          <w:sz w:val="24"/>
          <w:szCs w:val="24"/>
          <w:lang w:val="ru-RU"/>
        </w:rPr>
        <w:t>Функциональные разновидности языка</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Характеризовать функциональные разновидности языка: разговорную речь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функциональные стили (научный, публицистический, официально-деловой), язык художественной литературы.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Владеть нормами построения текстов публицистического стиля.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9B4DA0"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6</w:t>
      </w:r>
      <w:r w:rsidR="009B4DA0" w:rsidRPr="007A0990">
        <w:rPr>
          <w:rFonts w:ascii="Times New Roman" w:eastAsia="SchoolBookSanPin" w:hAnsi="Times New Roman"/>
          <w:sz w:val="24"/>
          <w:szCs w:val="24"/>
          <w:lang w:val="ru-RU"/>
        </w:rPr>
        <w:t>.5. </w:t>
      </w:r>
      <w:r w:rsidR="00E162F8" w:rsidRPr="007A0990">
        <w:rPr>
          <w:rFonts w:ascii="Times New Roman" w:eastAsia="OfficinaSansBoldITC" w:hAnsi="Times New Roman"/>
          <w:sz w:val="24"/>
          <w:szCs w:val="24"/>
          <w:lang w:val="ru-RU"/>
        </w:rPr>
        <w:t>Система языка</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изученные орфограммы; проводить орфографический анализ слов</w:t>
      </w:r>
      <w:r w:rsidR="009B4DA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применять знания по орфографии в практике правописания.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метафору, олицетворение, эпитет, гиперболу, литоту; понимать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коммуникативное назначение в художественном тексте и использовать в речи как средство выразительности.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Распознавать омонимию слов разных частей речи; различать лексическую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грамматическую омонимию</w:t>
      </w:r>
      <w:r w:rsidR="009B4DA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понимать особенности употребления омонимов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Использовать грамматические словари и справочники в речевой практике.</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9B4DA0"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6</w:t>
      </w:r>
      <w:r w:rsidR="009B4DA0" w:rsidRPr="007A0990">
        <w:rPr>
          <w:rFonts w:ascii="Times New Roman" w:eastAsia="SchoolBookSanPin" w:hAnsi="Times New Roman"/>
          <w:sz w:val="24"/>
          <w:szCs w:val="24"/>
          <w:lang w:val="ru-RU"/>
        </w:rPr>
        <w:t>.6. </w:t>
      </w:r>
      <w:r w:rsidR="00D67B9C" w:rsidRPr="007A0990">
        <w:rPr>
          <w:rFonts w:ascii="Times New Roman" w:eastAsia="OfficinaSansBoldITC" w:hAnsi="Times New Roman"/>
          <w:sz w:val="24"/>
          <w:szCs w:val="24"/>
          <w:lang w:val="ru-RU"/>
        </w:rPr>
        <w:t>Морфология. Культура речи</w:t>
      </w:r>
      <w:r w:rsidR="003D18B4" w:rsidRPr="007A0990">
        <w:rPr>
          <w:rFonts w:ascii="Times New Roman" w:eastAsia="OfficinaSansBoldITC" w:hAnsi="Times New Roman"/>
          <w:sz w:val="24"/>
          <w:szCs w:val="24"/>
          <w:lang w:val="ru-RU"/>
        </w:rPr>
        <w:t>.</w:t>
      </w:r>
      <w:r w:rsidR="005E68A5" w:rsidRPr="007A0990">
        <w:rPr>
          <w:rFonts w:ascii="Times New Roman" w:eastAsia="OfficinaSansBoldITC" w:hAnsi="Times New Roman"/>
          <w:sz w:val="24"/>
          <w:szCs w:val="24"/>
          <w:lang w:val="ru-RU"/>
        </w:rPr>
        <w:t xml:space="preserve"> Орфография.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морфологический анализ: определять общее грамматическое значение, морфологические признаки, синтаксические функции.</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9B4DA0"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6</w:t>
      </w:r>
      <w:r w:rsidR="009B4DA0" w:rsidRPr="007A0990">
        <w:rPr>
          <w:rFonts w:ascii="Times New Roman" w:eastAsia="SchoolBookSanPin" w:hAnsi="Times New Roman"/>
          <w:sz w:val="24"/>
          <w:szCs w:val="24"/>
          <w:lang w:val="ru-RU"/>
        </w:rPr>
        <w:t>.7. </w:t>
      </w:r>
      <w:r w:rsidR="00D67B9C" w:rsidRPr="007A0990">
        <w:rPr>
          <w:rFonts w:ascii="Times New Roman" w:eastAsia="SchoolBookSanPin" w:hAnsi="Times New Roman"/>
          <w:bCs/>
          <w:position w:val="1"/>
          <w:sz w:val="24"/>
          <w:szCs w:val="24"/>
          <w:lang w:val="ru-RU"/>
        </w:rPr>
        <w:t>Причастие</w:t>
      </w:r>
      <w:r w:rsidR="003D18B4"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Характеризовать причасти</w:t>
      </w:r>
      <w:r w:rsidR="005E68A5" w:rsidRPr="007A0990">
        <w:rPr>
          <w:rFonts w:ascii="Times New Roman" w:eastAsia="SchoolBookSanPin" w:hAnsi="Times New Roman"/>
          <w:position w:val="1"/>
          <w:sz w:val="24"/>
          <w:szCs w:val="24"/>
          <w:lang w:val="ru-RU"/>
        </w:rPr>
        <w:t>е</w:t>
      </w:r>
      <w:r w:rsidRPr="007A0990">
        <w:rPr>
          <w:rFonts w:ascii="Times New Roman" w:eastAsia="SchoolBookSanPin" w:hAnsi="Times New Roman"/>
          <w:position w:val="1"/>
          <w:sz w:val="24"/>
          <w:szCs w:val="24"/>
          <w:lang w:val="ru-RU"/>
        </w:rPr>
        <w:t xml:space="preserve"> как особую </w:t>
      </w:r>
      <w:r w:rsidR="005E68A5" w:rsidRPr="007A0990">
        <w:rPr>
          <w:rFonts w:ascii="Times New Roman" w:eastAsia="SchoolBookSanPin" w:hAnsi="Times New Roman"/>
          <w:position w:val="1"/>
          <w:sz w:val="24"/>
          <w:szCs w:val="24"/>
          <w:lang w:val="ru-RU"/>
        </w:rPr>
        <w:t>форму глагола</w:t>
      </w:r>
      <w:r w:rsidR="009B4DA0" w:rsidRPr="007A0990">
        <w:rPr>
          <w:rFonts w:ascii="Times New Roman" w:eastAsia="SchoolBookSanPin" w:hAnsi="Times New Roman"/>
          <w:position w:val="1"/>
          <w:sz w:val="24"/>
          <w:szCs w:val="24"/>
          <w:lang w:val="ru-RU"/>
        </w:rPr>
        <w:t>, о</w:t>
      </w:r>
      <w:r w:rsidRPr="007A0990">
        <w:rPr>
          <w:rFonts w:ascii="Times New Roman" w:eastAsia="SchoolBookSanPin" w:hAnsi="Times New Roman"/>
          <w:position w:val="1"/>
          <w:sz w:val="24"/>
          <w:szCs w:val="24"/>
          <w:lang w:val="ru-RU"/>
        </w:rPr>
        <w:t>пределять признаки глагола и имени прилагательного в причастии</w:t>
      </w:r>
      <w:r w:rsidR="005E68A5" w:rsidRPr="007A0990">
        <w:rPr>
          <w:rFonts w:ascii="Times New Roman" w:eastAsia="SchoolBookSanPin" w:hAnsi="Times New Roman"/>
          <w:position w:val="1"/>
          <w:sz w:val="24"/>
          <w:szCs w:val="24"/>
          <w:lang w:val="ru-RU"/>
        </w:rPr>
        <w:t>; определять синтаксические функции причастия.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Распознавать причастия настоящего и прошедшего времени, действительные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страдательные причастия</w:t>
      </w:r>
      <w:r w:rsidR="009B4DA0" w:rsidRPr="007A0990">
        <w:rPr>
          <w:rFonts w:ascii="Times New Roman" w:eastAsia="SchoolBookSanPin" w:hAnsi="Times New Roman"/>
          <w:position w:val="1"/>
          <w:sz w:val="24"/>
          <w:szCs w:val="24"/>
          <w:lang w:val="ru-RU"/>
        </w:rPr>
        <w:t>, р</w:t>
      </w:r>
      <w:r w:rsidRPr="007A0990">
        <w:rPr>
          <w:rFonts w:ascii="Times New Roman" w:eastAsia="SchoolBookSanPin" w:hAnsi="Times New Roman"/>
          <w:position w:val="1"/>
          <w:sz w:val="24"/>
          <w:szCs w:val="24"/>
          <w:lang w:val="ru-RU"/>
        </w:rPr>
        <w:t>азличать и характеризовать полные и краткие формы страдательных причастий</w:t>
      </w:r>
      <w:r w:rsidR="009B4DA0" w:rsidRPr="007A0990">
        <w:rPr>
          <w:rFonts w:ascii="Times New Roman" w:eastAsia="SchoolBookSanPin" w:hAnsi="Times New Roman"/>
          <w:position w:val="1"/>
          <w:sz w:val="24"/>
          <w:szCs w:val="24"/>
          <w:lang w:val="ru-RU"/>
        </w:rPr>
        <w:t>, с</w:t>
      </w:r>
      <w:r w:rsidRPr="007A0990">
        <w:rPr>
          <w:rFonts w:ascii="Times New Roman" w:eastAsia="SchoolBookSanPin" w:hAnsi="Times New Roman"/>
          <w:position w:val="1"/>
          <w:sz w:val="24"/>
          <w:szCs w:val="24"/>
          <w:lang w:val="ru-RU"/>
        </w:rPr>
        <w:t>клонять причастия.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морфологический</w:t>
      </w:r>
      <w:r w:rsidR="009953B8" w:rsidRPr="007A0990">
        <w:rPr>
          <w:rFonts w:ascii="Times New Roman" w:eastAsia="SchoolBookSanPin" w:hAnsi="Times New Roman"/>
          <w:position w:val="1"/>
          <w:sz w:val="24"/>
          <w:szCs w:val="24"/>
          <w:lang w:val="ru-RU"/>
        </w:rPr>
        <w:t>, орфографический</w:t>
      </w:r>
      <w:r w:rsidRPr="007A0990">
        <w:rPr>
          <w:rFonts w:ascii="Times New Roman" w:eastAsia="SchoolBookSanPin" w:hAnsi="Times New Roman"/>
          <w:position w:val="1"/>
          <w:sz w:val="24"/>
          <w:szCs w:val="24"/>
          <w:lang w:val="ru-RU"/>
        </w:rPr>
        <w:t xml:space="preserve"> анализ причастий, применять это умение в речевой практике.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Составлять словосочетания с причастием в роли зависимого слова</w:t>
      </w:r>
      <w:r w:rsidR="009B4DA0" w:rsidRPr="007A0990">
        <w:rPr>
          <w:rFonts w:ascii="Times New Roman" w:eastAsia="SchoolBookSanPin" w:hAnsi="Times New Roman"/>
          <w:position w:val="1"/>
          <w:sz w:val="24"/>
          <w:szCs w:val="24"/>
          <w:lang w:val="ru-RU"/>
        </w:rPr>
        <w:t>, к</w:t>
      </w:r>
      <w:r w:rsidRPr="007A0990">
        <w:rPr>
          <w:rFonts w:ascii="Times New Roman" w:eastAsia="SchoolBookSanPin" w:hAnsi="Times New Roman"/>
          <w:position w:val="1"/>
          <w:sz w:val="24"/>
          <w:szCs w:val="24"/>
          <w:lang w:val="ru-RU"/>
        </w:rPr>
        <w:t>онструировать причастные обороты.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Уместно использовать причастия в речи</w:t>
      </w:r>
      <w:r w:rsidR="009B4DA0" w:rsidRPr="007A0990">
        <w:rPr>
          <w:rFonts w:ascii="Times New Roman" w:eastAsia="SchoolBookSanPin" w:hAnsi="Times New Roman"/>
          <w:position w:val="1"/>
          <w:sz w:val="24"/>
          <w:szCs w:val="24"/>
          <w:lang w:val="ru-RU"/>
        </w:rPr>
        <w:t>, р</w:t>
      </w:r>
      <w:r w:rsidRPr="007A0990">
        <w:rPr>
          <w:rFonts w:ascii="Times New Roman" w:eastAsia="SchoolBookSanPin" w:hAnsi="Times New Roman"/>
          <w:position w:val="1"/>
          <w:sz w:val="24"/>
          <w:szCs w:val="24"/>
          <w:lang w:val="ru-RU"/>
        </w:rPr>
        <w:t>азличать созвучные причастия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имена прилагательные (</w:t>
      </w:r>
      <w:r w:rsidRPr="007A0990">
        <w:rPr>
          <w:rFonts w:ascii="Times New Roman" w:eastAsia="SchoolBookSanPin" w:hAnsi="Times New Roman"/>
          <w:bCs/>
          <w:position w:val="1"/>
          <w:sz w:val="24"/>
          <w:szCs w:val="24"/>
          <w:lang w:val="ru-RU"/>
        </w:rPr>
        <w:t xml:space="preserve">висящий </w:t>
      </w:r>
      <w:r w:rsidR="008E2B49" w:rsidRPr="007A0990">
        <w:rPr>
          <w:rFonts w:ascii="Times New Roman" w:eastAsia="SchoolBookSanPin" w:hAnsi="Times New Roman"/>
          <w:bCs/>
          <w:position w:val="1"/>
          <w:sz w:val="24"/>
          <w:szCs w:val="24"/>
          <w:lang w:val="ru-RU"/>
        </w:rPr>
        <w:t>‒</w:t>
      </w:r>
      <w:r w:rsidR="005E68A5" w:rsidRPr="007A0990">
        <w:rPr>
          <w:rFonts w:ascii="Times New Roman" w:eastAsia="SchoolBookSanPin" w:hAnsi="Times New Roman"/>
          <w:bCs/>
          <w:position w:val="1"/>
          <w:sz w:val="24"/>
          <w:szCs w:val="24"/>
          <w:lang w:val="ru-RU"/>
        </w:rPr>
        <w:t xml:space="preserve"> </w:t>
      </w:r>
      <w:r w:rsidRPr="007A0990">
        <w:rPr>
          <w:rFonts w:ascii="Times New Roman" w:eastAsia="SchoolBookSanPin" w:hAnsi="Times New Roman"/>
          <w:bCs/>
          <w:position w:val="1"/>
          <w:sz w:val="24"/>
          <w:szCs w:val="24"/>
          <w:lang w:val="ru-RU"/>
        </w:rPr>
        <w:t>висячий</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 xml:space="preserve">горящий </w:t>
      </w:r>
      <w:r w:rsidR="008E2B49" w:rsidRPr="007A0990">
        <w:rPr>
          <w:rFonts w:ascii="Times New Roman" w:eastAsia="SchoolBookSanPin" w:hAnsi="Times New Roman"/>
          <w:bCs/>
          <w:position w:val="1"/>
          <w:sz w:val="24"/>
          <w:szCs w:val="24"/>
          <w:lang w:val="ru-RU"/>
        </w:rPr>
        <w:t>‒</w:t>
      </w:r>
      <w:r w:rsidR="005E68A5" w:rsidRPr="007A0990">
        <w:rPr>
          <w:rFonts w:ascii="Times New Roman" w:eastAsia="SchoolBookSanPin" w:hAnsi="Times New Roman"/>
          <w:bCs/>
          <w:position w:val="1"/>
          <w:sz w:val="24"/>
          <w:szCs w:val="24"/>
          <w:lang w:val="ru-RU"/>
        </w:rPr>
        <w:t xml:space="preserve"> </w:t>
      </w:r>
      <w:r w:rsidRPr="007A0990">
        <w:rPr>
          <w:rFonts w:ascii="Times New Roman" w:eastAsia="SchoolBookSanPin" w:hAnsi="Times New Roman"/>
          <w:bCs/>
          <w:position w:val="1"/>
          <w:sz w:val="24"/>
          <w:szCs w:val="24"/>
          <w:lang w:val="ru-RU"/>
        </w:rPr>
        <w:t>горячий</w:t>
      </w:r>
      <w:r w:rsidRPr="007A0990">
        <w:rPr>
          <w:rFonts w:ascii="Times New Roman" w:eastAsia="SchoolBookSanPin" w:hAnsi="Times New Roman"/>
          <w:position w:val="1"/>
          <w:sz w:val="24"/>
          <w:szCs w:val="24"/>
          <w:lang w:val="ru-RU"/>
        </w:rPr>
        <w:t>).</w:t>
      </w:r>
      <w:r w:rsidR="005E68A5"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sz w:val="24"/>
          <w:szCs w:val="24"/>
          <w:lang w:val="ru-RU"/>
        </w:rPr>
        <w:t>Правильно ставить ударение в некоторых формах причастий</w:t>
      </w:r>
      <w:r w:rsidR="009B4DA0" w:rsidRPr="007A0990">
        <w:rPr>
          <w:rFonts w:ascii="Times New Roman" w:eastAsia="SchoolBookSanPin" w:hAnsi="Times New Roman"/>
          <w:sz w:val="24"/>
          <w:szCs w:val="24"/>
          <w:lang w:val="ru-RU"/>
        </w:rPr>
        <w:t>, п</w:t>
      </w:r>
      <w:r w:rsidRPr="007A0990">
        <w:rPr>
          <w:rFonts w:ascii="Times New Roman" w:eastAsia="SchoolBookSanPin" w:hAnsi="Times New Roman"/>
          <w:sz w:val="24"/>
          <w:szCs w:val="24"/>
          <w:lang w:val="ru-RU"/>
        </w:rPr>
        <w:t xml:space="preserve">рименять правила правописания падежных окончаний и суффиксов причастий; </w:t>
      </w:r>
      <w:r w:rsidRPr="007A0990">
        <w:rPr>
          <w:rFonts w:ascii="Times New Roman" w:eastAsia="SchoolBookSanPin" w:hAnsi="Times New Roman"/>
          <w:bCs/>
          <w:sz w:val="24"/>
          <w:szCs w:val="24"/>
          <w:lang w:val="ru-RU"/>
        </w:rPr>
        <w:t xml:space="preserve">н </w:t>
      </w:r>
      <w:r w:rsidRPr="007A0990">
        <w:rPr>
          <w:rFonts w:ascii="Times New Roman" w:eastAsia="SchoolBookSanPin" w:hAnsi="Times New Roman"/>
          <w:sz w:val="24"/>
          <w:szCs w:val="24"/>
          <w:lang w:val="ru-RU"/>
        </w:rPr>
        <w:t xml:space="preserve">и </w:t>
      </w:r>
      <w:r w:rsidRPr="007A0990">
        <w:rPr>
          <w:rFonts w:ascii="Times New Roman" w:eastAsia="SchoolBookSanPin" w:hAnsi="Times New Roman"/>
          <w:bCs/>
          <w:sz w:val="24"/>
          <w:szCs w:val="24"/>
          <w:lang w:val="ru-RU"/>
        </w:rPr>
        <w:t xml:space="preserve">нн </w:t>
      </w:r>
      <w:r w:rsidRPr="007A0990">
        <w:rPr>
          <w:rFonts w:ascii="Times New Roman" w:eastAsia="SchoolBookSanPin" w:hAnsi="Times New Roman"/>
          <w:sz w:val="24"/>
          <w:szCs w:val="24"/>
          <w:lang w:val="ru-RU"/>
        </w:rPr>
        <w:t>в причастиях и отглагольных именах прилагательных</w:t>
      </w:r>
      <w:r w:rsidR="009B4DA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написания гласной перед суффиксом </w:t>
      </w:r>
      <w:r w:rsidRPr="007A0990">
        <w:rPr>
          <w:rFonts w:ascii="Times New Roman" w:eastAsia="SchoolBookSanPin" w:hAnsi="Times New Roman"/>
          <w:bCs/>
          <w:sz w:val="24"/>
          <w:szCs w:val="24"/>
          <w:lang w:val="ru-RU"/>
        </w:rPr>
        <w:t xml:space="preserve">-вш- </w:t>
      </w:r>
      <w:r w:rsidRPr="007A0990">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7A0990">
        <w:rPr>
          <w:rFonts w:ascii="Times New Roman" w:eastAsia="SchoolBookSanPin" w:hAnsi="Times New Roman"/>
          <w:bCs/>
          <w:sz w:val="24"/>
          <w:szCs w:val="24"/>
          <w:lang w:val="ru-RU"/>
        </w:rPr>
        <w:t xml:space="preserve">-нн- </w:t>
      </w:r>
      <w:r w:rsidRPr="007A0990">
        <w:rPr>
          <w:rFonts w:ascii="Times New Roman" w:eastAsia="SchoolBookSanPin" w:hAnsi="Times New Roman"/>
          <w:sz w:val="24"/>
          <w:szCs w:val="24"/>
          <w:lang w:val="ru-RU"/>
        </w:rPr>
        <w:t>страдательных причастий прошедшего времени</w:t>
      </w:r>
      <w:r w:rsidR="009B4DA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написания </w:t>
      </w:r>
      <w:r w:rsidRPr="007A0990">
        <w:rPr>
          <w:rFonts w:ascii="Times New Roman" w:eastAsia="SchoolBookSanPin" w:hAnsi="Times New Roman"/>
          <w:bCs/>
          <w:sz w:val="24"/>
          <w:szCs w:val="24"/>
          <w:lang w:val="ru-RU"/>
        </w:rPr>
        <w:t xml:space="preserve">не </w:t>
      </w:r>
      <w:r w:rsidRPr="007A0990">
        <w:rPr>
          <w:rFonts w:ascii="Times New Roman" w:eastAsia="SchoolBookSanPin" w:hAnsi="Times New Roman"/>
          <w:sz w:val="24"/>
          <w:szCs w:val="24"/>
          <w:lang w:val="ru-RU"/>
        </w:rPr>
        <w:t>с причастиями.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9953B8" w:rsidRPr="007A0990" w:rsidRDefault="009953B8"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Проводить </w:t>
      </w:r>
      <w:r w:rsidR="005E68A5" w:rsidRPr="007A0990">
        <w:rPr>
          <w:rFonts w:ascii="Times New Roman" w:eastAsia="SchoolBookSanPin" w:hAnsi="Times New Roman"/>
          <w:sz w:val="24"/>
          <w:szCs w:val="24"/>
          <w:lang w:val="ru-RU"/>
        </w:rPr>
        <w:t xml:space="preserve">синтаксический и </w:t>
      </w:r>
      <w:r w:rsidRPr="007A0990">
        <w:rPr>
          <w:rFonts w:ascii="Times New Roman" w:eastAsia="SchoolBookSanPin" w:hAnsi="Times New Roman"/>
          <w:sz w:val="24"/>
          <w:szCs w:val="24"/>
          <w:lang w:val="ru-RU"/>
        </w:rPr>
        <w:t>пунктуационный анализ предложений</w:t>
      </w:r>
      <w:r w:rsidR="00CA4934" w:rsidRPr="007A0990">
        <w:rPr>
          <w:rFonts w:ascii="Times New Roman" w:eastAsia="SchoolBookSanPin" w:hAnsi="Times New Roman"/>
          <w:sz w:val="24"/>
          <w:szCs w:val="24"/>
          <w:lang w:val="ru-RU"/>
        </w:rPr>
        <w:t xml:space="preserve"> </w:t>
      </w:r>
      <w:r w:rsidR="005E68A5" w:rsidRPr="007A0990">
        <w:rPr>
          <w:rFonts w:ascii="Times New Roman" w:eastAsia="SchoolBookSanPin" w:hAnsi="Times New Roman"/>
          <w:sz w:val="24"/>
          <w:szCs w:val="24"/>
          <w:lang w:val="ru-RU"/>
        </w:rPr>
        <w:t>с причастным оборотом (в рамках изученного).</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9B4DA0"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6</w:t>
      </w:r>
      <w:r w:rsidR="009B4DA0" w:rsidRPr="007A0990">
        <w:rPr>
          <w:rFonts w:ascii="Times New Roman" w:eastAsia="SchoolBookSanPin" w:hAnsi="Times New Roman"/>
          <w:sz w:val="24"/>
          <w:szCs w:val="24"/>
          <w:lang w:val="ru-RU"/>
        </w:rPr>
        <w:t>.8. </w:t>
      </w:r>
      <w:r w:rsidR="00D67B9C" w:rsidRPr="007A0990">
        <w:rPr>
          <w:rFonts w:ascii="Times New Roman" w:eastAsia="SchoolBookSanPin" w:hAnsi="Times New Roman"/>
          <w:bCs/>
          <w:position w:val="1"/>
          <w:sz w:val="24"/>
          <w:szCs w:val="24"/>
          <w:lang w:val="ru-RU"/>
        </w:rPr>
        <w:t>Деепричастие</w:t>
      </w:r>
      <w:r w:rsidR="003D18B4"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Характеризовать деепричасти</w:t>
      </w:r>
      <w:r w:rsidR="005E68A5" w:rsidRPr="007A0990">
        <w:rPr>
          <w:rFonts w:ascii="Times New Roman" w:eastAsia="SchoolBookSanPin" w:hAnsi="Times New Roman"/>
          <w:position w:val="1"/>
          <w:sz w:val="24"/>
          <w:szCs w:val="24"/>
          <w:lang w:val="ru-RU"/>
        </w:rPr>
        <w:t>е</w:t>
      </w:r>
      <w:r w:rsidRPr="007A0990">
        <w:rPr>
          <w:rFonts w:ascii="Times New Roman" w:eastAsia="SchoolBookSanPin" w:hAnsi="Times New Roman"/>
          <w:position w:val="1"/>
          <w:sz w:val="24"/>
          <w:szCs w:val="24"/>
          <w:lang w:val="ru-RU"/>
        </w:rPr>
        <w:t xml:space="preserve"> как особую </w:t>
      </w:r>
      <w:r w:rsidR="005E68A5" w:rsidRPr="007A0990">
        <w:rPr>
          <w:rFonts w:ascii="Times New Roman" w:eastAsia="SchoolBookSanPin" w:hAnsi="Times New Roman"/>
          <w:position w:val="1"/>
          <w:sz w:val="24"/>
          <w:szCs w:val="24"/>
          <w:lang w:val="ru-RU"/>
        </w:rPr>
        <w:t>форму глагола</w:t>
      </w:r>
      <w:r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Определять признаки глагола и наречия в деепричастии</w:t>
      </w:r>
      <w:r w:rsidR="005E68A5" w:rsidRPr="007A0990">
        <w:rPr>
          <w:rFonts w:ascii="Times New Roman" w:eastAsia="SchoolBookSanPin" w:hAnsi="Times New Roman"/>
          <w:position w:val="1"/>
          <w:sz w:val="24"/>
          <w:szCs w:val="24"/>
          <w:lang w:val="ru-RU"/>
        </w:rPr>
        <w:t>, синтаксическую функцию деепричастия.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морфологический</w:t>
      </w:r>
      <w:r w:rsidR="009953B8" w:rsidRPr="007A0990">
        <w:rPr>
          <w:rFonts w:ascii="Times New Roman" w:eastAsia="SchoolBookSanPin" w:hAnsi="Times New Roman"/>
          <w:position w:val="1"/>
          <w:sz w:val="24"/>
          <w:szCs w:val="24"/>
          <w:lang w:val="ru-RU"/>
        </w:rPr>
        <w:t>, орфографический</w:t>
      </w:r>
      <w:r w:rsidRPr="007A0990">
        <w:rPr>
          <w:rFonts w:ascii="Times New Roman" w:eastAsia="SchoolBookSanPin" w:hAnsi="Times New Roman"/>
          <w:position w:val="1"/>
          <w:sz w:val="24"/>
          <w:szCs w:val="24"/>
          <w:lang w:val="ru-RU"/>
        </w:rPr>
        <w:t xml:space="preserve"> анализ деепричастий, применять это умение в речевой практике.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Конструировать деепричастный оборот</w:t>
      </w:r>
      <w:r w:rsidR="009B4DA0" w:rsidRPr="007A0990">
        <w:rPr>
          <w:rFonts w:ascii="Times New Roman" w:eastAsia="SchoolBookSanPin" w:hAnsi="Times New Roman"/>
          <w:position w:val="1"/>
          <w:sz w:val="24"/>
          <w:szCs w:val="24"/>
          <w:lang w:val="ru-RU"/>
        </w:rPr>
        <w:t>, о</w:t>
      </w:r>
      <w:r w:rsidRPr="007A0990">
        <w:rPr>
          <w:rFonts w:ascii="Times New Roman" w:eastAsia="SchoolBookSanPin" w:hAnsi="Times New Roman"/>
          <w:position w:val="1"/>
          <w:sz w:val="24"/>
          <w:szCs w:val="24"/>
          <w:lang w:val="ru-RU"/>
        </w:rPr>
        <w:t>пределять роль деепричастия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предложении.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Уместно использовать деепричастия в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Правильно ставить ударение в деепричастиях.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Применять правила написания гласных в суффиксах деепричастий</w:t>
      </w:r>
      <w:r w:rsidR="009B4DA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правила слитного и раздельного написания </w:t>
      </w:r>
      <w:r w:rsidRPr="007A0990">
        <w:rPr>
          <w:rFonts w:ascii="Times New Roman" w:eastAsia="SchoolBookSanPin" w:hAnsi="Times New Roman"/>
          <w:bCs/>
          <w:position w:val="1"/>
          <w:sz w:val="24"/>
          <w:szCs w:val="24"/>
          <w:lang w:val="ru-RU"/>
        </w:rPr>
        <w:t xml:space="preserve">не </w:t>
      </w:r>
      <w:r w:rsidRPr="007A0990">
        <w:rPr>
          <w:rFonts w:ascii="Times New Roman" w:eastAsia="SchoolBookSanPin" w:hAnsi="Times New Roman"/>
          <w:position w:val="1"/>
          <w:sz w:val="24"/>
          <w:szCs w:val="24"/>
          <w:lang w:val="ru-RU"/>
        </w:rPr>
        <w:t>с деепричастиями.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Правильно строить предложения с одиночными деепричастиями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деепричастными оборотами.</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5E68A5" w:rsidRPr="007A0990" w:rsidRDefault="005E68A5"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Проводить синтаксический и пунктуационный анализ предложений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одиночным деепричастием и деепричастным оборотом (в рамках изученного).</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9B4DA0"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6</w:t>
      </w:r>
      <w:r w:rsidR="009B4DA0" w:rsidRPr="007A0990">
        <w:rPr>
          <w:rFonts w:ascii="Times New Roman" w:eastAsia="SchoolBookSanPin" w:hAnsi="Times New Roman"/>
          <w:sz w:val="24"/>
          <w:szCs w:val="24"/>
          <w:lang w:val="ru-RU"/>
        </w:rPr>
        <w:t>.9. </w:t>
      </w:r>
      <w:r w:rsidR="00D67B9C" w:rsidRPr="007A0990">
        <w:rPr>
          <w:rFonts w:ascii="Times New Roman" w:eastAsia="SchoolBookSanPin" w:hAnsi="Times New Roman"/>
          <w:bCs/>
          <w:position w:val="1"/>
          <w:sz w:val="24"/>
          <w:szCs w:val="24"/>
          <w:lang w:val="ru-RU"/>
        </w:rPr>
        <w:t>Наречие</w:t>
      </w:r>
      <w:r w:rsidR="003D18B4"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Распознавать наречия в речи</w:t>
      </w:r>
      <w:r w:rsidR="009B4DA0" w:rsidRPr="007A0990">
        <w:rPr>
          <w:rFonts w:ascii="Times New Roman" w:eastAsia="SchoolBookSanPin" w:hAnsi="Times New Roman"/>
          <w:position w:val="1"/>
          <w:sz w:val="24"/>
          <w:szCs w:val="24"/>
          <w:lang w:val="ru-RU"/>
        </w:rPr>
        <w:t>, о</w:t>
      </w:r>
      <w:r w:rsidRPr="007A0990">
        <w:rPr>
          <w:rFonts w:ascii="Times New Roman" w:eastAsia="SchoolBookSanPin" w:hAnsi="Times New Roman"/>
          <w:position w:val="1"/>
          <w:sz w:val="24"/>
          <w:szCs w:val="24"/>
          <w:lang w:val="ru-RU"/>
        </w:rPr>
        <w:t>пределять общее грамматическое значение наречий</w:t>
      </w:r>
      <w:r w:rsidR="009B4DA0"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Проводить морфологический</w:t>
      </w:r>
      <w:r w:rsidR="009953B8" w:rsidRPr="007A0990">
        <w:rPr>
          <w:rFonts w:ascii="Times New Roman" w:eastAsia="SchoolBookSanPin" w:hAnsi="Times New Roman"/>
          <w:position w:val="1"/>
          <w:sz w:val="24"/>
          <w:szCs w:val="24"/>
          <w:lang w:val="ru-RU"/>
        </w:rPr>
        <w:t>, орфографический анализ наречий (в рамках изученного), применять это умение в речевой практике.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Соблюдать нормы образования степеней сравнения наречий, произношения наречий, </w:t>
      </w:r>
      <w:r w:rsidRPr="007A0990">
        <w:rPr>
          <w:rFonts w:ascii="Times New Roman" w:eastAsia="SchoolBookSanPin" w:hAnsi="Times New Roman"/>
          <w:position w:val="1"/>
          <w:sz w:val="24"/>
          <w:szCs w:val="24"/>
          <w:lang w:val="ru-RU"/>
        </w:rPr>
        <w:lastRenderedPageBreak/>
        <w:t>постановки в них ударения.</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Применять правила слитного, раздельного и дефисного написания наречий</w:t>
      </w:r>
      <w:r w:rsidR="00A33EE5"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написания </w:t>
      </w:r>
      <w:r w:rsidRPr="007A0990">
        <w:rPr>
          <w:rFonts w:ascii="Times New Roman" w:eastAsia="SchoolBookSanPin" w:hAnsi="Times New Roman"/>
          <w:bCs/>
          <w:position w:val="1"/>
          <w:sz w:val="24"/>
          <w:szCs w:val="24"/>
          <w:lang w:val="ru-RU"/>
        </w:rPr>
        <w:t xml:space="preserve">н </w:t>
      </w:r>
      <w:r w:rsidRPr="007A0990">
        <w:rPr>
          <w:rFonts w:ascii="Times New Roman" w:eastAsia="SchoolBookSanPin" w:hAnsi="Times New Roman"/>
          <w:position w:val="1"/>
          <w:sz w:val="24"/>
          <w:szCs w:val="24"/>
          <w:lang w:val="ru-RU"/>
        </w:rPr>
        <w:t xml:space="preserve">и </w:t>
      </w:r>
      <w:r w:rsidRPr="007A0990">
        <w:rPr>
          <w:rFonts w:ascii="Times New Roman" w:eastAsia="SchoolBookSanPin" w:hAnsi="Times New Roman"/>
          <w:bCs/>
          <w:position w:val="1"/>
          <w:sz w:val="24"/>
          <w:szCs w:val="24"/>
          <w:lang w:val="ru-RU"/>
        </w:rPr>
        <w:t xml:space="preserve">нн </w:t>
      </w:r>
      <w:r w:rsidRPr="007A0990">
        <w:rPr>
          <w:rFonts w:ascii="Times New Roman" w:eastAsia="SchoolBookSanPin" w:hAnsi="Times New Roman"/>
          <w:position w:val="1"/>
          <w:sz w:val="24"/>
          <w:szCs w:val="24"/>
          <w:lang w:val="ru-RU"/>
        </w:rPr>
        <w:t xml:space="preserve">в наречиях на </w:t>
      </w:r>
      <w:r w:rsidRPr="007A0990">
        <w:rPr>
          <w:rFonts w:ascii="Times New Roman" w:eastAsia="SchoolBookSanPin" w:hAnsi="Times New Roman"/>
          <w:bCs/>
          <w:position w:val="1"/>
          <w:sz w:val="24"/>
          <w:szCs w:val="24"/>
          <w:lang w:val="ru-RU"/>
        </w:rPr>
        <w:t xml:space="preserve">-о </w:t>
      </w:r>
      <w:r w:rsidRPr="007A0990">
        <w:rPr>
          <w:rFonts w:ascii="Times New Roman" w:eastAsia="SchoolBookSanPin" w:hAnsi="Times New Roman"/>
          <w:position w:val="1"/>
          <w:sz w:val="24"/>
          <w:szCs w:val="24"/>
          <w:lang w:val="ru-RU"/>
        </w:rPr>
        <w:t xml:space="preserve">и </w:t>
      </w:r>
      <w:r w:rsidRPr="007A0990">
        <w:rPr>
          <w:rFonts w:ascii="Times New Roman" w:eastAsia="SchoolBookSanPin" w:hAnsi="Times New Roman"/>
          <w:bCs/>
          <w:position w:val="1"/>
          <w:sz w:val="24"/>
          <w:szCs w:val="24"/>
          <w:lang w:val="ru-RU"/>
        </w:rPr>
        <w:t>-е</w:t>
      </w:r>
      <w:r w:rsidRPr="007A0990">
        <w:rPr>
          <w:rFonts w:ascii="Times New Roman" w:eastAsia="SchoolBookSanPin" w:hAnsi="Times New Roman"/>
          <w:position w:val="1"/>
          <w:sz w:val="24"/>
          <w:szCs w:val="24"/>
          <w:lang w:val="ru-RU"/>
        </w:rPr>
        <w:t xml:space="preserve">; написания суффиксов </w:t>
      </w:r>
      <w:r w:rsidRPr="007A0990">
        <w:rPr>
          <w:rFonts w:ascii="Times New Roman" w:eastAsia="SchoolBookSanPin" w:hAnsi="Times New Roman"/>
          <w:bCs/>
          <w:position w:val="1"/>
          <w:sz w:val="24"/>
          <w:szCs w:val="24"/>
          <w:lang w:val="ru-RU"/>
        </w:rPr>
        <w:t xml:space="preserve">-а </w:t>
      </w:r>
      <w:r w:rsidRPr="007A0990">
        <w:rPr>
          <w:rFonts w:ascii="Times New Roman" w:eastAsia="SchoolBookSanPin" w:hAnsi="Times New Roman"/>
          <w:position w:val="1"/>
          <w:sz w:val="24"/>
          <w:szCs w:val="24"/>
          <w:lang w:val="ru-RU"/>
        </w:rPr>
        <w:t xml:space="preserve">и </w:t>
      </w:r>
      <w:r w:rsidRPr="007A0990">
        <w:rPr>
          <w:rFonts w:ascii="Times New Roman" w:eastAsia="SchoolBookSanPin" w:hAnsi="Times New Roman"/>
          <w:bCs/>
          <w:position w:val="1"/>
          <w:sz w:val="24"/>
          <w:szCs w:val="24"/>
          <w:lang w:val="ru-RU"/>
        </w:rPr>
        <w:t xml:space="preserve">-о </w:t>
      </w:r>
      <w:r w:rsidRPr="007A0990">
        <w:rPr>
          <w:rFonts w:ascii="Times New Roman" w:eastAsia="SchoolBookSanPin" w:hAnsi="Times New Roman"/>
          <w:position w:val="1"/>
          <w:sz w:val="24"/>
          <w:szCs w:val="24"/>
          <w:lang w:val="ru-RU"/>
        </w:rPr>
        <w:t>наречий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с приставками </w:t>
      </w:r>
      <w:r w:rsidRPr="007A0990">
        <w:rPr>
          <w:rFonts w:ascii="Times New Roman" w:eastAsia="SchoolBookSanPin" w:hAnsi="Times New Roman"/>
          <w:bCs/>
          <w:position w:val="1"/>
          <w:sz w:val="24"/>
          <w:szCs w:val="24"/>
          <w:lang w:val="ru-RU"/>
        </w:rPr>
        <w:t>из-</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до-</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с-</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в-</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на-</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за-</w:t>
      </w:r>
      <w:r w:rsidR="00A33EE5"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употребления </w:t>
      </w:r>
      <w:r w:rsidRPr="007A0990">
        <w:rPr>
          <w:rFonts w:ascii="Times New Roman" w:eastAsia="SchoolBookSanPin" w:hAnsi="Times New Roman"/>
          <w:bCs/>
          <w:position w:val="1"/>
          <w:sz w:val="24"/>
          <w:szCs w:val="24"/>
          <w:lang w:val="ru-RU"/>
        </w:rPr>
        <w:t xml:space="preserve">ь </w:t>
      </w:r>
      <w:r w:rsidRPr="007A0990">
        <w:rPr>
          <w:rFonts w:ascii="Times New Roman" w:eastAsia="SchoolBookSanPin" w:hAnsi="Times New Roman"/>
          <w:position w:val="1"/>
          <w:sz w:val="24"/>
          <w:szCs w:val="24"/>
          <w:lang w:val="ru-RU"/>
        </w:rPr>
        <w:t>на конце наречий после шипящих</w:t>
      </w:r>
      <w:r w:rsidR="00A33EE5"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написания суффиксов наречий -</w:t>
      </w:r>
      <w:r w:rsidRPr="007A0990">
        <w:rPr>
          <w:rFonts w:ascii="Times New Roman" w:eastAsia="SchoolBookSanPin" w:hAnsi="Times New Roman"/>
          <w:bCs/>
          <w:position w:val="1"/>
          <w:sz w:val="24"/>
          <w:szCs w:val="24"/>
          <w:lang w:val="ru-RU"/>
        </w:rPr>
        <w:t xml:space="preserve">о </w:t>
      </w:r>
      <w:r w:rsidRPr="007A0990">
        <w:rPr>
          <w:rFonts w:ascii="Times New Roman" w:eastAsia="SchoolBookSanPin" w:hAnsi="Times New Roman"/>
          <w:position w:val="1"/>
          <w:sz w:val="24"/>
          <w:szCs w:val="24"/>
          <w:lang w:val="ru-RU"/>
        </w:rPr>
        <w:t>и -</w:t>
      </w:r>
      <w:r w:rsidRPr="007A0990">
        <w:rPr>
          <w:rFonts w:ascii="Times New Roman" w:eastAsia="SchoolBookSanPin" w:hAnsi="Times New Roman"/>
          <w:bCs/>
          <w:position w:val="1"/>
          <w:sz w:val="24"/>
          <w:szCs w:val="24"/>
          <w:lang w:val="ru-RU"/>
        </w:rPr>
        <w:t xml:space="preserve">е </w:t>
      </w:r>
      <w:r w:rsidRPr="007A0990">
        <w:rPr>
          <w:rFonts w:ascii="Times New Roman" w:eastAsia="SchoolBookSanPin" w:hAnsi="Times New Roman"/>
          <w:position w:val="1"/>
          <w:sz w:val="24"/>
          <w:szCs w:val="24"/>
          <w:lang w:val="ru-RU"/>
        </w:rPr>
        <w:t>после шипящих; написания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 xml:space="preserve">е </w:t>
      </w:r>
      <w:r w:rsidRPr="007A0990">
        <w:rPr>
          <w:rFonts w:ascii="Times New Roman" w:eastAsia="SchoolBookSanPin" w:hAnsi="Times New Roman"/>
          <w:position w:val="1"/>
          <w:sz w:val="24"/>
          <w:szCs w:val="24"/>
          <w:lang w:val="ru-RU"/>
        </w:rPr>
        <w:t xml:space="preserve">и </w:t>
      </w:r>
      <w:r w:rsidRPr="007A0990">
        <w:rPr>
          <w:rFonts w:ascii="Times New Roman" w:eastAsia="SchoolBookSanPin" w:hAnsi="Times New Roman"/>
          <w:bCs/>
          <w:position w:val="1"/>
          <w:sz w:val="24"/>
          <w:szCs w:val="24"/>
          <w:lang w:val="ru-RU"/>
        </w:rPr>
        <w:t xml:space="preserve">и </w:t>
      </w:r>
      <w:r w:rsidRPr="007A0990">
        <w:rPr>
          <w:rFonts w:ascii="Times New Roman" w:eastAsia="SchoolBookSanPin" w:hAnsi="Times New Roman"/>
          <w:position w:val="1"/>
          <w:sz w:val="24"/>
          <w:szCs w:val="24"/>
          <w:lang w:val="ru-RU"/>
        </w:rPr>
        <w:t xml:space="preserve">в приставках </w:t>
      </w:r>
      <w:r w:rsidRPr="007A0990">
        <w:rPr>
          <w:rFonts w:ascii="Times New Roman" w:eastAsia="SchoolBookSanPin" w:hAnsi="Times New Roman"/>
          <w:bCs/>
          <w:position w:val="1"/>
          <w:sz w:val="24"/>
          <w:szCs w:val="24"/>
          <w:lang w:val="ru-RU"/>
        </w:rPr>
        <w:t xml:space="preserve">не- </w:t>
      </w:r>
      <w:r w:rsidRPr="007A0990">
        <w:rPr>
          <w:rFonts w:ascii="Times New Roman" w:eastAsia="SchoolBookSanPin" w:hAnsi="Times New Roman"/>
          <w:position w:val="1"/>
          <w:sz w:val="24"/>
          <w:szCs w:val="24"/>
          <w:lang w:val="ru-RU"/>
        </w:rPr>
        <w:t xml:space="preserve">и </w:t>
      </w:r>
      <w:r w:rsidRPr="007A0990">
        <w:rPr>
          <w:rFonts w:ascii="Times New Roman" w:eastAsia="SchoolBookSanPin" w:hAnsi="Times New Roman"/>
          <w:bCs/>
          <w:position w:val="1"/>
          <w:sz w:val="24"/>
          <w:szCs w:val="24"/>
          <w:lang w:val="ru-RU"/>
        </w:rPr>
        <w:t xml:space="preserve">ни- </w:t>
      </w:r>
      <w:r w:rsidRPr="007A0990">
        <w:rPr>
          <w:rFonts w:ascii="Times New Roman" w:eastAsia="SchoolBookSanPin" w:hAnsi="Times New Roman"/>
          <w:position w:val="1"/>
          <w:sz w:val="24"/>
          <w:szCs w:val="24"/>
          <w:lang w:val="ru-RU"/>
        </w:rPr>
        <w:t>наречий; слитного и раздельного написания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 xml:space="preserve">не </w:t>
      </w:r>
      <w:r w:rsidRPr="007A0990">
        <w:rPr>
          <w:rFonts w:ascii="Times New Roman" w:eastAsia="SchoolBookSanPin" w:hAnsi="Times New Roman"/>
          <w:position w:val="1"/>
          <w:sz w:val="24"/>
          <w:szCs w:val="24"/>
          <w:lang w:val="ru-RU"/>
        </w:rPr>
        <w:t>с наречиями.</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A33EE5"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6</w:t>
      </w:r>
      <w:r w:rsidR="00A33EE5" w:rsidRPr="007A0990">
        <w:rPr>
          <w:rFonts w:ascii="Times New Roman" w:eastAsia="SchoolBookSanPin" w:hAnsi="Times New Roman"/>
          <w:sz w:val="24"/>
          <w:szCs w:val="24"/>
          <w:lang w:val="ru-RU"/>
        </w:rPr>
        <w:t>.10. </w:t>
      </w:r>
      <w:r w:rsidR="00D67B9C" w:rsidRPr="007A0990">
        <w:rPr>
          <w:rFonts w:ascii="Times New Roman" w:eastAsia="SchoolBookSanPin" w:hAnsi="Times New Roman"/>
          <w:bCs/>
          <w:sz w:val="24"/>
          <w:szCs w:val="24"/>
          <w:lang w:val="ru-RU"/>
        </w:rPr>
        <w:t>Слова категории состояния</w:t>
      </w:r>
      <w:r w:rsidR="003D18B4" w:rsidRPr="007A0990">
        <w:rPr>
          <w:rFonts w:ascii="Times New Roman" w:eastAsia="SchoolBookSanPin" w:hAnsi="Times New Roman"/>
          <w:bCs/>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C51EE4"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6</w:t>
      </w:r>
      <w:r w:rsidR="00C51EE4" w:rsidRPr="007A0990">
        <w:rPr>
          <w:rFonts w:ascii="Times New Roman" w:eastAsia="SchoolBookSanPin" w:hAnsi="Times New Roman"/>
          <w:sz w:val="24"/>
          <w:szCs w:val="24"/>
          <w:lang w:val="ru-RU"/>
        </w:rPr>
        <w:t>.11. </w:t>
      </w:r>
      <w:r w:rsidR="00D67B9C" w:rsidRPr="007A0990">
        <w:rPr>
          <w:rFonts w:ascii="Times New Roman" w:eastAsia="SchoolBookSanPin" w:hAnsi="Times New Roman"/>
          <w:bCs/>
          <w:position w:val="1"/>
          <w:sz w:val="24"/>
          <w:szCs w:val="24"/>
          <w:lang w:val="ru-RU"/>
        </w:rPr>
        <w:t>Служебные части речи</w:t>
      </w:r>
      <w:r w:rsidR="003D18B4"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Давать общую характеристику служебных частей речи</w:t>
      </w:r>
      <w:r w:rsidR="00C51EE4"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объяснять их отличия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от самостоятельных частей речи.</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C51EE4"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6</w:t>
      </w:r>
      <w:r w:rsidR="00C51EE4" w:rsidRPr="007A0990">
        <w:rPr>
          <w:rFonts w:ascii="Times New Roman" w:eastAsia="SchoolBookSanPin" w:hAnsi="Times New Roman"/>
          <w:sz w:val="24"/>
          <w:szCs w:val="24"/>
          <w:lang w:val="ru-RU"/>
        </w:rPr>
        <w:t>.12. </w:t>
      </w:r>
      <w:r w:rsidR="00D67B9C" w:rsidRPr="007A0990">
        <w:rPr>
          <w:rFonts w:ascii="Times New Roman" w:eastAsia="SchoolBookSanPin" w:hAnsi="Times New Roman"/>
          <w:bCs/>
          <w:position w:val="1"/>
          <w:sz w:val="24"/>
          <w:szCs w:val="24"/>
          <w:lang w:val="ru-RU"/>
        </w:rPr>
        <w:t>Предлог</w:t>
      </w:r>
      <w:r w:rsidR="003D18B4"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Характеризовать предлог как служебную часть речи</w:t>
      </w:r>
      <w:r w:rsidR="00C51EE4"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различать производные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непроизводные предлоги, простые и составные предлоги.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Употреблять предлоги в речи в соответствии с их значением</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стилистическими особенностями</w:t>
      </w:r>
      <w:r w:rsidR="00C51EE4"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соблюдать </w:t>
      </w:r>
      <w:r w:rsidR="005E68A5" w:rsidRPr="007A0990">
        <w:rPr>
          <w:rFonts w:ascii="Times New Roman" w:eastAsia="SchoolBookSanPin" w:hAnsi="Times New Roman"/>
          <w:position w:val="1"/>
          <w:sz w:val="24"/>
          <w:szCs w:val="24"/>
          <w:lang w:val="ru-RU"/>
        </w:rPr>
        <w:t>правила</w:t>
      </w:r>
      <w:r w:rsidRPr="007A0990">
        <w:rPr>
          <w:rFonts w:ascii="Times New Roman" w:eastAsia="SchoolBookSanPin" w:hAnsi="Times New Roman"/>
          <w:position w:val="1"/>
          <w:sz w:val="24"/>
          <w:szCs w:val="24"/>
          <w:lang w:val="ru-RU"/>
        </w:rPr>
        <w:t xml:space="preserve"> правописания производных предлогов.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Соблюдать нормы употребления имён существительных и местоимений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с предлогами, предлогов </w:t>
      </w:r>
      <w:r w:rsidRPr="007A0990">
        <w:rPr>
          <w:rFonts w:ascii="Times New Roman" w:eastAsia="SchoolBookSanPin" w:hAnsi="Times New Roman"/>
          <w:bCs/>
          <w:position w:val="1"/>
          <w:sz w:val="24"/>
          <w:szCs w:val="24"/>
          <w:lang w:val="ru-RU"/>
        </w:rPr>
        <w:t>из</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с</w:t>
      </w:r>
      <w:r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bCs/>
          <w:position w:val="1"/>
          <w:sz w:val="24"/>
          <w:szCs w:val="24"/>
          <w:lang w:val="ru-RU"/>
        </w:rPr>
        <w:t>в</w:t>
      </w:r>
      <w:r w:rsidR="00E47B62" w:rsidRPr="007A0990">
        <w:rPr>
          <w:rFonts w:ascii="Times New Roman" w:eastAsia="SchoolBookSanPin" w:hAnsi="Times New Roman"/>
          <w:bCs/>
          <w:position w:val="1"/>
          <w:sz w:val="24"/>
          <w:szCs w:val="24"/>
          <w:lang w:val="ru-RU"/>
        </w:rPr>
        <w:t xml:space="preserve"> – </w:t>
      </w:r>
      <w:r w:rsidRPr="007A0990">
        <w:rPr>
          <w:rFonts w:ascii="Times New Roman" w:eastAsia="SchoolBookSanPin" w:hAnsi="Times New Roman"/>
          <w:bCs/>
          <w:position w:val="1"/>
          <w:sz w:val="24"/>
          <w:szCs w:val="24"/>
          <w:lang w:val="ru-RU"/>
        </w:rPr>
        <w:t xml:space="preserve">на </w:t>
      </w:r>
      <w:r w:rsidRPr="007A0990">
        <w:rPr>
          <w:rFonts w:ascii="Times New Roman" w:eastAsia="SchoolBookSanPin" w:hAnsi="Times New Roman"/>
          <w:position w:val="1"/>
          <w:sz w:val="24"/>
          <w:szCs w:val="24"/>
          <w:lang w:val="ru-RU"/>
        </w:rPr>
        <w:t>в составе словосочетаний</w:t>
      </w:r>
      <w:r w:rsidR="00C51EE4"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правила правописания производных предлогов.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морфологический анализ предлогов, применять это умение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при выполнении языкового анализа различных видов и в речевой практике.</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C51EE4"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6</w:t>
      </w:r>
      <w:r w:rsidR="00C51EE4" w:rsidRPr="007A0990">
        <w:rPr>
          <w:rFonts w:ascii="Times New Roman" w:eastAsia="SchoolBookSanPin" w:hAnsi="Times New Roman"/>
          <w:sz w:val="24"/>
          <w:szCs w:val="24"/>
          <w:lang w:val="ru-RU"/>
        </w:rPr>
        <w:t>.13. </w:t>
      </w:r>
      <w:r w:rsidR="00D67B9C" w:rsidRPr="007A0990">
        <w:rPr>
          <w:rFonts w:ascii="Times New Roman" w:eastAsia="SchoolBookSanPin" w:hAnsi="Times New Roman"/>
          <w:bCs/>
          <w:position w:val="1"/>
          <w:sz w:val="24"/>
          <w:szCs w:val="24"/>
          <w:lang w:val="ru-RU"/>
        </w:rPr>
        <w:t>Союз</w:t>
      </w:r>
      <w:r w:rsidR="003D18B4"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Характеризовать союз как служебную часть речи</w:t>
      </w:r>
      <w:r w:rsidR="00C51EE4"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Употреблять союзы в речи в соответствии с их значением и стилистическими особенностями</w:t>
      </w:r>
      <w:r w:rsidR="00C51EE4"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соблюдать </w:t>
      </w:r>
      <w:r w:rsidR="005E68A5" w:rsidRPr="007A0990">
        <w:rPr>
          <w:rFonts w:ascii="Times New Roman" w:eastAsia="SchoolBookSanPin" w:hAnsi="Times New Roman"/>
          <w:position w:val="1"/>
          <w:sz w:val="24"/>
          <w:szCs w:val="24"/>
          <w:lang w:val="ru-RU"/>
        </w:rPr>
        <w:t xml:space="preserve">правила </w:t>
      </w:r>
      <w:r w:rsidRPr="007A0990">
        <w:rPr>
          <w:rFonts w:ascii="Times New Roman" w:eastAsia="SchoolBookSanPin" w:hAnsi="Times New Roman"/>
          <w:position w:val="1"/>
          <w:sz w:val="24"/>
          <w:szCs w:val="24"/>
          <w:lang w:val="ru-RU"/>
        </w:rPr>
        <w:t>правописания союзов, постановки знаков препинания в сложных союзных предложениях, постановки знаков препинания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в предложениях с союзом </w:t>
      </w:r>
      <w:r w:rsidRPr="007A0990">
        <w:rPr>
          <w:rFonts w:ascii="Times New Roman" w:eastAsia="SchoolBookSanPin" w:hAnsi="Times New Roman"/>
          <w:bCs/>
          <w:position w:val="1"/>
          <w:sz w:val="24"/>
          <w:szCs w:val="24"/>
          <w:lang w:val="ru-RU"/>
        </w:rPr>
        <w:t>и</w:t>
      </w:r>
      <w:r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C51EE4"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6</w:t>
      </w:r>
      <w:r w:rsidR="00C51EE4" w:rsidRPr="007A0990">
        <w:rPr>
          <w:rFonts w:ascii="Times New Roman" w:eastAsia="SchoolBookSanPin" w:hAnsi="Times New Roman"/>
          <w:sz w:val="24"/>
          <w:szCs w:val="24"/>
          <w:lang w:val="ru-RU"/>
        </w:rPr>
        <w:t>.14. </w:t>
      </w:r>
      <w:r w:rsidR="00D67B9C" w:rsidRPr="007A0990">
        <w:rPr>
          <w:rFonts w:ascii="Times New Roman" w:eastAsia="SchoolBookSanPin" w:hAnsi="Times New Roman"/>
          <w:bCs/>
          <w:position w:val="1"/>
          <w:sz w:val="24"/>
          <w:szCs w:val="24"/>
          <w:lang w:val="ru-RU"/>
        </w:rPr>
        <w:t>Частица</w:t>
      </w:r>
      <w:r w:rsidR="003D18B4"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Характеризовать частицу как служебную часть речи</w:t>
      </w:r>
      <w:r w:rsidR="00C51EE4"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различать разряды частиц по значению, по составу</w:t>
      </w:r>
      <w:r w:rsidR="00C51EE4"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объяснять роль частиц в передаче различных оттенков значения в слове и тексте, в образовании форм глагола</w:t>
      </w:r>
      <w:r w:rsidR="00C51EE4"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понимать интонационные особенности предложений с частицами.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Употреблять частицы в речи в соответствии с их значением и стилистической окраской; соблюдать </w:t>
      </w:r>
      <w:r w:rsidR="005E68A5" w:rsidRPr="007A0990">
        <w:rPr>
          <w:rFonts w:ascii="Times New Roman" w:eastAsia="SchoolBookSanPin" w:hAnsi="Times New Roman"/>
          <w:position w:val="1"/>
          <w:sz w:val="24"/>
          <w:szCs w:val="24"/>
          <w:lang w:val="ru-RU"/>
        </w:rPr>
        <w:t xml:space="preserve">правила </w:t>
      </w:r>
      <w:r w:rsidRPr="007A0990">
        <w:rPr>
          <w:rFonts w:ascii="Times New Roman" w:eastAsia="SchoolBookSanPin" w:hAnsi="Times New Roman"/>
          <w:position w:val="1"/>
          <w:sz w:val="24"/>
          <w:szCs w:val="24"/>
          <w:lang w:val="ru-RU"/>
        </w:rPr>
        <w:t>правописания частиц.</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C51EE4"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6</w:t>
      </w:r>
      <w:r w:rsidR="00C51EE4" w:rsidRPr="007A0990">
        <w:rPr>
          <w:rFonts w:ascii="Times New Roman" w:eastAsia="SchoolBookSanPin" w:hAnsi="Times New Roman"/>
          <w:sz w:val="24"/>
          <w:szCs w:val="24"/>
          <w:lang w:val="ru-RU"/>
        </w:rPr>
        <w:t>.15. </w:t>
      </w:r>
      <w:r w:rsidR="00D67B9C" w:rsidRPr="007A0990">
        <w:rPr>
          <w:rFonts w:ascii="Times New Roman" w:eastAsia="SchoolBookSanPin" w:hAnsi="Times New Roman"/>
          <w:bCs/>
          <w:sz w:val="24"/>
          <w:szCs w:val="24"/>
          <w:lang w:val="ru-RU"/>
        </w:rPr>
        <w:t>Междометия и звукоподражательные слова</w:t>
      </w:r>
      <w:r w:rsidR="003D18B4" w:rsidRPr="007A0990">
        <w:rPr>
          <w:rFonts w:ascii="Times New Roman" w:eastAsia="SchoolBookSanPin" w:hAnsi="Times New Roman"/>
          <w:bCs/>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w:t>
      </w:r>
      <w:r w:rsidR="00C51EE4"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объяснять роль междометий в речи</w:t>
      </w:r>
      <w:r w:rsidR="00C51EE4" w:rsidRPr="007A0990">
        <w:rPr>
          <w:rFonts w:ascii="Times New Roman" w:eastAsia="SchoolBookSanPin" w:hAnsi="Times New Roman"/>
          <w:position w:val="1"/>
          <w:sz w:val="24"/>
          <w:szCs w:val="24"/>
          <w:lang w:val="ru-RU"/>
        </w:rPr>
        <w:t>, х</w:t>
      </w:r>
      <w:r w:rsidRPr="007A0990">
        <w:rPr>
          <w:rFonts w:ascii="Times New Roman" w:eastAsia="SchoolBookSanPin" w:hAnsi="Times New Roman"/>
          <w:position w:val="1"/>
          <w:sz w:val="24"/>
          <w:szCs w:val="24"/>
          <w:lang w:val="ru-RU"/>
        </w:rPr>
        <w:t>арактеризовать особенности звукоподражательных слов и их употребление в разговорной речи,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художественной литературе.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морфологический анализ междометий</w:t>
      </w:r>
      <w:r w:rsidR="00C51EE4"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применять это умение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речевой практике.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Соблюдать пунктуационные </w:t>
      </w:r>
      <w:r w:rsidR="005E68A5" w:rsidRPr="007A0990">
        <w:rPr>
          <w:rFonts w:ascii="Times New Roman" w:eastAsia="SchoolBookSanPin" w:hAnsi="Times New Roman"/>
          <w:position w:val="1"/>
          <w:sz w:val="24"/>
          <w:szCs w:val="24"/>
          <w:lang w:val="ru-RU"/>
        </w:rPr>
        <w:t xml:space="preserve">правила </w:t>
      </w:r>
      <w:r w:rsidRPr="007A0990">
        <w:rPr>
          <w:rFonts w:ascii="Times New Roman" w:eastAsia="SchoolBookSanPin" w:hAnsi="Times New Roman"/>
          <w:position w:val="1"/>
          <w:sz w:val="24"/>
          <w:szCs w:val="24"/>
          <w:lang w:val="ru-RU"/>
        </w:rPr>
        <w:t>оформления предложений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с междометиями.</w:t>
      </w:r>
    </w:p>
    <w:p w:rsidR="00D67B9C" w:rsidRPr="007A0990" w:rsidRDefault="00D67B9C"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position w:val="1"/>
          <w:sz w:val="24"/>
          <w:szCs w:val="24"/>
          <w:lang w:val="ru-RU"/>
        </w:rPr>
        <w:t>Различать грамматические омонимы.</w:t>
      </w:r>
    </w:p>
    <w:p w:rsidR="000A1DE9"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0A1DE9"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7</w:t>
      </w:r>
      <w:r w:rsidR="000A1DE9" w:rsidRPr="007A0990">
        <w:rPr>
          <w:rFonts w:ascii="Times New Roman" w:eastAsia="SchoolBookSanPin" w:hAnsi="Times New Roman"/>
          <w:sz w:val="24"/>
          <w:szCs w:val="24"/>
          <w:lang w:val="ru-RU"/>
        </w:rPr>
        <w:t>. </w:t>
      </w:r>
      <w:r w:rsidR="000A1DE9" w:rsidRPr="007A0990">
        <w:rPr>
          <w:rFonts w:ascii="Times New Roman" w:eastAsia="OfficinaSansBoldITC" w:hAnsi="Times New Roman"/>
          <w:sz w:val="24"/>
          <w:szCs w:val="24"/>
          <w:lang w:val="ru-RU"/>
        </w:rPr>
        <w:t>К</w:t>
      </w:r>
      <w:r w:rsidR="000A1DE9" w:rsidRPr="007A0990">
        <w:rPr>
          <w:rFonts w:ascii="Times New Roman" w:eastAsia="SchoolBookSanPin" w:hAnsi="Times New Roman"/>
          <w:sz w:val="24"/>
          <w:szCs w:val="24"/>
          <w:lang w:val="ru-RU"/>
        </w:rPr>
        <w:t xml:space="preserve"> концу обучения в </w:t>
      </w:r>
      <w:r w:rsidR="000A1DE9" w:rsidRPr="007A0990">
        <w:rPr>
          <w:rFonts w:ascii="Times New Roman" w:eastAsia="SchoolBookSanPin" w:hAnsi="Times New Roman"/>
          <w:bCs/>
          <w:sz w:val="24"/>
          <w:szCs w:val="24"/>
          <w:lang w:val="ru-RU"/>
        </w:rPr>
        <w:t xml:space="preserve">8 классе </w:t>
      </w:r>
      <w:r w:rsidR="000A1DE9" w:rsidRPr="007A0990">
        <w:rPr>
          <w:rFonts w:ascii="Times New Roman" w:eastAsia="SchoolBookSanPin" w:hAnsi="Times New Roman"/>
          <w:sz w:val="24"/>
          <w:szCs w:val="24"/>
          <w:lang w:val="ru-RU"/>
        </w:rPr>
        <w:t>обучающийся получит следующие п</w:t>
      </w:r>
      <w:r w:rsidR="000A1DE9" w:rsidRPr="007A0990">
        <w:rPr>
          <w:rFonts w:ascii="Times New Roman" w:eastAsia="OfficinaSansBoldITC" w:hAnsi="Times New Roman"/>
          <w:sz w:val="24"/>
          <w:szCs w:val="24"/>
          <w:lang w:val="ru-RU"/>
        </w:rPr>
        <w:t>редметные результаты по отдельным темам программы по</w:t>
      </w:r>
      <w:r w:rsidR="00B32708" w:rsidRPr="007A0990">
        <w:rPr>
          <w:rFonts w:ascii="Times New Roman" w:eastAsia="OfficinaSansBoldITC" w:hAnsi="Times New Roman"/>
          <w:sz w:val="24"/>
          <w:szCs w:val="24"/>
          <w:lang w:val="ru-RU"/>
        </w:rPr>
        <w:t xml:space="preserve"> </w:t>
      </w:r>
      <w:r w:rsidR="000A1DE9" w:rsidRPr="007A0990">
        <w:rPr>
          <w:rFonts w:ascii="Times New Roman" w:eastAsia="OfficinaSansBoldITC" w:hAnsi="Times New Roman"/>
          <w:sz w:val="24"/>
          <w:szCs w:val="24"/>
          <w:lang w:val="ru-RU"/>
        </w:rPr>
        <w:t>русскому языку</w:t>
      </w:r>
      <w:r w:rsidR="000A1DE9" w:rsidRPr="007A0990">
        <w:rPr>
          <w:rFonts w:ascii="Times New Roman" w:eastAsia="SchoolBookSanPin" w:hAnsi="Times New Roman"/>
          <w:sz w:val="24"/>
          <w:szCs w:val="24"/>
          <w:lang w:val="ru-RU"/>
        </w:rPr>
        <w:t>:</w:t>
      </w:r>
    </w:p>
    <w:p w:rsidR="000A1DE9"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0A1DE9"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7</w:t>
      </w:r>
      <w:r w:rsidR="000A1DE9" w:rsidRPr="007A0990">
        <w:rPr>
          <w:rFonts w:ascii="Times New Roman" w:eastAsia="SchoolBookSanPin" w:hAnsi="Times New Roman"/>
          <w:sz w:val="24"/>
          <w:szCs w:val="24"/>
          <w:lang w:val="ru-RU"/>
        </w:rPr>
        <w:t>.1. </w:t>
      </w:r>
      <w:r w:rsidR="000A1DE9" w:rsidRPr="007A0990">
        <w:rPr>
          <w:rFonts w:ascii="Times New Roman" w:eastAsia="OfficinaSansBoldITC" w:hAnsi="Times New Roman"/>
          <w:sz w:val="24"/>
          <w:szCs w:val="24"/>
          <w:lang w:val="ru-RU"/>
        </w:rPr>
        <w:t>Общие сведения о языке.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Иметь представление о русском языке как одном из славянских языков.</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0A1DE9"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7</w:t>
      </w:r>
      <w:r w:rsidR="000A1DE9" w:rsidRPr="007A0990">
        <w:rPr>
          <w:rFonts w:ascii="Times New Roman" w:eastAsia="SchoolBookSanPin" w:hAnsi="Times New Roman"/>
          <w:sz w:val="24"/>
          <w:szCs w:val="24"/>
          <w:lang w:val="ru-RU"/>
        </w:rPr>
        <w:t>.2. </w:t>
      </w:r>
      <w:r w:rsidR="00D67B9C" w:rsidRPr="007A0990">
        <w:rPr>
          <w:rFonts w:ascii="Times New Roman" w:eastAsia="OfficinaSansBoldITC" w:hAnsi="Times New Roman"/>
          <w:sz w:val="24"/>
          <w:szCs w:val="24"/>
          <w:lang w:val="ru-RU"/>
        </w:rPr>
        <w:t>Язык и речь</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Создавать устные монологические высказывания объёмом не менее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8 предложений на основе жизненных наблюдений, личных впечатлений, чтения научно-учебной, художественной, </w:t>
      </w:r>
      <w:r w:rsidRPr="007A0990">
        <w:rPr>
          <w:rFonts w:ascii="Times New Roman" w:eastAsia="SchoolBookSanPin" w:hAnsi="Times New Roman"/>
          <w:sz w:val="24"/>
          <w:szCs w:val="24"/>
          <w:lang w:val="ru-RU"/>
        </w:rPr>
        <w:lastRenderedPageBreak/>
        <w:t>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7A0990" w:rsidRDefault="00B2045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не менее 140 слов.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для сжатого и выборочного изложения</w:t>
      </w:r>
      <w:r w:rsidR="00E47B62" w:rsidRPr="007A0990">
        <w:rPr>
          <w:rFonts w:ascii="Times New Roman" w:eastAsia="SchoolBookSanPin" w:hAnsi="Times New Roman"/>
          <w:sz w:val="24"/>
          <w:szCs w:val="24"/>
          <w:lang w:val="ru-RU"/>
        </w:rPr>
        <w:t xml:space="preserve"> – </w:t>
      </w:r>
      <w:r w:rsidRPr="007A0990">
        <w:rPr>
          <w:rFonts w:ascii="Times New Roman" w:eastAsia="SchoolBookSanPin" w:hAnsi="Times New Roman"/>
          <w:sz w:val="24"/>
          <w:szCs w:val="24"/>
          <w:lang w:val="ru-RU"/>
        </w:rPr>
        <w:t>не менее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260 слов).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соответствии с целью, темой и коммуникативным замыслом.</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Соблюдать в устной речи и </w:t>
      </w:r>
      <w:r w:rsidR="00206517" w:rsidRPr="007A0990">
        <w:rPr>
          <w:rFonts w:ascii="Times New Roman" w:eastAsia="SchoolBookSanPin" w:hAnsi="Times New Roman"/>
          <w:sz w:val="24"/>
          <w:szCs w:val="24"/>
          <w:lang w:val="ru-RU"/>
        </w:rPr>
        <w:t>при</w:t>
      </w:r>
      <w:r w:rsidRPr="007A0990">
        <w:rPr>
          <w:rFonts w:ascii="Times New Roman" w:eastAsia="SchoolBookSanPin" w:hAnsi="Times New Roman"/>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120</w:t>
      </w:r>
      <w:r w:rsidR="000200B2"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140 слов</w:t>
      </w:r>
      <w:r w:rsidR="003121CD"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словарного диктанта объёмом 30</w:t>
      </w:r>
      <w:r w:rsidR="000200B2"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35 слов</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диктанта на основе связного текста объёмом 120</w:t>
      </w:r>
      <w:r w:rsidR="000200B2"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понимать особенности использования мимики и жестов в разговорной речи</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объяснять национальную обусловленность норм речевого этикета</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соблюдать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в устной речи и </w:t>
      </w:r>
      <w:r w:rsidR="00206517" w:rsidRPr="007A0990">
        <w:rPr>
          <w:rFonts w:ascii="Times New Roman" w:eastAsia="SchoolBookSanPin" w:hAnsi="Times New Roman"/>
          <w:sz w:val="24"/>
          <w:szCs w:val="24"/>
          <w:lang w:val="ru-RU"/>
        </w:rPr>
        <w:t>при</w:t>
      </w:r>
      <w:r w:rsidRPr="007A0990">
        <w:rPr>
          <w:rFonts w:ascii="Times New Roman" w:eastAsia="SchoolBookSanPin" w:hAnsi="Times New Roman"/>
          <w:sz w:val="24"/>
          <w:szCs w:val="24"/>
          <w:lang w:val="ru-RU"/>
        </w:rPr>
        <w:t xml:space="preserve"> письме правила русского речевого этикета.</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3121CD"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7</w:t>
      </w:r>
      <w:r w:rsidR="003121CD" w:rsidRPr="007A0990">
        <w:rPr>
          <w:rFonts w:ascii="Times New Roman" w:eastAsia="SchoolBookSanPin" w:hAnsi="Times New Roman"/>
          <w:sz w:val="24"/>
          <w:szCs w:val="24"/>
          <w:lang w:val="ru-RU"/>
        </w:rPr>
        <w:t>.3. </w:t>
      </w:r>
      <w:r w:rsidR="00D67B9C" w:rsidRPr="007A0990">
        <w:rPr>
          <w:rFonts w:ascii="Times New Roman" w:eastAsia="OfficinaSansBoldITC" w:hAnsi="Times New Roman"/>
          <w:sz w:val="24"/>
          <w:szCs w:val="24"/>
          <w:lang w:val="ru-RU"/>
        </w:rPr>
        <w:t>Текст</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относительной законченности</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указывать способы и средства связи предложений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тексте</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анализировать текст с точки зрения его принадлежности к функционально-смысловому типу речи</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применять эти знания при выполнении языкового анализа различных видов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в речевой практике.</w:t>
      </w:r>
    </w:p>
    <w:p w:rsidR="00B20451" w:rsidRPr="007A0990" w:rsidRDefault="00B2045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Создавать тексты различных функционально-смысловых типов речи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7A0990" w:rsidRDefault="00316458"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Работать с текстом</w:t>
      </w:r>
      <w:r w:rsidR="00D67B9C" w:rsidRPr="007A0990">
        <w:rPr>
          <w:rFonts w:ascii="Times New Roman" w:eastAsia="SchoolBookSanPin" w:hAnsi="Times New Roman"/>
          <w:sz w:val="24"/>
          <w:szCs w:val="24"/>
          <w:lang w:val="ru-RU"/>
        </w:rPr>
        <w:t>: создавать тезисы, конспект</w:t>
      </w:r>
      <w:r w:rsidR="003121CD"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извлекать информацию</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Представлять сообщение на заданную тему в виде презентации.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представлять содержание таблицы, схемы в виде текста.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Редактировать тексты: собственные</w:t>
      </w:r>
      <w:r w:rsidR="00DF21D5" w:rsidRPr="007A0990">
        <w:rPr>
          <w:rFonts w:ascii="Times New Roman" w:eastAsia="SchoolBookSanPin" w:hAnsi="Times New Roman"/>
          <w:sz w:val="24"/>
          <w:szCs w:val="24"/>
          <w:lang w:val="ru-RU"/>
        </w:rPr>
        <w:t xml:space="preserve"> и (или) </w:t>
      </w:r>
      <w:r w:rsidRPr="007A0990">
        <w:rPr>
          <w:rFonts w:ascii="Times New Roman" w:eastAsia="SchoolBookSanPin" w:hAnsi="Times New Roman"/>
          <w:sz w:val="24"/>
          <w:szCs w:val="24"/>
          <w:lang w:val="ru-RU"/>
        </w:rPr>
        <w:t>созданные другими обучающимися тексты с целью совершенствования их содержания и формы</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сопоставлять исходный и отредактированный тексты.</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3121CD"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7</w:t>
      </w:r>
      <w:r w:rsidR="003121CD" w:rsidRPr="007A0990">
        <w:rPr>
          <w:rFonts w:ascii="Times New Roman" w:eastAsia="SchoolBookSanPin" w:hAnsi="Times New Roman"/>
          <w:sz w:val="24"/>
          <w:szCs w:val="24"/>
          <w:lang w:val="ru-RU"/>
        </w:rPr>
        <w:t>.4. </w:t>
      </w:r>
      <w:r w:rsidR="00D67B9C" w:rsidRPr="007A0990">
        <w:rPr>
          <w:rFonts w:ascii="Times New Roman" w:eastAsia="OfficinaSansBoldITC" w:hAnsi="Times New Roman"/>
          <w:sz w:val="24"/>
          <w:szCs w:val="24"/>
          <w:lang w:val="ru-RU"/>
        </w:rPr>
        <w:t>Функциональные разновидности языка</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w:t>
      </w:r>
      <w:r w:rsidRPr="007A0990">
        <w:rPr>
          <w:rFonts w:ascii="Times New Roman" w:eastAsia="SchoolBookSanPin" w:hAnsi="Times New Roman"/>
          <w:sz w:val="24"/>
          <w:szCs w:val="24"/>
          <w:lang w:val="ru-RU"/>
        </w:rPr>
        <w:lastRenderedPageBreak/>
        <w:t>(реферат,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оформлять деловые бумаги.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соответствии с целью, темой и коммуникативным замыслом.</w:t>
      </w:r>
    </w:p>
    <w:p w:rsidR="005E68A5" w:rsidRPr="007A0990" w:rsidRDefault="005E68A5"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19.11.7.5. Система языка.</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3121CD"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7</w:t>
      </w:r>
      <w:r w:rsidR="003121CD" w:rsidRPr="007A0990">
        <w:rPr>
          <w:rFonts w:ascii="Times New Roman" w:eastAsia="SchoolBookSanPin" w:hAnsi="Times New Roman"/>
          <w:sz w:val="24"/>
          <w:szCs w:val="24"/>
          <w:lang w:val="ru-RU"/>
        </w:rPr>
        <w:t>.</w:t>
      </w:r>
      <w:r w:rsidR="005E68A5" w:rsidRPr="007A0990">
        <w:rPr>
          <w:rFonts w:ascii="Times New Roman" w:eastAsia="SchoolBookSanPin" w:hAnsi="Times New Roman"/>
          <w:sz w:val="24"/>
          <w:szCs w:val="24"/>
          <w:lang w:val="ru-RU"/>
        </w:rPr>
        <w:t>6</w:t>
      </w:r>
      <w:r w:rsidR="003121CD" w:rsidRPr="007A0990">
        <w:rPr>
          <w:rFonts w:ascii="Times New Roman" w:eastAsia="SchoolBookSanPin" w:hAnsi="Times New Roman"/>
          <w:sz w:val="24"/>
          <w:szCs w:val="24"/>
          <w:lang w:val="ru-RU"/>
        </w:rPr>
        <w:t>. </w:t>
      </w:r>
      <w:r w:rsidR="00D67B9C" w:rsidRPr="007A0990">
        <w:rPr>
          <w:rFonts w:ascii="Times New Roman" w:eastAsia="OfficinaSansBoldITC" w:hAnsi="Times New Roman"/>
          <w:sz w:val="24"/>
          <w:szCs w:val="24"/>
        </w:rPr>
        <w:t>C</w:t>
      </w:r>
      <w:r w:rsidR="00D67B9C" w:rsidRPr="007A0990">
        <w:rPr>
          <w:rFonts w:ascii="Times New Roman" w:eastAsia="OfficinaSansBoldITC" w:hAnsi="Times New Roman"/>
          <w:sz w:val="24"/>
          <w:szCs w:val="24"/>
          <w:lang w:val="ru-RU"/>
        </w:rPr>
        <w:t>интаксис. Культура речи. Пунктуация</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Иметь представление о синтаксисе как разделе лингвистики</w:t>
      </w:r>
      <w:r w:rsidR="003121CD" w:rsidRPr="007A0990">
        <w:rPr>
          <w:rFonts w:ascii="Times New Roman" w:eastAsia="SchoolBookSanPin" w:hAnsi="Times New Roman"/>
          <w:sz w:val="24"/>
          <w:szCs w:val="24"/>
          <w:lang w:val="ru-RU"/>
        </w:rPr>
        <w:t>, р</w:t>
      </w:r>
      <w:r w:rsidRPr="007A0990">
        <w:rPr>
          <w:rFonts w:ascii="Times New Roman" w:eastAsia="SchoolBookSanPin" w:hAnsi="Times New Roman"/>
          <w:sz w:val="24"/>
          <w:szCs w:val="24"/>
          <w:lang w:val="ru-RU"/>
        </w:rPr>
        <w:t xml:space="preserve">аспознавать словосочетание и предложение как единицы </w:t>
      </w:r>
      <w:r w:rsidRPr="007A0990">
        <w:rPr>
          <w:rFonts w:ascii="Times New Roman" w:eastAsia="SchoolBookSanPin" w:hAnsi="Times New Roman"/>
          <w:position w:val="1"/>
          <w:sz w:val="24"/>
          <w:szCs w:val="24"/>
          <w:lang w:val="ru-RU"/>
        </w:rPr>
        <w:t>синтаксиса.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функции знаков препинания.</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3121CD"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7</w:t>
      </w:r>
      <w:r w:rsidR="003121CD" w:rsidRPr="007A0990">
        <w:rPr>
          <w:rFonts w:ascii="Times New Roman" w:eastAsia="SchoolBookSanPin" w:hAnsi="Times New Roman"/>
          <w:sz w:val="24"/>
          <w:szCs w:val="24"/>
          <w:lang w:val="ru-RU"/>
        </w:rPr>
        <w:t>.</w:t>
      </w:r>
      <w:r w:rsidR="005E68A5" w:rsidRPr="007A0990">
        <w:rPr>
          <w:rFonts w:ascii="Times New Roman" w:eastAsia="SchoolBookSanPin" w:hAnsi="Times New Roman"/>
          <w:sz w:val="24"/>
          <w:szCs w:val="24"/>
          <w:lang w:val="ru-RU"/>
        </w:rPr>
        <w:t>7</w:t>
      </w:r>
      <w:r w:rsidR="003121CD" w:rsidRPr="007A0990">
        <w:rPr>
          <w:rFonts w:ascii="Times New Roman" w:eastAsia="SchoolBookSanPin" w:hAnsi="Times New Roman"/>
          <w:sz w:val="24"/>
          <w:szCs w:val="24"/>
          <w:lang w:val="ru-RU"/>
        </w:rPr>
        <w:t>. </w:t>
      </w:r>
      <w:r w:rsidR="00D67B9C" w:rsidRPr="007A0990">
        <w:rPr>
          <w:rFonts w:ascii="Times New Roman" w:eastAsia="OfficinaSansBoldITC" w:hAnsi="Times New Roman"/>
          <w:sz w:val="24"/>
          <w:szCs w:val="24"/>
          <w:lang w:val="ru-RU"/>
        </w:rPr>
        <w:t>Словосочетание</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словосочетании: согласование, управление, примыкание</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выявлять грамматическую синонимию словосочетаний.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Применять нормы построения словосочетаний.</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3121CD"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7</w:t>
      </w:r>
      <w:r w:rsidR="003121CD" w:rsidRPr="007A0990">
        <w:rPr>
          <w:rFonts w:ascii="Times New Roman" w:eastAsia="SchoolBookSanPin" w:hAnsi="Times New Roman"/>
          <w:sz w:val="24"/>
          <w:szCs w:val="24"/>
          <w:lang w:val="ru-RU"/>
        </w:rPr>
        <w:t>.</w:t>
      </w:r>
      <w:r w:rsidR="005E68A5" w:rsidRPr="007A0990">
        <w:rPr>
          <w:rFonts w:ascii="Times New Roman" w:eastAsia="SchoolBookSanPin" w:hAnsi="Times New Roman"/>
          <w:sz w:val="24"/>
          <w:szCs w:val="24"/>
          <w:lang w:val="ru-RU"/>
        </w:rPr>
        <w:t>8</w:t>
      </w:r>
      <w:r w:rsidR="003121CD" w:rsidRPr="007A0990">
        <w:rPr>
          <w:rFonts w:ascii="Times New Roman" w:eastAsia="SchoolBookSanPin" w:hAnsi="Times New Roman"/>
          <w:sz w:val="24"/>
          <w:szCs w:val="24"/>
          <w:lang w:val="ru-RU"/>
        </w:rPr>
        <w:t>. </w:t>
      </w:r>
      <w:r w:rsidR="00D67B9C" w:rsidRPr="007A0990">
        <w:rPr>
          <w:rFonts w:ascii="Times New Roman" w:eastAsia="OfficinaSansBoldITC" w:hAnsi="Times New Roman"/>
          <w:sz w:val="24"/>
          <w:szCs w:val="24"/>
          <w:lang w:val="ru-RU"/>
        </w:rPr>
        <w:t>Предложение</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различать функции знаков препинания.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использовать в текстах публицистического стиля риторическое восклицание, вопросно-ответную форму изложения.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предложения по количеству грамматических основ</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различать способы выражения подлежащего, виды сказуемого и способы его выражения</w:t>
      </w:r>
      <w:r w:rsidR="003121CD" w:rsidRPr="007A0990">
        <w:rPr>
          <w:rFonts w:ascii="Times New Roman" w:eastAsia="SchoolBookSanPin" w:hAnsi="Times New Roman"/>
          <w:sz w:val="24"/>
          <w:szCs w:val="24"/>
          <w:lang w:val="ru-RU"/>
        </w:rPr>
        <w:t>, п</w:t>
      </w:r>
      <w:r w:rsidRPr="007A0990">
        <w:rPr>
          <w:rFonts w:ascii="Times New Roman" w:eastAsia="SchoolBookSanPin" w:hAnsi="Times New Roman"/>
          <w:sz w:val="24"/>
          <w:szCs w:val="24"/>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7A0990">
        <w:rPr>
          <w:rFonts w:ascii="Times New Roman" w:eastAsia="SchoolBookSanPin" w:hAnsi="Times New Roman"/>
          <w:bCs/>
          <w:sz w:val="24"/>
          <w:szCs w:val="24"/>
          <w:lang w:val="ru-RU"/>
        </w:rPr>
        <w:t>большинство</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меньшинство</w:t>
      </w:r>
      <w:r w:rsidRPr="007A0990">
        <w:rPr>
          <w:rFonts w:ascii="Times New Roman" w:eastAsia="SchoolBookSanPin" w:hAnsi="Times New Roman"/>
          <w:sz w:val="24"/>
          <w:szCs w:val="24"/>
          <w:lang w:val="ru-RU"/>
        </w:rPr>
        <w:t>, количественными сочетаниями</w:t>
      </w:r>
      <w:r w:rsidR="003121CD" w:rsidRPr="007A0990">
        <w:rPr>
          <w:rFonts w:ascii="Times New Roman" w:eastAsia="SchoolBookSanPin" w:hAnsi="Times New Roman"/>
          <w:sz w:val="24"/>
          <w:szCs w:val="24"/>
          <w:lang w:val="ru-RU"/>
        </w:rPr>
        <w:t>, п</w:t>
      </w:r>
      <w:r w:rsidRPr="007A0990">
        <w:rPr>
          <w:rFonts w:ascii="Times New Roman" w:eastAsia="SchoolBookSanPin" w:hAnsi="Times New Roman"/>
          <w:sz w:val="24"/>
          <w:szCs w:val="24"/>
          <w:lang w:val="ru-RU"/>
        </w:rPr>
        <w:t xml:space="preserve">рименять </w:t>
      </w:r>
      <w:r w:rsidR="005E68A5" w:rsidRPr="007A0990">
        <w:rPr>
          <w:rFonts w:ascii="Times New Roman" w:eastAsia="SchoolBookSanPin" w:hAnsi="Times New Roman"/>
          <w:sz w:val="24"/>
          <w:szCs w:val="24"/>
          <w:lang w:val="ru-RU"/>
        </w:rPr>
        <w:t>правила</w:t>
      </w:r>
      <w:r w:rsidRPr="007A0990">
        <w:rPr>
          <w:rFonts w:ascii="Times New Roman" w:eastAsia="SchoolBookSanPin" w:hAnsi="Times New Roman"/>
          <w:sz w:val="24"/>
          <w:szCs w:val="24"/>
          <w:lang w:val="ru-RU"/>
        </w:rPr>
        <w:t xml:space="preserve"> постановки тире между подлежащим и сказуемым.</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Различать виды второстепенных членов предложения (согласованные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несогласованные определения, приложение как особый вид определения</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прямые и косвенные дополнения, виды обстоятельств).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характеризовать грамматические различия односоставных предложений и двусоставных неполных предложений</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7A0990">
        <w:rPr>
          <w:rFonts w:ascii="Times New Roman" w:eastAsia="SchoolBookSanPin" w:hAnsi="Times New Roman"/>
          <w:bCs/>
          <w:sz w:val="24"/>
          <w:szCs w:val="24"/>
          <w:lang w:val="ru-RU"/>
        </w:rPr>
        <w:t>да</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нет</w:t>
      </w:r>
      <w:r w:rsidRPr="007A0990">
        <w:rPr>
          <w:rFonts w:ascii="Times New Roman" w:eastAsia="SchoolBookSanPin"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Характеризовать признаки однородных членов предложения, средства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связи (союзная и бессоюзная связь)</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различать однородные и неоднородные определения; находить обобщающие слова при однородных членах</w:t>
      </w:r>
      <w:r w:rsidR="003121CD"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понимать особенности употребления в речи сочетаний однородных членов разных типов.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7A0990">
        <w:rPr>
          <w:rFonts w:ascii="Times New Roman" w:eastAsia="SchoolBookSanPin" w:hAnsi="Times New Roman"/>
          <w:bCs/>
          <w:sz w:val="24"/>
          <w:szCs w:val="24"/>
          <w:lang w:val="ru-RU"/>
        </w:rPr>
        <w:t>не только… но и</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как… так и</w:t>
      </w:r>
      <w:r w:rsidRPr="007A0990">
        <w:rPr>
          <w:rFonts w:ascii="Times New Roman" w:eastAsia="SchoolBookSanPin"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Применять </w:t>
      </w:r>
      <w:r w:rsidR="005E68A5" w:rsidRPr="007A0990">
        <w:rPr>
          <w:rFonts w:ascii="Times New Roman" w:eastAsia="SchoolBookSanPin" w:hAnsi="Times New Roman"/>
          <w:sz w:val="24"/>
          <w:szCs w:val="24"/>
          <w:lang w:val="ru-RU"/>
        </w:rPr>
        <w:t>правила</w:t>
      </w:r>
      <w:r w:rsidRPr="007A0990">
        <w:rPr>
          <w:rFonts w:ascii="Times New Roman" w:eastAsia="SchoolBookSanPin" w:hAnsi="Times New Roman"/>
          <w:sz w:val="24"/>
          <w:szCs w:val="24"/>
          <w:lang w:val="ru-RU"/>
        </w:rPr>
        <w:t xml:space="preserve"> постановки знаков препинания в предложениях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однородными членами, связанными попарно, с помощью повторяющихся союзов (</w:t>
      </w:r>
      <w:r w:rsidRPr="007A0990">
        <w:rPr>
          <w:rFonts w:ascii="Times New Roman" w:eastAsia="SchoolBookSanPin" w:hAnsi="Times New Roman"/>
          <w:bCs/>
          <w:sz w:val="24"/>
          <w:szCs w:val="24"/>
          <w:lang w:val="ru-RU"/>
        </w:rPr>
        <w:t>и... и, или... или, либ</w:t>
      </w:r>
      <w:r w:rsidRPr="007A0990">
        <w:rPr>
          <w:rFonts w:ascii="Times New Roman" w:eastAsia="SchoolBookSanPin" w:hAnsi="Times New Roman"/>
          <w:bCs/>
          <w:sz w:val="24"/>
          <w:szCs w:val="24"/>
        </w:rPr>
        <w:t>o</w:t>
      </w:r>
      <w:r w:rsidRPr="007A0990">
        <w:rPr>
          <w:rFonts w:ascii="Times New Roman" w:eastAsia="SchoolBookSanPin" w:hAnsi="Times New Roman"/>
          <w:bCs/>
          <w:sz w:val="24"/>
          <w:szCs w:val="24"/>
          <w:lang w:val="ru-RU"/>
        </w:rPr>
        <w:t>... либ</w:t>
      </w:r>
      <w:r w:rsidRPr="007A0990">
        <w:rPr>
          <w:rFonts w:ascii="Times New Roman" w:eastAsia="SchoolBookSanPin" w:hAnsi="Times New Roman"/>
          <w:bCs/>
          <w:sz w:val="24"/>
          <w:szCs w:val="24"/>
        </w:rPr>
        <w:t>o</w:t>
      </w:r>
      <w:r w:rsidRPr="007A0990">
        <w:rPr>
          <w:rFonts w:ascii="Times New Roman" w:eastAsia="SchoolBookSanPin" w:hAnsi="Times New Roman"/>
          <w:bCs/>
          <w:sz w:val="24"/>
          <w:szCs w:val="24"/>
          <w:lang w:val="ru-RU"/>
        </w:rPr>
        <w:t>, ни... ни, т</w:t>
      </w:r>
      <w:r w:rsidRPr="007A0990">
        <w:rPr>
          <w:rFonts w:ascii="Times New Roman" w:eastAsia="SchoolBookSanPin" w:hAnsi="Times New Roman"/>
          <w:bCs/>
          <w:sz w:val="24"/>
          <w:szCs w:val="24"/>
        </w:rPr>
        <w:t>o</w:t>
      </w:r>
      <w:r w:rsidRPr="007A0990">
        <w:rPr>
          <w:rFonts w:ascii="Times New Roman" w:eastAsia="SchoolBookSanPin" w:hAnsi="Times New Roman"/>
          <w:bCs/>
          <w:sz w:val="24"/>
          <w:szCs w:val="24"/>
          <w:lang w:val="ru-RU"/>
        </w:rPr>
        <w:t>... т</w:t>
      </w:r>
      <w:r w:rsidRPr="007A0990">
        <w:rPr>
          <w:rFonts w:ascii="Times New Roman" w:eastAsia="SchoolBookSanPin" w:hAnsi="Times New Roman"/>
          <w:bCs/>
          <w:sz w:val="24"/>
          <w:szCs w:val="24"/>
        </w:rPr>
        <w:t>o</w:t>
      </w:r>
      <w:r w:rsidRPr="007A0990">
        <w:rPr>
          <w:rFonts w:ascii="Times New Roman" w:eastAsia="SchoolBookSanPin" w:hAnsi="Times New Roman"/>
          <w:sz w:val="24"/>
          <w:szCs w:val="24"/>
          <w:lang w:val="ru-RU"/>
        </w:rPr>
        <w:t xml:space="preserve">); </w:t>
      </w:r>
      <w:r w:rsidR="005E68A5" w:rsidRPr="007A0990">
        <w:rPr>
          <w:rFonts w:ascii="Times New Roman" w:eastAsia="SchoolBookSanPin" w:hAnsi="Times New Roman"/>
          <w:sz w:val="24"/>
          <w:szCs w:val="24"/>
          <w:lang w:val="ru-RU"/>
        </w:rPr>
        <w:t xml:space="preserve">правила </w:t>
      </w:r>
      <w:r w:rsidRPr="007A0990">
        <w:rPr>
          <w:rFonts w:ascii="Times New Roman" w:eastAsia="SchoolBookSanPin" w:hAnsi="Times New Roman"/>
          <w:sz w:val="24"/>
          <w:szCs w:val="24"/>
          <w:lang w:val="ru-RU"/>
        </w:rPr>
        <w:t xml:space="preserve">постановки знаков препинания в предложениях с обобщающим словом </w:t>
      </w:r>
      <w:r w:rsidRPr="007A0990">
        <w:rPr>
          <w:rFonts w:ascii="Times New Roman" w:eastAsia="SchoolBookSanPin" w:hAnsi="Times New Roman"/>
          <w:sz w:val="24"/>
          <w:szCs w:val="24"/>
          <w:lang w:val="ru-RU"/>
        </w:rPr>
        <w:lastRenderedPageBreak/>
        <w:t>при однородных членах.</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простые неосложнённые предложения, в том числе предложения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Различать виды обособленных членов предложения, применять </w:t>
      </w:r>
      <w:r w:rsidR="005E68A5" w:rsidRPr="007A0990">
        <w:rPr>
          <w:rFonts w:ascii="Times New Roman" w:eastAsia="SchoolBookSanPin" w:hAnsi="Times New Roman"/>
          <w:sz w:val="24"/>
          <w:szCs w:val="24"/>
          <w:lang w:val="ru-RU"/>
        </w:rPr>
        <w:t xml:space="preserve">правила </w:t>
      </w:r>
      <w:r w:rsidRPr="007A0990">
        <w:rPr>
          <w:rFonts w:ascii="Times New Roman" w:eastAsia="SchoolBookSanPin" w:hAnsi="Times New Roman"/>
          <w:sz w:val="24"/>
          <w:szCs w:val="24"/>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присоединительных конструкций</w:t>
      </w:r>
      <w:r w:rsidR="00573EA0" w:rsidRPr="007A0990">
        <w:rPr>
          <w:rFonts w:ascii="Times New Roman" w:eastAsia="SchoolBookSanPin" w:hAnsi="Times New Roman"/>
          <w:sz w:val="24"/>
          <w:szCs w:val="24"/>
          <w:lang w:val="ru-RU"/>
        </w:rPr>
        <w:t>, п</w:t>
      </w:r>
      <w:r w:rsidRPr="007A0990">
        <w:rPr>
          <w:rFonts w:ascii="Times New Roman" w:eastAsia="SchoolBookSanPin" w:hAnsi="Times New Roman"/>
          <w:sz w:val="24"/>
          <w:szCs w:val="24"/>
          <w:lang w:val="ru-RU"/>
        </w:rPr>
        <w:t xml:space="preserve">рименять </w:t>
      </w:r>
      <w:r w:rsidR="005E68A5" w:rsidRPr="007A0990">
        <w:rPr>
          <w:rFonts w:ascii="Times New Roman" w:eastAsia="SchoolBookSanPin" w:hAnsi="Times New Roman"/>
          <w:sz w:val="24"/>
          <w:szCs w:val="24"/>
          <w:lang w:val="ru-RU"/>
        </w:rPr>
        <w:t xml:space="preserve">правила </w:t>
      </w:r>
      <w:r w:rsidRPr="007A0990">
        <w:rPr>
          <w:rFonts w:ascii="Times New Roman" w:eastAsia="SchoolBookSanPin" w:hAnsi="Times New Roman"/>
          <w:sz w:val="24"/>
          <w:szCs w:val="24"/>
          <w:lang w:val="ru-RU"/>
        </w:rPr>
        <w:t>постановки знаков препинания в предложениях со сравнительным оборотом</w:t>
      </w:r>
      <w:r w:rsidR="00573EA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w:t>
      </w:r>
      <w:r w:rsidR="005E68A5" w:rsidRPr="007A0990">
        <w:rPr>
          <w:rFonts w:ascii="Times New Roman" w:eastAsia="SchoolBookSanPin" w:hAnsi="Times New Roman"/>
          <w:sz w:val="24"/>
          <w:szCs w:val="24"/>
          <w:lang w:val="ru-RU"/>
        </w:rPr>
        <w:t xml:space="preserve">правила </w:t>
      </w:r>
      <w:r w:rsidRPr="007A0990">
        <w:rPr>
          <w:rFonts w:ascii="Times New Roman" w:eastAsia="SchoolBookSanPin" w:hAnsi="Times New Roman"/>
          <w:sz w:val="24"/>
          <w:szCs w:val="24"/>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присоединительных конструкций; </w:t>
      </w:r>
      <w:r w:rsidR="005E68A5" w:rsidRPr="007A0990">
        <w:rPr>
          <w:rFonts w:ascii="Times New Roman" w:eastAsia="SchoolBookSanPin" w:hAnsi="Times New Roman"/>
          <w:sz w:val="24"/>
          <w:szCs w:val="24"/>
          <w:lang w:val="ru-RU"/>
        </w:rPr>
        <w:t xml:space="preserve">правила </w:t>
      </w:r>
      <w:r w:rsidRPr="007A0990">
        <w:rPr>
          <w:rFonts w:ascii="Times New Roman" w:eastAsia="SchoolBookSanPin" w:hAnsi="Times New Roman"/>
          <w:sz w:val="24"/>
          <w:szCs w:val="24"/>
          <w:lang w:val="ru-RU"/>
        </w:rPr>
        <w:t>постановки знаков препинания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предложениях с вводными и вставными конструкциями, обращениями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междометиями.</w:t>
      </w:r>
      <w:r w:rsidR="005E68A5" w:rsidRPr="007A0990">
        <w:rPr>
          <w:rFonts w:ascii="Times New Roman" w:eastAsia="SchoolBookSanPin" w:hAnsi="Times New Roman"/>
          <w:sz w:val="24"/>
          <w:szCs w:val="24"/>
          <w:lang w:val="ru-RU"/>
        </w:rPr>
        <w:t xml:space="preserve"> </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w:t>
      </w:r>
      <w:r w:rsidR="00573EA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понимать особенности употребления предложений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выявлять омонимию членов предложения и вводных слов, словосочетаний и предложений.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Применять нормы построения предложений с вводными словами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предложениями, вставными конструкциями, обращениями (распространёнными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нераспространёнными), междометиями.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Проводить синтаксический анализ словосочетаний, синтаксический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пунктуационный анализ предложений</w:t>
      </w:r>
      <w:r w:rsidR="00573EA0"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применять знания по синтаксису</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пунктуации при выполнении языкового анализа различных видов и в речевой практике.</w:t>
      </w:r>
    </w:p>
    <w:p w:rsidR="004E6214"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4E6214"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8</w:t>
      </w:r>
      <w:r w:rsidR="004E6214" w:rsidRPr="007A0990">
        <w:rPr>
          <w:rFonts w:ascii="Times New Roman" w:eastAsia="SchoolBookSanPin" w:hAnsi="Times New Roman"/>
          <w:sz w:val="24"/>
          <w:szCs w:val="24"/>
          <w:lang w:val="ru-RU"/>
        </w:rPr>
        <w:t>. </w:t>
      </w:r>
      <w:r w:rsidR="004E6214" w:rsidRPr="007A0990">
        <w:rPr>
          <w:rFonts w:ascii="Times New Roman" w:eastAsia="OfficinaSansBoldITC" w:hAnsi="Times New Roman"/>
          <w:sz w:val="24"/>
          <w:szCs w:val="24"/>
          <w:lang w:val="ru-RU"/>
        </w:rPr>
        <w:t>К</w:t>
      </w:r>
      <w:r w:rsidR="004E6214" w:rsidRPr="007A0990">
        <w:rPr>
          <w:rFonts w:ascii="Times New Roman" w:eastAsia="SchoolBookSanPin" w:hAnsi="Times New Roman"/>
          <w:sz w:val="24"/>
          <w:szCs w:val="24"/>
          <w:lang w:val="ru-RU"/>
        </w:rPr>
        <w:t xml:space="preserve"> концу обучения в </w:t>
      </w:r>
      <w:r w:rsidR="004E6214" w:rsidRPr="007A0990">
        <w:rPr>
          <w:rFonts w:ascii="Times New Roman" w:eastAsia="SchoolBookSanPin" w:hAnsi="Times New Roman"/>
          <w:bCs/>
          <w:sz w:val="24"/>
          <w:szCs w:val="24"/>
          <w:lang w:val="ru-RU"/>
        </w:rPr>
        <w:t xml:space="preserve">9 классе </w:t>
      </w:r>
      <w:r w:rsidR="004E6214" w:rsidRPr="007A0990">
        <w:rPr>
          <w:rFonts w:ascii="Times New Roman" w:eastAsia="SchoolBookSanPin" w:hAnsi="Times New Roman"/>
          <w:sz w:val="24"/>
          <w:szCs w:val="24"/>
          <w:lang w:val="ru-RU"/>
        </w:rPr>
        <w:t>обучающийся получит следующие п</w:t>
      </w:r>
      <w:r w:rsidR="004E6214" w:rsidRPr="007A0990">
        <w:rPr>
          <w:rFonts w:ascii="Times New Roman" w:eastAsia="OfficinaSansBoldITC" w:hAnsi="Times New Roman"/>
          <w:sz w:val="24"/>
          <w:szCs w:val="24"/>
          <w:lang w:val="ru-RU"/>
        </w:rPr>
        <w:t>редметные результаты по отдельным темам программы по</w:t>
      </w:r>
      <w:r w:rsidR="00B32708" w:rsidRPr="007A0990">
        <w:rPr>
          <w:rFonts w:ascii="Times New Roman" w:eastAsia="OfficinaSansBoldITC" w:hAnsi="Times New Roman"/>
          <w:sz w:val="24"/>
          <w:szCs w:val="24"/>
          <w:lang w:val="ru-RU"/>
        </w:rPr>
        <w:t xml:space="preserve"> </w:t>
      </w:r>
      <w:r w:rsidR="004E6214" w:rsidRPr="007A0990">
        <w:rPr>
          <w:rFonts w:ascii="Times New Roman" w:eastAsia="OfficinaSansBoldITC" w:hAnsi="Times New Roman"/>
          <w:sz w:val="24"/>
          <w:szCs w:val="24"/>
          <w:lang w:val="ru-RU"/>
        </w:rPr>
        <w:t>русскому языку</w:t>
      </w:r>
      <w:r w:rsidR="004E6214" w:rsidRPr="007A0990">
        <w:rPr>
          <w:rFonts w:ascii="Times New Roman" w:eastAsia="SchoolBookSanPin" w:hAnsi="Times New Roman"/>
          <w:sz w:val="24"/>
          <w:szCs w:val="24"/>
          <w:lang w:val="ru-RU"/>
        </w:rPr>
        <w:t>:</w:t>
      </w:r>
    </w:p>
    <w:p w:rsidR="004E6214"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4E6214"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8</w:t>
      </w:r>
      <w:r w:rsidR="004E6214" w:rsidRPr="007A0990">
        <w:rPr>
          <w:rFonts w:ascii="Times New Roman" w:eastAsia="SchoolBookSanPin" w:hAnsi="Times New Roman"/>
          <w:sz w:val="24"/>
          <w:szCs w:val="24"/>
          <w:lang w:val="ru-RU"/>
        </w:rPr>
        <w:t>.1. </w:t>
      </w:r>
      <w:r w:rsidR="004E6214" w:rsidRPr="007A0990">
        <w:rPr>
          <w:rFonts w:ascii="Times New Roman" w:eastAsia="OfficinaSansBoldITC" w:hAnsi="Times New Roman"/>
          <w:sz w:val="24"/>
          <w:szCs w:val="24"/>
          <w:lang w:val="ru-RU"/>
        </w:rPr>
        <w:t>Общие сведения о языке.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4E6214"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8</w:t>
      </w:r>
      <w:r w:rsidR="004E6214" w:rsidRPr="007A0990">
        <w:rPr>
          <w:rFonts w:ascii="Times New Roman" w:eastAsia="SchoolBookSanPin" w:hAnsi="Times New Roman"/>
          <w:sz w:val="24"/>
          <w:szCs w:val="24"/>
          <w:lang w:val="ru-RU"/>
        </w:rPr>
        <w:t>.2. </w:t>
      </w:r>
      <w:r w:rsidR="00D67B9C" w:rsidRPr="007A0990">
        <w:rPr>
          <w:rFonts w:ascii="Times New Roman" w:eastAsia="OfficinaSansBoldITC" w:hAnsi="Times New Roman"/>
          <w:sz w:val="24"/>
          <w:szCs w:val="24"/>
          <w:lang w:val="ru-RU"/>
        </w:rPr>
        <w:t>Язык и речь</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Создавать устные монологические высказывания объёмом не менее 80 слов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Участвовать в диалогическом и полилогическом общении (побуждение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действию, обмен мнениями, запрос информации, сообщение информации)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бытовые, научно-учебные (в том числе лингвистические) темы (объём не менее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6 реплик).</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Владеть различными видами аудирования: выборочным, ознакомительным, детальным</w:t>
      </w:r>
      <w:r w:rsidR="00E47B62" w:rsidRPr="007A0990">
        <w:rPr>
          <w:rFonts w:ascii="Times New Roman" w:eastAsia="SchoolBookSanPin" w:hAnsi="Times New Roman"/>
          <w:sz w:val="24"/>
          <w:szCs w:val="24"/>
          <w:lang w:val="ru-RU"/>
        </w:rPr>
        <w:t xml:space="preserve"> – </w:t>
      </w:r>
      <w:r w:rsidRPr="007A0990">
        <w:rPr>
          <w:rFonts w:ascii="Times New Roman" w:eastAsia="SchoolBookSanPin" w:hAnsi="Times New Roman"/>
          <w:sz w:val="24"/>
          <w:szCs w:val="24"/>
          <w:lang w:val="ru-RU"/>
        </w:rPr>
        <w:t>научно-учебных, художественных, публицистических текстов различных функционально-смысловых типов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Устно пересказывать прочитанный или прослушанный текст объёмом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не менее </w:t>
      </w:r>
      <w:r w:rsidR="009915C4">
        <w:rPr>
          <w:rFonts w:ascii="Times New Roman" w:eastAsia="SchoolBookSanPin" w:hAnsi="Times New Roman"/>
          <w:sz w:val="24"/>
          <w:szCs w:val="24"/>
          <w:lang w:val="ru-RU"/>
        </w:rPr>
        <w:t>26</w:t>
      </w:r>
      <w:r w:rsidRPr="007A0990">
        <w:rPr>
          <w:rFonts w:ascii="Times New Roman" w:eastAsia="SchoolBookSanPin" w:hAnsi="Times New Roman"/>
          <w:sz w:val="24"/>
          <w:szCs w:val="24"/>
          <w:lang w:val="ru-RU"/>
        </w:rPr>
        <w:t xml:space="preserve"> слов.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Осуществлять выбор языковых средств для создания высказывания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соответствии с целью, темой и коммуникативным замыслом.</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Соблюдать в устной речи и </w:t>
      </w:r>
      <w:r w:rsidR="00206517" w:rsidRPr="007A0990">
        <w:rPr>
          <w:rFonts w:ascii="Times New Roman" w:eastAsia="SchoolBookSanPin" w:hAnsi="Times New Roman"/>
          <w:sz w:val="24"/>
          <w:szCs w:val="24"/>
          <w:lang w:val="ru-RU"/>
        </w:rPr>
        <w:t>при</w:t>
      </w:r>
      <w:r w:rsidRPr="007A0990">
        <w:rPr>
          <w:rFonts w:ascii="Times New Roman" w:eastAsia="SchoolBookSanPin" w:hAnsi="Times New Roman"/>
          <w:sz w:val="24"/>
          <w:szCs w:val="24"/>
          <w:lang w:val="ru-RU"/>
        </w:rPr>
        <w:t xml:space="preserve"> письме нормы современного русского литературного языка, в том числе во время списывания текста объёмом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140</w:t>
      </w:r>
      <w:r w:rsidR="00041B2F"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160 слов</w:t>
      </w:r>
      <w:r w:rsidR="004E621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словарного диктанта объёмом 35</w:t>
      </w:r>
      <w:r w:rsidR="00041B2F"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40 слов</w:t>
      </w:r>
      <w:r w:rsidR="004E6214"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диктанта на основе связного текста объёмом</w:t>
      </w:r>
      <w:r w:rsidR="004E621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140</w:t>
      </w:r>
      <w:r w:rsidR="00041B2F"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lastRenderedPageBreak/>
        <w:t>19</w:t>
      </w:r>
      <w:r w:rsidR="004E6214"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8</w:t>
      </w:r>
      <w:r w:rsidR="004E6214" w:rsidRPr="007A0990">
        <w:rPr>
          <w:rFonts w:ascii="Times New Roman" w:eastAsia="SchoolBookSanPin" w:hAnsi="Times New Roman"/>
          <w:sz w:val="24"/>
          <w:szCs w:val="24"/>
          <w:lang w:val="ru-RU"/>
        </w:rPr>
        <w:t>.3. </w:t>
      </w:r>
      <w:r w:rsidR="00D67B9C" w:rsidRPr="007A0990">
        <w:rPr>
          <w:rFonts w:ascii="Times New Roman" w:eastAsia="OfficinaSansBoldITC" w:hAnsi="Times New Roman"/>
          <w:sz w:val="24"/>
          <w:szCs w:val="24"/>
          <w:lang w:val="ru-RU"/>
        </w:rPr>
        <w:t>Текст</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Анализировать текст: определять тему и главную мысль текста</w:t>
      </w:r>
      <w:r w:rsidR="004E6214"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подбирать заголовок, отражающий тему или главную мысль текста.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Устанавливать принадлежность текста к функционально</w:t>
      </w:r>
      <w:r w:rsidR="00EB7B9E"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смысловому типу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Находить в тексте типовые фрагменты</w:t>
      </w:r>
      <w:r w:rsidR="00E47B62" w:rsidRPr="007A0990">
        <w:rPr>
          <w:rFonts w:ascii="Times New Roman" w:eastAsia="SchoolBookSanPin" w:hAnsi="Times New Roman"/>
          <w:sz w:val="24"/>
          <w:szCs w:val="24"/>
          <w:lang w:val="ru-RU"/>
        </w:rPr>
        <w:t xml:space="preserve"> – </w:t>
      </w:r>
      <w:r w:rsidRPr="007A0990">
        <w:rPr>
          <w:rFonts w:ascii="Times New Roman" w:eastAsia="SchoolBookSanPin" w:hAnsi="Times New Roman"/>
          <w:sz w:val="24"/>
          <w:szCs w:val="24"/>
          <w:lang w:val="ru-RU"/>
        </w:rPr>
        <w:t>описание, повествование, рассуждение-доказательство, оценочные высказывания.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Выявлять отличительные признаки текстов разных жанров.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Создавать высказывание на основе текста: выражать своё отношение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прочитанному или прослушанному в устной и письменной форме.</w:t>
      </w:r>
    </w:p>
    <w:p w:rsidR="00B20451" w:rsidRPr="007A0990" w:rsidRDefault="00B2045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Создавать тексты с использованием жизненного и читательского опыта,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7A0990" w:rsidRDefault="00F1271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Работать с текстом</w:t>
      </w:r>
      <w:r w:rsidR="00D67B9C" w:rsidRPr="007A0990">
        <w:rPr>
          <w:rFonts w:ascii="Times New Roman" w:eastAsia="SchoolBookSanPin" w:hAnsi="Times New Roman"/>
          <w:sz w:val="24"/>
          <w:szCs w:val="24"/>
          <w:lang w:val="ru-RU"/>
        </w:rPr>
        <w:t>: выделять главную и второстепенную информацию</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в тексте</w:t>
      </w:r>
      <w:r w:rsidR="004E6214"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извлекать информацию из различных источников, в том числе</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Представлять сообщение на заданную тему в виде презентации</w:t>
      </w:r>
      <w:r w:rsidR="004E6214" w:rsidRPr="007A0990">
        <w:rPr>
          <w:rFonts w:ascii="Times New Roman" w:eastAsia="SchoolBookSanPin" w:hAnsi="Times New Roman"/>
          <w:sz w:val="24"/>
          <w:szCs w:val="24"/>
          <w:lang w:val="ru-RU"/>
        </w:rPr>
        <w:t>, п</w:t>
      </w:r>
      <w:r w:rsidRPr="007A0990">
        <w:rPr>
          <w:rFonts w:ascii="Times New Roman" w:eastAsia="SchoolBookSanPin" w:hAnsi="Times New Roman"/>
          <w:sz w:val="24"/>
          <w:szCs w:val="24"/>
          <w:lang w:val="ru-RU"/>
        </w:rPr>
        <w:t>редставлять содержание прослушанного или прочитанного научно-учебного текста в виде таблицы, схемы</w:t>
      </w:r>
      <w:r w:rsidR="004E6214"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представлять </w:t>
      </w:r>
      <w:r w:rsidRPr="007A0990">
        <w:rPr>
          <w:rFonts w:ascii="Times New Roman" w:eastAsia="SchoolBookSanPin" w:hAnsi="Times New Roman"/>
          <w:position w:val="1"/>
          <w:sz w:val="24"/>
          <w:szCs w:val="24"/>
          <w:lang w:val="ru-RU"/>
        </w:rPr>
        <w:t>содержание таблицы, схемы в виде текста.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не менее 280 сло</w:t>
      </w:r>
      <w:r w:rsidR="0053206D" w:rsidRPr="007A0990">
        <w:rPr>
          <w:rFonts w:ascii="Times New Roman" w:eastAsia="SchoolBookSanPin" w:hAnsi="Times New Roman"/>
          <w:position w:val="1"/>
          <w:sz w:val="24"/>
          <w:szCs w:val="24"/>
          <w:lang w:val="ru-RU"/>
        </w:rPr>
        <w:t>в</w:t>
      </w:r>
      <w:r w:rsidRPr="007A0990">
        <w:rPr>
          <w:rFonts w:ascii="Times New Roman" w:eastAsia="SchoolBookSanPin" w:hAnsi="Times New Roman"/>
          <w:position w:val="1"/>
          <w:sz w:val="24"/>
          <w:szCs w:val="24"/>
          <w:lang w:val="ru-RU"/>
        </w:rPr>
        <w:t>; для сжатого и выборочного изложения</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не менее 300 слов).</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Редактировать собственные</w:t>
      </w:r>
      <w:r w:rsidR="00DF21D5" w:rsidRPr="007A0990">
        <w:rPr>
          <w:rFonts w:ascii="Times New Roman" w:eastAsia="SchoolBookSanPin" w:hAnsi="Times New Roman"/>
          <w:sz w:val="24"/>
          <w:szCs w:val="24"/>
          <w:lang w:val="ru-RU"/>
        </w:rPr>
        <w:t xml:space="preserve"> и (или) </w:t>
      </w:r>
      <w:r w:rsidRPr="007A0990">
        <w:rPr>
          <w:rFonts w:ascii="Times New Roman" w:eastAsia="SchoolBookSanPin" w:hAnsi="Times New Roman"/>
          <w:position w:val="1"/>
          <w:sz w:val="24"/>
          <w:szCs w:val="24"/>
          <w:lang w:val="ru-RU"/>
        </w:rPr>
        <w:t>созданные другими обучающимися тексты</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с целью совершенствования их содержания (проверка фактического материала, начальный логический анализ текста</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целостность, связность, информативность).</w:t>
      </w:r>
    </w:p>
    <w:p w:rsidR="00D67B9C" w:rsidRPr="007A0990" w:rsidRDefault="00B549E7"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19</w:t>
      </w:r>
      <w:r w:rsidR="004E6214"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8</w:t>
      </w:r>
      <w:r w:rsidR="004E6214" w:rsidRPr="007A0990">
        <w:rPr>
          <w:rFonts w:ascii="Times New Roman" w:eastAsia="SchoolBookSanPin" w:hAnsi="Times New Roman"/>
          <w:sz w:val="24"/>
          <w:szCs w:val="24"/>
          <w:lang w:val="ru-RU"/>
        </w:rPr>
        <w:t>.4. </w:t>
      </w:r>
      <w:r w:rsidR="00D67B9C" w:rsidRPr="007A0990">
        <w:rPr>
          <w:rFonts w:ascii="Times New Roman" w:eastAsia="OfficinaSansBoldITC" w:hAnsi="Times New Roman"/>
          <w:sz w:val="24"/>
          <w:szCs w:val="24"/>
          <w:lang w:val="ru-RU"/>
        </w:rPr>
        <w:t>Функциональные разновидности языка</w:t>
      </w:r>
      <w:r w:rsidR="003D18B4"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w:t>
      </w:r>
      <w:r w:rsidR="004E6214"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понимать особенности употребления языковых средств выразительности в текстах, принадлежащих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различным функционально-смысловым типам речи, функциональным разновидностям языка.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Составлять тезисы, конспект, писать рецензию, реферат</w:t>
      </w:r>
      <w:r w:rsidR="004E6214" w:rsidRPr="007A0990">
        <w:rPr>
          <w:rFonts w:ascii="Times New Roman" w:eastAsia="SchoolBookSanPin" w:hAnsi="Times New Roman"/>
          <w:sz w:val="24"/>
          <w:szCs w:val="24"/>
          <w:lang w:val="ru-RU"/>
        </w:rPr>
        <w:t>, о</w:t>
      </w:r>
      <w:r w:rsidRPr="007A0990">
        <w:rPr>
          <w:rFonts w:ascii="Times New Roman" w:eastAsia="SchoolBookSanPin" w:hAnsi="Times New Roman"/>
          <w:sz w:val="24"/>
          <w:szCs w:val="24"/>
          <w:lang w:val="ru-RU"/>
        </w:rPr>
        <w:t>ценивать чужие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собственные речевые высказывания разной функциональной направленности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точки зрения соответствия их коммуникативным требованиям и языковой правильности</w:t>
      </w:r>
      <w:r w:rsidR="004E6214"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исправлять речевые недостатки, редактировать текст.</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Выявлять отличительные особенности языка художественной литературы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сравнении с другими функциональными разновидностями языка</w:t>
      </w:r>
      <w:r w:rsidR="004E6214" w:rsidRPr="007A0990">
        <w:rPr>
          <w:rFonts w:ascii="Times New Roman" w:eastAsia="SchoolBookSanPin" w:hAnsi="Times New Roman"/>
          <w:sz w:val="24"/>
          <w:szCs w:val="24"/>
          <w:lang w:val="ru-RU"/>
        </w:rPr>
        <w:t>, р</w:t>
      </w:r>
      <w:r w:rsidRPr="007A0990">
        <w:rPr>
          <w:rFonts w:ascii="Times New Roman" w:eastAsia="SchoolBookSanPin" w:hAnsi="Times New Roman"/>
          <w:sz w:val="24"/>
          <w:szCs w:val="24"/>
          <w:lang w:val="ru-RU"/>
        </w:rPr>
        <w:t>аспознавать метафору, олицетворение, эпитет, гиперболу, сравнение.</w:t>
      </w:r>
    </w:p>
    <w:p w:rsidR="005E68A5" w:rsidRPr="007A0990" w:rsidRDefault="005E68A5"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19.11.8.5. Система языка.</w:t>
      </w:r>
      <w:r w:rsidR="00B57F7C" w:rsidRPr="007A0990">
        <w:rPr>
          <w:rFonts w:ascii="Times New Roman" w:eastAsia="SchoolBookSanPin" w:hAnsi="Times New Roman"/>
          <w:sz w:val="24"/>
          <w:szCs w:val="24"/>
          <w:lang w:val="ru-RU"/>
        </w:rPr>
        <w:t xml:space="preserve"> Синтаксис. Культура речи. Пунктуация.</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4E6214"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8</w:t>
      </w:r>
      <w:r w:rsidR="004E6214" w:rsidRPr="007A0990">
        <w:rPr>
          <w:rFonts w:ascii="Times New Roman" w:eastAsia="SchoolBookSanPin" w:hAnsi="Times New Roman"/>
          <w:sz w:val="24"/>
          <w:szCs w:val="24"/>
          <w:lang w:val="ru-RU"/>
        </w:rPr>
        <w:t>.</w:t>
      </w:r>
      <w:r w:rsidR="005E68A5" w:rsidRPr="007A0990">
        <w:rPr>
          <w:rFonts w:ascii="Times New Roman" w:eastAsia="SchoolBookSanPin" w:hAnsi="Times New Roman"/>
          <w:sz w:val="24"/>
          <w:szCs w:val="24"/>
          <w:lang w:val="ru-RU"/>
        </w:rPr>
        <w:t>6</w:t>
      </w:r>
      <w:r w:rsidR="004E6214" w:rsidRPr="007A0990">
        <w:rPr>
          <w:rFonts w:ascii="Times New Roman" w:eastAsia="SchoolBookSanPin" w:hAnsi="Times New Roman"/>
          <w:sz w:val="24"/>
          <w:szCs w:val="24"/>
          <w:lang w:val="ru-RU"/>
        </w:rPr>
        <w:t>. </w:t>
      </w:r>
      <w:r w:rsidR="00D67B9C" w:rsidRPr="007A0990">
        <w:rPr>
          <w:rFonts w:ascii="Times New Roman" w:eastAsia="SchoolBookSanPin" w:hAnsi="Times New Roman"/>
          <w:bCs/>
          <w:sz w:val="24"/>
          <w:szCs w:val="24"/>
          <w:lang w:val="ru-RU"/>
        </w:rPr>
        <w:t>Сложносочинённое предложение</w:t>
      </w:r>
      <w:r w:rsidR="003D18B4" w:rsidRPr="007A0990">
        <w:rPr>
          <w:rFonts w:ascii="Times New Roman" w:eastAsia="SchoolBookSanPin" w:hAnsi="Times New Roman"/>
          <w:bCs/>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Распознавать сложные предложения с разными видами связи, бессоюзные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союзные предложения (сложносочинённые и сложноподчинённые).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с разными типами смысловых отношений между частями.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D67B9C" w:rsidRPr="007A0990" w:rsidRDefault="004F0F3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Соблюдать</w:t>
      </w:r>
      <w:r w:rsidR="00D67B9C" w:rsidRPr="007A0990">
        <w:rPr>
          <w:rFonts w:ascii="Times New Roman" w:eastAsia="SchoolBookSanPin" w:hAnsi="Times New Roman"/>
          <w:position w:val="1"/>
          <w:sz w:val="24"/>
          <w:szCs w:val="24"/>
          <w:lang w:val="ru-RU"/>
        </w:rPr>
        <w:t xml:space="preserve"> основные нормы построения сложносочинённого предложения.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w:t>
      </w:r>
      <w:r w:rsidR="004E6214"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использовать соответствующие конструкции в речи.</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Применять </w:t>
      </w:r>
      <w:r w:rsidR="004F0F31" w:rsidRPr="007A0990">
        <w:rPr>
          <w:rFonts w:ascii="Times New Roman" w:eastAsia="SchoolBookSanPin" w:hAnsi="Times New Roman"/>
          <w:sz w:val="24"/>
          <w:szCs w:val="24"/>
          <w:lang w:val="ru-RU"/>
        </w:rPr>
        <w:t>правила</w:t>
      </w:r>
      <w:r w:rsidRPr="007A0990">
        <w:rPr>
          <w:rFonts w:ascii="Times New Roman" w:eastAsia="SchoolBookSanPin" w:hAnsi="Times New Roman"/>
          <w:sz w:val="24"/>
          <w:szCs w:val="24"/>
          <w:lang w:val="ru-RU"/>
        </w:rPr>
        <w:t xml:space="preserve"> постановки знаков препинания в сложносочинённых предложениях.</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C477E4"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8</w:t>
      </w:r>
      <w:r w:rsidR="00C477E4" w:rsidRPr="007A0990">
        <w:rPr>
          <w:rFonts w:ascii="Times New Roman" w:eastAsia="SchoolBookSanPin" w:hAnsi="Times New Roman"/>
          <w:sz w:val="24"/>
          <w:szCs w:val="24"/>
          <w:lang w:val="ru-RU"/>
        </w:rPr>
        <w:t>.</w:t>
      </w:r>
      <w:r w:rsidR="004F0F31" w:rsidRPr="007A0990">
        <w:rPr>
          <w:rFonts w:ascii="Times New Roman" w:eastAsia="SchoolBookSanPin" w:hAnsi="Times New Roman"/>
          <w:sz w:val="24"/>
          <w:szCs w:val="24"/>
          <w:lang w:val="ru-RU"/>
        </w:rPr>
        <w:t>7</w:t>
      </w:r>
      <w:r w:rsidR="00C477E4" w:rsidRPr="007A0990">
        <w:rPr>
          <w:rFonts w:ascii="Times New Roman" w:eastAsia="SchoolBookSanPin" w:hAnsi="Times New Roman"/>
          <w:sz w:val="24"/>
          <w:szCs w:val="24"/>
          <w:lang w:val="ru-RU"/>
        </w:rPr>
        <w:t>. </w:t>
      </w:r>
      <w:r w:rsidR="00D67B9C" w:rsidRPr="007A0990">
        <w:rPr>
          <w:rFonts w:ascii="Times New Roman" w:eastAsia="SchoolBookSanPin" w:hAnsi="Times New Roman"/>
          <w:bCs/>
          <w:position w:val="1"/>
          <w:sz w:val="24"/>
          <w:szCs w:val="24"/>
          <w:lang w:val="ru-RU"/>
        </w:rPr>
        <w:t>Сложноподчинённое предложение</w:t>
      </w:r>
      <w:r w:rsidR="003D18B4"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Распознавать сложноподчинённые предложения, выделять главную</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придаточную части предложения, средства связи частей сложноподчинённого предложения.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подчинительные союзы и союзные слова.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использовать соответствующие конструкции в речи.</w:t>
      </w:r>
    </w:p>
    <w:p w:rsidR="004F0F31" w:rsidRPr="007A0990" w:rsidRDefault="004F0F31"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Соблюдать</w:t>
      </w:r>
      <w:r w:rsidR="00D67B9C" w:rsidRPr="007A0990">
        <w:rPr>
          <w:rFonts w:ascii="Times New Roman" w:eastAsia="SchoolBookSanPin" w:hAnsi="Times New Roman"/>
          <w:position w:val="1"/>
          <w:sz w:val="24"/>
          <w:szCs w:val="24"/>
          <w:lang w:val="ru-RU"/>
        </w:rPr>
        <w:t xml:space="preserve"> основные нормы построения сложноподчинённого предложения</w:t>
      </w:r>
      <w:r w:rsidRPr="007A0990">
        <w:rPr>
          <w:rFonts w:ascii="Times New Roman" w:eastAsia="SchoolBookSanPin" w:hAnsi="Times New Roman"/>
          <w:position w:val="1"/>
          <w:sz w:val="24"/>
          <w:szCs w:val="24"/>
          <w:lang w:val="ru-RU"/>
        </w:rPr>
        <w:t>.</w:t>
      </w:r>
    </w:p>
    <w:p w:rsidR="00D67B9C" w:rsidRPr="007A0990" w:rsidRDefault="004F0F3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Понимать</w:t>
      </w:r>
      <w:r w:rsidR="00D67B9C" w:rsidRPr="007A0990">
        <w:rPr>
          <w:rFonts w:ascii="Times New Roman" w:eastAsia="SchoolBookSanPin" w:hAnsi="Times New Roman"/>
          <w:position w:val="1"/>
          <w:sz w:val="24"/>
          <w:szCs w:val="24"/>
          <w:lang w:val="ru-RU"/>
        </w:rPr>
        <w:t xml:space="preserve"> особенности употребления сложноподчинённых предложений</w:t>
      </w:r>
      <w:r w:rsidR="00CA4934" w:rsidRPr="007A0990">
        <w:rPr>
          <w:rFonts w:ascii="Times New Roman" w:eastAsia="SchoolBookSanPin" w:hAnsi="Times New Roman"/>
          <w:position w:val="1"/>
          <w:sz w:val="24"/>
          <w:szCs w:val="24"/>
          <w:lang w:val="ru-RU"/>
        </w:rPr>
        <w:t xml:space="preserve"> </w:t>
      </w:r>
      <w:r w:rsidR="00D67B9C" w:rsidRPr="007A0990">
        <w:rPr>
          <w:rFonts w:ascii="Times New Roman" w:eastAsia="SchoolBookSanPin" w:hAnsi="Times New Roman"/>
          <w:position w:val="1"/>
          <w:sz w:val="24"/>
          <w:szCs w:val="24"/>
          <w:lang w:val="ru-RU"/>
        </w:rPr>
        <w:t>в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Применять нормы построения сложноподчинённых предложений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w:t>
      </w:r>
      <w:r w:rsidR="00767032" w:rsidRPr="007A0990">
        <w:rPr>
          <w:rFonts w:ascii="Times New Roman" w:eastAsia="SchoolBookSanPin" w:hAnsi="Times New Roman"/>
          <w:position w:val="1"/>
          <w:sz w:val="24"/>
          <w:szCs w:val="24"/>
          <w:lang w:val="ru-RU"/>
        </w:rPr>
        <w:t xml:space="preserve">правила </w:t>
      </w:r>
      <w:r w:rsidRPr="007A0990">
        <w:rPr>
          <w:rFonts w:ascii="Times New Roman" w:eastAsia="SchoolBookSanPin" w:hAnsi="Times New Roman"/>
          <w:position w:val="1"/>
          <w:sz w:val="24"/>
          <w:szCs w:val="24"/>
          <w:lang w:val="ru-RU"/>
        </w:rPr>
        <w:t>постановки знаков препинания в них.</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C477E4"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8</w:t>
      </w:r>
      <w:r w:rsidR="00C477E4" w:rsidRPr="007A0990">
        <w:rPr>
          <w:rFonts w:ascii="Times New Roman" w:eastAsia="SchoolBookSanPin" w:hAnsi="Times New Roman"/>
          <w:sz w:val="24"/>
          <w:szCs w:val="24"/>
          <w:lang w:val="ru-RU"/>
        </w:rPr>
        <w:t>.</w:t>
      </w:r>
      <w:r w:rsidR="004F0F31" w:rsidRPr="007A0990">
        <w:rPr>
          <w:rFonts w:ascii="Times New Roman" w:eastAsia="SchoolBookSanPin" w:hAnsi="Times New Roman"/>
          <w:sz w:val="24"/>
          <w:szCs w:val="24"/>
          <w:lang w:val="ru-RU"/>
        </w:rPr>
        <w:t>8</w:t>
      </w:r>
      <w:r w:rsidR="00C477E4" w:rsidRPr="007A0990">
        <w:rPr>
          <w:rFonts w:ascii="Times New Roman" w:eastAsia="SchoolBookSanPin" w:hAnsi="Times New Roman"/>
          <w:sz w:val="24"/>
          <w:szCs w:val="24"/>
          <w:lang w:val="ru-RU"/>
        </w:rPr>
        <w:t>. </w:t>
      </w:r>
      <w:r w:rsidR="00D67B9C" w:rsidRPr="007A0990">
        <w:rPr>
          <w:rFonts w:ascii="Times New Roman" w:eastAsia="SchoolBookSanPin" w:hAnsi="Times New Roman"/>
          <w:bCs/>
          <w:position w:val="1"/>
          <w:sz w:val="24"/>
          <w:szCs w:val="24"/>
          <w:lang w:val="ru-RU"/>
        </w:rPr>
        <w:t>Бессоюзное сложное предложение</w:t>
      </w:r>
      <w:r w:rsidR="003D18B4"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7A0990" w:rsidRDefault="004F0F31"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Соблюдать</w:t>
      </w:r>
      <w:r w:rsidR="00D67B9C" w:rsidRPr="007A0990">
        <w:rPr>
          <w:rFonts w:ascii="Times New Roman" w:eastAsia="SchoolBookSanPin" w:hAnsi="Times New Roman"/>
          <w:position w:val="1"/>
          <w:sz w:val="24"/>
          <w:szCs w:val="24"/>
          <w:lang w:val="ru-RU"/>
        </w:rPr>
        <w:t xml:space="preserve"> основные грамматические нормы построения бессоюзного сложного предложения</w:t>
      </w:r>
      <w:r w:rsidRPr="007A0990">
        <w:rPr>
          <w:rFonts w:ascii="Times New Roman" w:eastAsia="SchoolBookSanPin" w:hAnsi="Times New Roman"/>
          <w:position w:val="1"/>
          <w:sz w:val="24"/>
          <w:szCs w:val="24"/>
          <w:lang w:val="ru-RU"/>
        </w:rPr>
        <w:t xml:space="preserve">. </w:t>
      </w:r>
    </w:p>
    <w:p w:rsidR="00D67B9C" w:rsidRPr="007A0990" w:rsidRDefault="004F0F3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Понимать</w:t>
      </w:r>
      <w:r w:rsidR="00D67B9C" w:rsidRPr="007A0990">
        <w:rPr>
          <w:rFonts w:ascii="Times New Roman" w:eastAsia="SchoolBookSanPin" w:hAnsi="Times New Roman"/>
          <w:position w:val="1"/>
          <w:sz w:val="24"/>
          <w:szCs w:val="24"/>
          <w:lang w:val="ru-RU"/>
        </w:rPr>
        <w:t xml:space="preserve"> особенности употребления бессоюзных сложных предложений</w:t>
      </w:r>
      <w:r w:rsidR="00CA4934" w:rsidRPr="007A0990">
        <w:rPr>
          <w:rFonts w:ascii="Times New Roman" w:eastAsia="SchoolBookSanPin" w:hAnsi="Times New Roman"/>
          <w:position w:val="1"/>
          <w:sz w:val="24"/>
          <w:szCs w:val="24"/>
          <w:lang w:val="ru-RU"/>
        </w:rPr>
        <w:t xml:space="preserve"> </w:t>
      </w:r>
      <w:r w:rsidR="00D67B9C" w:rsidRPr="007A0990">
        <w:rPr>
          <w:rFonts w:ascii="Times New Roman" w:eastAsia="SchoolBookSanPin" w:hAnsi="Times New Roman"/>
          <w:position w:val="1"/>
          <w:sz w:val="24"/>
          <w:szCs w:val="24"/>
          <w:lang w:val="ru-RU"/>
        </w:rPr>
        <w:t>в речи.</w:t>
      </w:r>
      <w:r w:rsidRPr="007A0990">
        <w:rPr>
          <w:rFonts w:ascii="Times New Roman" w:eastAsia="SchoolBookSanPin" w:hAnsi="Times New Roman"/>
          <w:position w:val="1"/>
          <w:sz w:val="24"/>
          <w:szCs w:val="24"/>
          <w:lang w:val="ru-RU"/>
        </w:rPr>
        <w:t xml:space="preserve"> </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Выявлять грамматическую синонимию бессоюзных сложных предложений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союзных сложных предложений, использовать соответствующие конструкции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речи</w:t>
      </w:r>
      <w:r w:rsidR="00C477E4"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применять </w:t>
      </w:r>
      <w:r w:rsidR="004F0F31" w:rsidRPr="007A0990">
        <w:rPr>
          <w:rFonts w:ascii="Times New Roman" w:eastAsia="SchoolBookSanPin" w:hAnsi="Times New Roman"/>
          <w:position w:val="1"/>
          <w:sz w:val="24"/>
          <w:szCs w:val="24"/>
          <w:lang w:val="ru-RU"/>
        </w:rPr>
        <w:t>правила</w:t>
      </w:r>
      <w:r w:rsidRPr="007A0990">
        <w:rPr>
          <w:rFonts w:ascii="Times New Roman" w:eastAsia="SchoolBookSanPin" w:hAnsi="Times New Roman"/>
          <w:position w:val="1"/>
          <w:sz w:val="24"/>
          <w:szCs w:val="24"/>
          <w:lang w:val="ru-RU"/>
        </w:rPr>
        <w:t xml:space="preserve"> постановки знаков препинания в бессоюзных сложных предложениях.</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C477E4"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8</w:t>
      </w:r>
      <w:r w:rsidR="00C477E4" w:rsidRPr="007A0990">
        <w:rPr>
          <w:rFonts w:ascii="Times New Roman" w:eastAsia="SchoolBookSanPin" w:hAnsi="Times New Roman"/>
          <w:sz w:val="24"/>
          <w:szCs w:val="24"/>
          <w:lang w:val="ru-RU"/>
        </w:rPr>
        <w:t>.</w:t>
      </w:r>
      <w:r w:rsidR="004F0F31" w:rsidRPr="007A0990">
        <w:rPr>
          <w:rFonts w:ascii="Times New Roman" w:eastAsia="SchoolBookSanPin" w:hAnsi="Times New Roman"/>
          <w:sz w:val="24"/>
          <w:szCs w:val="24"/>
          <w:lang w:val="ru-RU"/>
        </w:rPr>
        <w:t>9</w:t>
      </w:r>
      <w:r w:rsidR="00C477E4" w:rsidRPr="007A0990">
        <w:rPr>
          <w:rFonts w:ascii="Times New Roman" w:eastAsia="SchoolBookSanPin" w:hAnsi="Times New Roman"/>
          <w:sz w:val="24"/>
          <w:szCs w:val="24"/>
          <w:lang w:val="ru-RU"/>
        </w:rPr>
        <w:t>. </w:t>
      </w:r>
      <w:r w:rsidR="00D67B9C" w:rsidRPr="007A0990">
        <w:rPr>
          <w:rFonts w:ascii="Times New Roman" w:eastAsia="SchoolBookSanPin" w:hAnsi="Times New Roman"/>
          <w:bCs/>
          <w:sz w:val="24"/>
          <w:szCs w:val="24"/>
          <w:lang w:val="ru-RU"/>
        </w:rPr>
        <w:t>Сложные предложения с разными видами союзной и бессоюзной связи</w:t>
      </w:r>
      <w:r w:rsidR="003D18B4" w:rsidRPr="007A0990">
        <w:rPr>
          <w:rFonts w:ascii="Times New Roman" w:eastAsia="SchoolBookSanPin" w:hAnsi="Times New Roman"/>
          <w:bCs/>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типы сложных предложений с разными видами связи.</w:t>
      </w:r>
    </w:p>
    <w:p w:rsidR="00D67B9C" w:rsidRPr="007A0990" w:rsidRDefault="004F0F3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Соблюдать </w:t>
      </w:r>
      <w:r w:rsidR="00D67B9C" w:rsidRPr="007A0990">
        <w:rPr>
          <w:rFonts w:ascii="Times New Roman" w:eastAsia="SchoolBookSanPin" w:hAnsi="Times New Roman"/>
          <w:sz w:val="24"/>
          <w:szCs w:val="24"/>
          <w:lang w:val="ru-RU"/>
        </w:rPr>
        <w:t>основные нормы построения сложных предложений с разными видами связи.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Употреблять сложные предложения с разными видами связи в речи.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Проводить синтаксический и пунктуационный анализ сложных предложений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разными видами связи.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Применять правила постановки знаков препинания в сложных предложениях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разными видами связи.</w:t>
      </w:r>
    </w:p>
    <w:p w:rsidR="00D67B9C" w:rsidRPr="007A0990" w:rsidRDefault="00B549E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19</w:t>
      </w:r>
      <w:r w:rsidR="00C477E4" w:rsidRPr="007A0990">
        <w:rPr>
          <w:rFonts w:ascii="Times New Roman" w:eastAsia="SchoolBookSanPin" w:hAnsi="Times New Roman"/>
          <w:sz w:val="24"/>
          <w:szCs w:val="24"/>
          <w:lang w:val="ru-RU"/>
        </w:rPr>
        <w:t>.11.</w:t>
      </w:r>
      <w:r w:rsidR="00CD185B" w:rsidRPr="007A0990">
        <w:rPr>
          <w:rFonts w:ascii="Times New Roman" w:eastAsia="SchoolBookSanPin" w:hAnsi="Times New Roman"/>
          <w:sz w:val="24"/>
          <w:szCs w:val="24"/>
          <w:lang w:val="ru-RU"/>
        </w:rPr>
        <w:t>8</w:t>
      </w:r>
      <w:r w:rsidR="00C477E4" w:rsidRPr="007A0990">
        <w:rPr>
          <w:rFonts w:ascii="Times New Roman" w:eastAsia="SchoolBookSanPin" w:hAnsi="Times New Roman"/>
          <w:sz w:val="24"/>
          <w:szCs w:val="24"/>
          <w:lang w:val="ru-RU"/>
        </w:rPr>
        <w:t>.</w:t>
      </w:r>
      <w:r w:rsidR="004F0F31" w:rsidRPr="007A0990">
        <w:rPr>
          <w:rFonts w:ascii="Times New Roman" w:eastAsia="SchoolBookSanPin" w:hAnsi="Times New Roman"/>
          <w:sz w:val="24"/>
          <w:szCs w:val="24"/>
          <w:lang w:val="ru-RU"/>
        </w:rPr>
        <w:t>10</w:t>
      </w:r>
      <w:r w:rsidR="00C477E4" w:rsidRPr="007A0990">
        <w:rPr>
          <w:rFonts w:ascii="Times New Roman" w:eastAsia="SchoolBookSanPin" w:hAnsi="Times New Roman"/>
          <w:sz w:val="24"/>
          <w:szCs w:val="24"/>
          <w:lang w:val="ru-RU"/>
        </w:rPr>
        <w:t>. </w:t>
      </w:r>
      <w:r w:rsidR="00D67B9C" w:rsidRPr="007A0990">
        <w:rPr>
          <w:rFonts w:ascii="Times New Roman" w:eastAsia="SchoolBookSanPin" w:hAnsi="Times New Roman"/>
          <w:bCs/>
          <w:position w:val="1"/>
          <w:sz w:val="24"/>
          <w:szCs w:val="24"/>
          <w:lang w:val="ru-RU"/>
        </w:rPr>
        <w:t>Прямая и косвенная речь</w:t>
      </w:r>
      <w:r w:rsidR="003D18B4" w:rsidRPr="007A0990">
        <w:rPr>
          <w:rFonts w:ascii="Times New Roman" w:eastAsia="SchoolBookSanPin" w:hAnsi="Times New Roman"/>
          <w:bCs/>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Распознавать прямую и косвенную речь; выявлять синонимию предложений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с прямой и косвенной речью.</w:t>
      </w:r>
    </w:p>
    <w:p w:rsidR="00D67B9C" w:rsidRPr="007A0990" w:rsidRDefault="00430920"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lastRenderedPageBreak/>
        <w:t>Ц</w:t>
      </w:r>
      <w:r w:rsidR="00D67B9C" w:rsidRPr="007A0990">
        <w:rPr>
          <w:rFonts w:ascii="Times New Roman" w:eastAsia="SchoolBookSanPin" w:hAnsi="Times New Roman"/>
          <w:position w:val="1"/>
          <w:sz w:val="24"/>
          <w:szCs w:val="24"/>
          <w:lang w:val="ru-RU"/>
        </w:rPr>
        <w:t>итировать и применять разные способы включения цитат</w:t>
      </w:r>
      <w:r w:rsidR="00CA4934" w:rsidRPr="007A0990">
        <w:rPr>
          <w:rFonts w:ascii="Times New Roman" w:eastAsia="SchoolBookSanPin" w:hAnsi="Times New Roman"/>
          <w:position w:val="1"/>
          <w:sz w:val="24"/>
          <w:szCs w:val="24"/>
          <w:lang w:val="ru-RU"/>
        </w:rPr>
        <w:t xml:space="preserve"> </w:t>
      </w:r>
      <w:r w:rsidR="00D67B9C" w:rsidRPr="007A0990">
        <w:rPr>
          <w:rFonts w:ascii="Times New Roman" w:eastAsia="SchoolBookSanPin" w:hAnsi="Times New Roman"/>
          <w:position w:val="1"/>
          <w:sz w:val="24"/>
          <w:szCs w:val="24"/>
          <w:lang w:val="ru-RU"/>
        </w:rPr>
        <w:t>в высказывание.</w:t>
      </w:r>
    </w:p>
    <w:p w:rsidR="00D67B9C" w:rsidRPr="007A0990" w:rsidRDefault="004F0F31"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Соблюдать основные нормы </w:t>
      </w:r>
      <w:r w:rsidR="00D67B9C" w:rsidRPr="007A0990">
        <w:rPr>
          <w:rFonts w:ascii="Times New Roman" w:eastAsia="SchoolBookSanPin" w:hAnsi="Times New Roman"/>
          <w:position w:val="1"/>
          <w:sz w:val="24"/>
          <w:szCs w:val="24"/>
          <w:lang w:val="ru-RU"/>
        </w:rPr>
        <w:t>построения предложений с прямой и косвенной речью, при цитировании.</w:t>
      </w:r>
    </w:p>
    <w:p w:rsidR="004F0F31" w:rsidRPr="007A0990" w:rsidRDefault="004F0F31"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hAnsi="Times New Roman"/>
          <w:sz w:val="24"/>
          <w:szCs w:val="24"/>
          <w:lang w:val="ru-RU"/>
        </w:rPr>
        <w:t>Применять правила постановки знаков препинания в предложениях с прямой и</w:t>
      </w:r>
      <w:r w:rsidR="00B32708" w:rsidRPr="007A0990">
        <w:rPr>
          <w:rFonts w:ascii="Times New Roman" w:hAnsi="Times New Roman"/>
          <w:sz w:val="24"/>
          <w:szCs w:val="24"/>
          <w:lang w:val="ru-RU"/>
        </w:rPr>
        <w:t xml:space="preserve"> </w:t>
      </w:r>
      <w:r w:rsidRPr="007A0990">
        <w:rPr>
          <w:rFonts w:ascii="Times New Roman" w:hAnsi="Times New Roman"/>
          <w:sz w:val="24"/>
          <w:szCs w:val="24"/>
          <w:lang w:val="ru-RU"/>
        </w:rPr>
        <w:t>косвенной речью, при цитировании.</w:t>
      </w:r>
    </w:p>
    <w:p w:rsidR="00C477E4" w:rsidRPr="007A0990" w:rsidRDefault="00244FF2" w:rsidP="007A0990">
      <w:pPr>
        <w:pStyle w:val="1"/>
        <w:pBdr>
          <w:bottom w:val="none" w:sz="0" w:space="0" w:color="auto"/>
        </w:pBdr>
        <w:spacing w:before="0" w:line="240" w:lineRule="auto"/>
        <w:ind w:firstLine="708"/>
        <w:jc w:val="both"/>
        <w:rPr>
          <w:color w:val="FF0000"/>
          <w:sz w:val="24"/>
          <w:szCs w:val="24"/>
          <w:lang w:val="ru-RU"/>
        </w:rPr>
      </w:pPr>
      <w:r w:rsidRPr="007A0990">
        <w:rPr>
          <w:rFonts w:eastAsia="SchoolBookSanPin"/>
          <w:color w:val="FF0000"/>
          <w:sz w:val="24"/>
          <w:szCs w:val="24"/>
          <w:lang w:val="ru-RU"/>
        </w:rPr>
        <w:t>20</w:t>
      </w:r>
      <w:r w:rsidR="00C477E4" w:rsidRPr="007A0990">
        <w:rPr>
          <w:rFonts w:eastAsia="SchoolBookSanPin"/>
          <w:color w:val="FF0000"/>
          <w:sz w:val="24"/>
          <w:szCs w:val="24"/>
          <w:lang w:val="ru-RU"/>
        </w:rPr>
        <w:t>. Федеральная рабочая программа по учебному предмету «Литература».</w:t>
      </w:r>
      <w:r w:rsidR="00C477E4" w:rsidRPr="007A0990">
        <w:rPr>
          <w:color w:val="FF0000"/>
          <w:sz w:val="24"/>
          <w:szCs w:val="24"/>
          <w:lang w:val="ru-RU"/>
        </w:rPr>
        <w:t xml:space="preserve"> </w:t>
      </w:r>
    </w:p>
    <w:p w:rsidR="00C477E4"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20</w:t>
      </w:r>
      <w:r w:rsidR="00C477E4" w:rsidRPr="007A0990">
        <w:rPr>
          <w:rFonts w:ascii="Times New Roman" w:eastAsia="SchoolBookSanPin" w:hAnsi="Times New Roman"/>
          <w:sz w:val="24"/>
          <w:szCs w:val="24"/>
          <w:lang w:val="ru-RU"/>
        </w:rPr>
        <w:t>.1.</w:t>
      </w:r>
      <w:r w:rsidR="00127B73" w:rsidRPr="007A0990">
        <w:rPr>
          <w:rFonts w:ascii="Times New Roman" w:eastAsia="SchoolBookSanPin" w:hAnsi="Times New Roman"/>
          <w:sz w:val="24"/>
          <w:szCs w:val="24"/>
          <w:lang w:val="ru-RU"/>
        </w:rPr>
        <w:t> </w:t>
      </w:r>
      <w:r w:rsidR="00C477E4" w:rsidRPr="007A0990">
        <w:rPr>
          <w:rFonts w:ascii="Times New Roman" w:eastAsia="SchoolBookSanPin" w:hAnsi="Times New Roman"/>
          <w:sz w:val="24"/>
          <w:szCs w:val="24"/>
          <w:lang w:val="ru-RU"/>
        </w:rPr>
        <w:t>Федеральная рабочая программа по учебному предмету «Литература» (предметная область «Русский язык и литератур</w:t>
      </w:r>
      <w:r w:rsidR="00EE0888" w:rsidRPr="007A0990">
        <w:rPr>
          <w:rFonts w:ascii="Times New Roman" w:eastAsia="SchoolBookSanPin" w:hAnsi="Times New Roman"/>
          <w:sz w:val="24"/>
          <w:szCs w:val="24"/>
          <w:lang w:val="ru-RU"/>
        </w:rPr>
        <w:t>а</w:t>
      </w:r>
      <w:r w:rsidR="00C477E4" w:rsidRPr="007A0990">
        <w:rPr>
          <w:rFonts w:ascii="Times New Roman" w:eastAsia="SchoolBookSanPin" w:hAnsi="Times New Roman"/>
          <w:sz w:val="24"/>
          <w:szCs w:val="24"/>
          <w:lang w:val="ru-RU"/>
        </w:rPr>
        <w:t>») (далее</w:t>
      </w:r>
      <w:r w:rsidR="00CA4934" w:rsidRPr="007A0990">
        <w:rPr>
          <w:rFonts w:ascii="Times New Roman" w:eastAsia="SchoolBookSanPin" w:hAnsi="Times New Roman"/>
          <w:sz w:val="24"/>
          <w:szCs w:val="24"/>
          <w:lang w:val="ru-RU"/>
        </w:rPr>
        <w:t xml:space="preserve"> </w:t>
      </w:r>
      <w:r w:rsidR="00C477E4" w:rsidRPr="007A0990">
        <w:rPr>
          <w:rFonts w:ascii="Times New Roman" w:eastAsia="SchoolBookSanPin" w:hAnsi="Times New Roman"/>
          <w:sz w:val="24"/>
          <w:szCs w:val="24"/>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7A0990">
        <w:rPr>
          <w:rFonts w:ascii="Times New Roman" w:eastAsia="SchoolBookSanPin" w:hAnsi="Times New Roman"/>
          <w:sz w:val="24"/>
          <w:szCs w:val="24"/>
          <w:lang w:val="ru-RU"/>
        </w:rPr>
        <w:t xml:space="preserve"> </w:t>
      </w:r>
      <w:r w:rsidR="00C477E4" w:rsidRPr="007A0990">
        <w:rPr>
          <w:rFonts w:ascii="Times New Roman" w:eastAsia="SchoolBookSanPin" w:hAnsi="Times New Roman"/>
          <w:sz w:val="24"/>
          <w:szCs w:val="24"/>
          <w:lang w:val="ru-RU"/>
        </w:rPr>
        <w:t xml:space="preserve">по </w:t>
      </w:r>
      <w:r w:rsidR="00127B73" w:rsidRPr="007A0990">
        <w:rPr>
          <w:rFonts w:ascii="Times New Roman" w:eastAsia="SchoolBookSanPin" w:hAnsi="Times New Roman"/>
          <w:sz w:val="24"/>
          <w:szCs w:val="24"/>
          <w:lang w:val="ru-RU"/>
        </w:rPr>
        <w:t>литературе</w:t>
      </w:r>
      <w:r w:rsidR="00C477E4" w:rsidRPr="007A0990">
        <w:rPr>
          <w:rFonts w:ascii="Times New Roman" w:eastAsia="SchoolBookSanPin" w:hAnsi="Times New Roman"/>
          <w:sz w:val="24"/>
          <w:szCs w:val="24"/>
          <w:lang w:val="ru-RU"/>
        </w:rPr>
        <w:t>.</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20</w:t>
      </w:r>
      <w:r w:rsidR="00127B73" w:rsidRPr="007A0990">
        <w:rPr>
          <w:rFonts w:ascii="Times New Roman" w:eastAsia="SchoolBookSanPin" w:hAnsi="Times New Roman"/>
          <w:sz w:val="24"/>
          <w:szCs w:val="24"/>
          <w:lang w:val="ru-RU"/>
        </w:rPr>
        <w:t>.2. </w:t>
      </w:r>
      <w:r w:rsidR="002B095A" w:rsidRPr="007A0990">
        <w:rPr>
          <w:rFonts w:ascii="Times New Roman" w:eastAsia="OfficinaSansBoldITC" w:hAnsi="Times New Roman"/>
          <w:sz w:val="24"/>
          <w:szCs w:val="24"/>
          <w:lang w:val="ru-RU"/>
        </w:rPr>
        <w:t>Пояснительная записка</w:t>
      </w:r>
      <w:r w:rsidR="00041B2F" w:rsidRPr="007A0990">
        <w:rPr>
          <w:rFonts w:ascii="Times New Roman" w:eastAsia="OfficinaSansBoldITC" w:hAnsi="Times New Roman"/>
          <w:sz w:val="24"/>
          <w:szCs w:val="24"/>
          <w:lang w:val="ru-RU"/>
        </w:rPr>
        <w:t>.</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20</w:t>
      </w:r>
      <w:r w:rsidR="00127B73" w:rsidRPr="007A0990">
        <w:rPr>
          <w:rFonts w:ascii="Times New Roman" w:eastAsia="SchoolBookSanPin" w:hAnsi="Times New Roman"/>
          <w:sz w:val="24"/>
          <w:szCs w:val="24"/>
          <w:lang w:val="ru-RU"/>
        </w:rPr>
        <w:t xml:space="preserve">.2.1. Программа по литературе </w:t>
      </w:r>
      <w:r w:rsidR="00D67B9C" w:rsidRPr="007A0990">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7A0990">
        <w:rPr>
          <w:rFonts w:ascii="Times New Roman" w:eastAsia="SchoolBookSanPin" w:hAnsi="Times New Roman"/>
          <w:sz w:val="24"/>
          <w:szCs w:val="24"/>
          <w:lang w:val="ru-RU"/>
        </w:rPr>
        <w:t>м</w:t>
      </w:r>
      <w:r w:rsidR="00D67B9C" w:rsidRPr="007A0990">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p>
    <w:p w:rsidR="00127B73"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20</w:t>
      </w:r>
      <w:r w:rsidR="00127B73" w:rsidRPr="007A0990">
        <w:rPr>
          <w:rFonts w:ascii="Times New Roman" w:eastAsia="SchoolBookSanPin" w:hAnsi="Times New Roman"/>
          <w:sz w:val="24"/>
          <w:szCs w:val="24"/>
          <w:lang w:val="ru-RU"/>
        </w:rPr>
        <w:t xml:space="preserve">.2.2. Программа по литературе </w:t>
      </w:r>
      <w:r w:rsidR="00D67B9C" w:rsidRPr="007A0990">
        <w:rPr>
          <w:rFonts w:ascii="Times New Roman" w:eastAsia="SchoolBookSanPin" w:hAnsi="Times New Roman"/>
          <w:sz w:val="24"/>
          <w:szCs w:val="24"/>
          <w:lang w:val="ru-RU"/>
        </w:rPr>
        <w:t>позволит учителю</w:t>
      </w:r>
      <w:r w:rsidR="00127B73" w:rsidRPr="007A0990">
        <w:rPr>
          <w:rFonts w:ascii="Times New Roman" w:eastAsia="SchoolBookSanPin" w:hAnsi="Times New Roman"/>
          <w:sz w:val="24"/>
          <w:szCs w:val="24"/>
          <w:lang w:val="ru-RU"/>
        </w:rPr>
        <w:t>:</w:t>
      </w:r>
    </w:p>
    <w:p w:rsidR="00127B73"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реализовать в процессе преподавания литературы современные подходы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к формированию личностных, метапредметных и предметных результатов обучения, сформулированных в ФГОС ООО; </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7A0990">
        <w:rPr>
          <w:rFonts w:ascii="Times New Roman" w:eastAsia="SchoolBookSanPin" w:hAnsi="Times New Roman"/>
          <w:sz w:val="24"/>
          <w:szCs w:val="24"/>
          <w:lang w:val="ru-RU"/>
        </w:rPr>
        <w:t xml:space="preserve">в соответствии с ФГОС ООО, </w:t>
      </w:r>
      <w:r w:rsidR="00127B73" w:rsidRPr="007A0990">
        <w:rPr>
          <w:rFonts w:ascii="Times New Roman" w:eastAsia="SchoolBookSanPin" w:hAnsi="Times New Roman"/>
          <w:position w:val="1"/>
          <w:sz w:val="24"/>
          <w:szCs w:val="24"/>
          <w:lang w:val="ru-RU"/>
        </w:rPr>
        <w:t>федеральной</w:t>
      </w:r>
      <w:r w:rsidRPr="007A0990">
        <w:rPr>
          <w:rFonts w:ascii="Times New Roman" w:eastAsia="SchoolBookSanPin" w:hAnsi="Times New Roman"/>
          <w:position w:val="1"/>
          <w:sz w:val="24"/>
          <w:szCs w:val="24"/>
          <w:lang w:val="ru-RU"/>
        </w:rPr>
        <w:t xml:space="preserve"> </w:t>
      </w:r>
      <w:r w:rsidR="009C0C1D" w:rsidRPr="007A0990">
        <w:rPr>
          <w:rFonts w:ascii="Times New Roman" w:eastAsia="SchoolBookSanPin" w:hAnsi="Times New Roman"/>
          <w:position w:val="1"/>
          <w:sz w:val="24"/>
          <w:szCs w:val="24"/>
          <w:lang w:val="ru-RU"/>
        </w:rPr>
        <w:t xml:space="preserve">рабочей </w:t>
      </w:r>
      <w:r w:rsidRPr="007A0990">
        <w:rPr>
          <w:rFonts w:ascii="Times New Roman" w:eastAsia="SchoolBookSanPin" w:hAnsi="Times New Roman"/>
          <w:position w:val="1"/>
          <w:sz w:val="24"/>
          <w:szCs w:val="24"/>
          <w:lang w:val="ru-RU"/>
        </w:rPr>
        <w:t>программой воспитания.</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20</w:t>
      </w:r>
      <w:r w:rsidR="00127B73" w:rsidRPr="007A0990">
        <w:rPr>
          <w:rFonts w:ascii="Times New Roman" w:eastAsia="SchoolBookSanPin" w:hAnsi="Times New Roman"/>
          <w:sz w:val="24"/>
          <w:szCs w:val="24"/>
          <w:lang w:val="ru-RU"/>
        </w:rPr>
        <w:t>.2.3. </w:t>
      </w:r>
      <w:r w:rsidR="00D67B9C" w:rsidRPr="007A0990">
        <w:rPr>
          <w:rFonts w:ascii="Times New Roman" w:eastAsia="SchoolBookSanPin" w:hAnsi="Times New Roman"/>
          <w:position w:val="1"/>
          <w:sz w:val="24"/>
          <w:szCs w:val="24"/>
          <w:lang w:val="ru-RU"/>
        </w:rPr>
        <w:t xml:space="preserve">Личностные и метапредметные результаты </w:t>
      </w:r>
      <w:r w:rsidR="00127B73" w:rsidRPr="007A0990">
        <w:rPr>
          <w:rFonts w:ascii="Times New Roman" w:eastAsia="SchoolBookSanPin" w:hAnsi="Times New Roman"/>
          <w:position w:val="1"/>
          <w:sz w:val="24"/>
          <w:szCs w:val="24"/>
          <w:lang w:val="ru-RU"/>
        </w:rPr>
        <w:t xml:space="preserve">в </w:t>
      </w:r>
      <w:r w:rsidR="00D67B9C" w:rsidRPr="007A0990">
        <w:rPr>
          <w:rFonts w:ascii="Times New Roman" w:eastAsia="SchoolBookSanPin" w:hAnsi="Times New Roman"/>
          <w:position w:val="1"/>
          <w:sz w:val="24"/>
          <w:szCs w:val="24"/>
          <w:lang w:val="ru-RU"/>
        </w:rPr>
        <w:t xml:space="preserve">программе </w:t>
      </w:r>
      <w:r w:rsidR="00127B73" w:rsidRPr="007A0990">
        <w:rPr>
          <w:rFonts w:ascii="Times New Roman" w:eastAsia="SchoolBookSanPin" w:hAnsi="Times New Roman"/>
          <w:position w:val="1"/>
          <w:sz w:val="24"/>
          <w:szCs w:val="24"/>
          <w:lang w:val="ru-RU"/>
        </w:rPr>
        <w:t xml:space="preserve">по литературе </w:t>
      </w:r>
      <w:r w:rsidR="00D67B9C" w:rsidRPr="007A0990">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7A0990">
        <w:rPr>
          <w:rFonts w:ascii="Times New Roman" w:eastAsia="SchoolBookSanPin" w:hAnsi="Times New Roman"/>
          <w:sz w:val="24"/>
          <w:szCs w:val="24"/>
          <w:lang w:val="ru-RU"/>
        </w:rPr>
        <w:t>учебного предмета на уровне основного общего образования</w:t>
      </w:r>
      <w:r w:rsidR="00D67B9C" w:rsidRPr="007A0990">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20</w:t>
      </w:r>
      <w:r w:rsidR="00127B73" w:rsidRPr="007A0990">
        <w:rPr>
          <w:rFonts w:ascii="Times New Roman" w:eastAsia="SchoolBookSanPin" w:hAnsi="Times New Roman"/>
          <w:sz w:val="24"/>
          <w:szCs w:val="24"/>
          <w:lang w:val="ru-RU"/>
        </w:rPr>
        <w:t>.2.4. Литература</w:t>
      </w:r>
      <w:r w:rsidR="00D67B9C" w:rsidRPr="007A0990">
        <w:rPr>
          <w:rFonts w:ascii="Times New Roman" w:eastAsia="SchoolBookSanPin" w:hAnsi="Times New Roman"/>
          <w:sz w:val="24"/>
          <w:szCs w:val="24"/>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так как занимает ведущее место в эмоциональном, интеллектуальном</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эстетическом развитии обучающихся, в становлении основ их миропонимания</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 xml:space="preserve">и национального самосознания. Особенности литературы как </w:t>
      </w:r>
      <w:r w:rsidR="00127B73" w:rsidRPr="007A0990">
        <w:rPr>
          <w:rFonts w:ascii="Times New Roman" w:eastAsia="SchoolBookSanPin" w:hAnsi="Times New Roman"/>
          <w:sz w:val="24"/>
          <w:szCs w:val="24"/>
          <w:lang w:val="ru-RU"/>
        </w:rPr>
        <w:t>учебного</w:t>
      </w:r>
      <w:r w:rsidR="00D67B9C" w:rsidRPr="007A0990">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20</w:t>
      </w:r>
      <w:r w:rsidR="00127B73" w:rsidRPr="007A0990">
        <w:rPr>
          <w:rFonts w:ascii="Times New Roman" w:eastAsia="SchoolBookSanPin" w:hAnsi="Times New Roman"/>
          <w:sz w:val="24"/>
          <w:szCs w:val="24"/>
          <w:lang w:val="ru-RU"/>
        </w:rPr>
        <w:t>.2.5. </w:t>
      </w:r>
      <w:r w:rsidR="00D67B9C" w:rsidRPr="007A0990">
        <w:rPr>
          <w:rFonts w:ascii="Times New Roman" w:eastAsia="SchoolBookSanPin" w:hAnsi="Times New Roman"/>
          <w:sz w:val="24"/>
          <w:szCs w:val="24"/>
          <w:lang w:val="ru-RU"/>
        </w:rPr>
        <w:t>Основу содержания литературного образования составляют чтение</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7A0990">
        <w:rPr>
          <w:rFonts w:ascii="Times New Roman" w:eastAsia="SchoolBookSanPin" w:hAnsi="Times New Roman"/>
          <w:sz w:val="24"/>
          <w:szCs w:val="24"/>
          <w:lang w:val="ru-RU"/>
        </w:rPr>
        <w:t>обучающихся</w:t>
      </w:r>
      <w:r w:rsidR="00D67B9C" w:rsidRPr="007A0990">
        <w:rPr>
          <w:rFonts w:ascii="Times New Roman" w:eastAsia="SchoolBookSanPin" w:hAnsi="Times New Roman"/>
          <w:sz w:val="24"/>
          <w:szCs w:val="24"/>
          <w:lang w:val="ru-RU"/>
        </w:rPr>
        <w:t>,</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их психического и литературного развития, жизненного и читательского опыта.</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20</w:t>
      </w:r>
      <w:r w:rsidR="00127B73" w:rsidRPr="007A0990">
        <w:rPr>
          <w:rFonts w:ascii="Times New Roman" w:eastAsia="SchoolBookSanPin" w:hAnsi="Times New Roman"/>
          <w:sz w:val="24"/>
          <w:szCs w:val="24"/>
          <w:lang w:val="ru-RU"/>
        </w:rPr>
        <w:t>.2.6. </w:t>
      </w:r>
      <w:r w:rsidR="00D67B9C" w:rsidRPr="007A0990">
        <w:rPr>
          <w:rFonts w:ascii="Times New Roman" w:eastAsia="SchoolBookSanPin" w:hAnsi="Times New Roman"/>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7A0990">
        <w:rPr>
          <w:rFonts w:ascii="Times New Roman" w:eastAsia="SchoolBookSanPin" w:hAnsi="Times New Roman"/>
          <w:sz w:val="24"/>
          <w:szCs w:val="24"/>
          <w:lang w:val="ru-RU"/>
        </w:rPr>
        <w:t>учебным предметом</w:t>
      </w:r>
      <w:r w:rsidR="00D67B9C" w:rsidRPr="007A0990">
        <w:rPr>
          <w:rFonts w:ascii="Times New Roman" w:eastAsia="SchoolBookSanPin" w:hAnsi="Times New Roman"/>
          <w:sz w:val="24"/>
          <w:szCs w:val="24"/>
          <w:lang w:val="ru-RU"/>
        </w:rPr>
        <w:t xml:space="preserve"> </w:t>
      </w:r>
      <w:r w:rsidR="00127B73" w:rsidRPr="007A0990">
        <w:rPr>
          <w:rFonts w:ascii="Times New Roman" w:eastAsia="SchoolBookSanPin" w:hAnsi="Times New Roman"/>
          <w:sz w:val="24"/>
          <w:szCs w:val="24"/>
          <w:lang w:val="ru-RU"/>
        </w:rPr>
        <w:t>«Л</w:t>
      </w:r>
      <w:r w:rsidR="00D67B9C" w:rsidRPr="007A0990">
        <w:rPr>
          <w:rFonts w:ascii="Times New Roman" w:eastAsia="SchoolBookSanPin" w:hAnsi="Times New Roman"/>
          <w:sz w:val="24"/>
          <w:szCs w:val="24"/>
          <w:lang w:val="ru-RU"/>
        </w:rPr>
        <w:t>итературно</w:t>
      </w:r>
      <w:r w:rsidR="00127B73" w:rsidRPr="007A0990">
        <w:rPr>
          <w:rFonts w:ascii="Times New Roman" w:eastAsia="SchoolBookSanPin" w:hAnsi="Times New Roman"/>
          <w:sz w:val="24"/>
          <w:szCs w:val="24"/>
          <w:lang w:val="ru-RU"/>
        </w:rPr>
        <w:t>е</w:t>
      </w:r>
      <w:r w:rsidR="007F015A"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чтени</w:t>
      </w:r>
      <w:r w:rsidR="00127B73" w:rsidRPr="007A0990">
        <w:rPr>
          <w:rFonts w:ascii="Times New Roman" w:eastAsia="SchoolBookSanPin" w:hAnsi="Times New Roman"/>
          <w:sz w:val="24"/>
          <w:szCs w:val="24"/>
          <w:lang w:val="ru-RU"/>
        </w:rPr>
        <w:t>е»</w:t>
      </w:r>
      <w:r w:rsidR="00D67B9C" w:rsidRPr="007A0990">
        <w:rPr>
          <w:rFonts w:ascii="Times New Roman" w:eastAsia="SchoolBookSanPin" w:hAnsi="Times New Roman"/>
          <w:sz w:val="24"/>
          <w:szCs w:val="24"/>
          <w:lang w:val="ru-RU"/>
        </w:rPr>
        <w:t xml:space="preserve"> </w:t>
      </w:r>
      <w:r w:rsidR="007F015A" w:rsidRPr="007A0990">
        <w:rPr>
          <w:rFonts w:ascii="Times New Roman" w:eastAsia="SchoolBookSanPin" w:hAnsi="Times New Roman"/>
          <w:sz w:val="24"/>
          <w:szCs w:val="24"/>
          <w:lang w:val="ru-RU"/>
        </w:rPr>
        <w:t>на уровне начального общего образования</w:t>
      </w:r>
      <w:r w:rsidR="00D67B9C" w:rsidRPr="007A0990">
        <w:rPr>
          <w:rFonts w:ascii="Times New Roman" w:eastAsia="SchoolBookSanPin" w:hAnsi="Times New Roman"/>
          <w:sz w:val="24"/>
          <w:szCs w:val="24"/>
          <w:lang w:val="ru-RU"/>
        </w:rPr>
        <w:t>, межпредметных связей с русск</w:t>
      </w:r>
      <w:r w:rsidR="00127B73" w:rsidRPr="007A0990">
        <w:rPr>
          <w:rFonts w:ascii="Times New Roman" w:eastAsia="SchoolBookSanPin" w:hAnsi="Times New Roman"/>
          <w:sz w:val="24"/>
          <w:szCs w:val="24"/>
          <w:lang w:val="ru-RU"/>
        </w:rPr>
        <w:t>им</w:t>
      </w:r>
      <w:r w:rsidR="00D67B9C" w:rsidRPr="007A0990">
        <w:rPr>
          <w:rFonts w:ascii="Times New Roman" w:eastAsia="SchoolBookSanPin" w:hAnsi="Times New Roman"/>
          <w:sz w:val="24"/>
          <w:szCs w:val="24"/>
          <w:lang w:val="ru-RU"/>
        </w:rPr>
        <w:t xml:space="preserve"> язык</w:t>
      </w:r>
      <w:r w:rsidR="00127B73" w:rsidRPr="007A0990">
        <w:rPr>
          <w:rFonts w:ascii="Times New Roman" w:eastAsia="SchoolBookSanPin" w:hAnsi="Times New Roman"/>
          <w:sz w:val="24"/>
          <w:szCs w:val="24"/>
          <w:lang w:val="ru-RU"/>
        </w:rPr>
        <w:t>ом</w:t>
      </w:r>
      <w:r w:rsidR="00D67B9C" w:rsidRPr="007A0990">
        <w:rPr>
          <w:rFonts w:ascii="Times New Roman" w:eastAsia="SchoolBookSanPin" w:hAnsi="Times New Roman"/>
          <w:sz w:val="24"/>
          <w:szCs w:val="24"/>
          <w:lang w:val="ru-RU"/>
        </w:rPr>
        <w:t xml:space="preserve">, </w:t>
      </w:r>
      <w:r w:rsidR="00127B73" w:rsidRPr="007A0990">
        <w:rPr>
          <w:rFonts w:ascii="Times New Roman" w:eastAsia="SchoolBookSanPin" w:hAnsi="Times New Roman"/>
          <w:sz w:val="24"/>
          <w:szCs w:val="24"/>
          <w:lang w:val="ru-RU"/>
        </w:rPr>
        <w:t>учебным предметом «И</w:t>
      </w:r>
      <w:r w:rsidR="00D67B9C" w:rsidRPr="007A0990">
        <w:rPr>
          <w:rFonts w:ascii="Times New Roman" w:eastAsia="SchoolBookSanPin" w:hAnsi="Times New Roman"/>
          <w:sz w:val="24"/>
          <w:szCs w:val="24"/>
          <w:lang w:val="ru-RU"/>
        </w:rPr>
        <w:t>стори</w:t>
      </w:r>
      <w:r w:rsidR="00127B73" w:rsidRPr="007A0990">
        <w:rPr>
          <w:rFonts w:ascii="Times New Roman" w:eastAsia="SchoolBookSanPin" w:hAnsi="Times New Roman"/>
          <w:sz w:val="24"/>
          <w:szCs w:val="24"/>
          <w:lang w:val="ru-RU"/>
        </w:rPr>
        <w:t>я»</w:t>
      </w:r>
      <w:r w:rsidR="00D67B9C" w:rsidRPr="007A0990">
        <w:rPr>
          <w:rFonts w:ascii="Times New Roman" w:eastAsia="SchoolBookSanPin" w:hAnsi="Times New Roman"/>
          <w:sz w:val="24"/>
          <w:szCs w:val="24"/>
          <w:lang w:val="ru-RU"/>
        </w:rPr>
        <w:t xml:space="preserve"> и </w:t>
      </w:r>
      <w:r w:rsidR="00127B73" w:rsidRPr="007A0990">
        <w:rPr>
          <w:rFonts w:ascii="Times New Roman" w:eastAsia="SchoolBookSanPin" w:hAnsi="Times New Roman"/>
          <w:sz w:val="24"/>
          <w:szCs w:val="24"/>
          <w:lang w:val="ru-RU"/>
        </w:rPr>
        <w:t xml:space="preserve">учебными </w:t>
      </w:r>
      <w:r w:rsidR="00D67B9C" w:rsidRPr="007A0990">
        <w:rPr>
          <w:rFonts w:ascii="Times New Roman" w:eastAsia="SchoolBookSanPin" w:hAnsi="Times New Roman"/>
          <w:sz w:val="24"/>
          <w:szCs w:val="24"/>
          <w:lang w:val="ru-RU"/>
        </w:rPr>
        <w:t>предмет</w:t>
      </w:r>
      <w:r w:rsidR="00127B73" w:rsidRPr="007A0990">
        <w:rPr>
          <w:rFonts w:ascii="Times New Roman" w:eastAsia="SchoolBookSanPin" w:hAnsi="Times New Roman"/>
          <w:sz w:val="24"/>
          <w:szCs w:val="24"/>
          <w:lang w:val="ru-RU"/>
        </w:rPr>
        <w:t>ами</w:t>
      </w:r>
      <w:r w:rsidR="00D67B9C" w:rsidRPr="007A0990">
        <w:rPr>
          <w:rFonts w:ascii="Times New Roman" w:eastAsia="SchoolBookSanPin" w:hAnsi="Times New Roman"/>
          <w:sz w:val="24"/>
          <w:szCs w:val="24"/>
          <w:lang w:val="ru-RU"/>
        </w:rPr>
        <w:t xml:space="preserve"> </w:t>
      </w:r>
      <w:r w:rsidR="00127B73" w:rsidRPr="007A0990">
        <w:rPr>
          <w:rFonts w:ascii="Times New Roman" w:eastAsia="SchoolBookSanPin" w:hAnsi="Times New Roman"/>
          <w:sz w:val="24"/>
          <w:szCs w:val="24"/>
          <w:lang w:val="ru-RU"/>
        </w:rPr>
        <w:t>предметной области «Искусство»</w:t>
      </w:r>
      <w:r w:rsidR="00D67B9C" w:rsidRPr="007A0990">
        <w:rPr>
          <w:rFonts w:ascii="Times New Roman" w:eastAsia="SchoolBookSanPin" w:hAnsi="Times New Roman"/>
          <w:sz w:val="24"/>
          <w:szCs w:val="24"/>
          <w:lang w:val="ru-RU"/>
        </w:rPr>
        <w:t>, что способствует развитию речи, историзма мышления, художественного вкуса, формированию эстетического отношения</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к окружающему миру и его воплощения в творческих работах различных жанров.</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20</w:t>
      </w:r>
      <w:r w:rsidR="00127B73" w:rsidRPr="007A0990">
        <w:rPr>
          <w:rFonts w:ascii="Times New Roman" w:eastAsia="SchoolBookSanPin" w:hAnsi="Times New Roman"/>
          <w:sz w:val="24"/>
          <w:szCs w:val="24"/>
          <w:lang w:val="ru-RU"/>
        </w:rPr>
        <w:t>.2.</w:t>
      </w:r>
      <w:r w:rsidR="002837DD" w:rsidRPr="007A0990">
        <w:rPr>
          <w:rFonts w:ascii="Times New Roman" w:eastAsia="SchoolBookSanPin" w:hAnsi="Times New Roman"/>
          <w:sz w:val="24"/>
          <w:szCs w:val="24"/>
          <w:lang w:val="ru-RU"/>
        </w:rPr>
        <w:t>7</w:t>
      </w:r>
      <w:r w:rsidR="00127B73" w:rsidRPr="007A0990">
        <w:rPr>
          <w:rFonts w:ascii="Times New Roman" w:eastAsia="SchoolBookSanPin" w:hAnsi="Times New Roman"/>
          <w:sz w:val="24"/>
          <w:szCs w:val="24"/>
          <w:lang w:val="ru-RU"/>
        </w:rPr>
        <w:t>. </w:t>
      </w:r>
      <w:r w:rsidR="00D67B9C" w:rsidRPr="007A0990">
        <w:rPr>
          <w:rFonts w:ascii="Times New Roman" w:eastAsia="SchoolBookSanPin" w:hAnsi="Times New Roman"/>
          <w:position w:val="1"/>
          <w:sz w:val="24"/>
          <w:szCs w:val="24"/>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7A0990">
        <w:rPr>
          <w:rFonts w:ascii="Times New Roman" w:eastAsia="SchoolBookSanPin" w:hAnsi="Times New Roman"/>
          <w:position w:val="1"/>
          <w:sz w:val="24"/>
          <w:szCs w:val="24"/>
          <w:lang w:val="ru-RU"/>
        </w:rPr>
        <w:t xml:space="preserve"> </w:t>
      </w:r>
      <w:r w:rsidR="00D67B9C" w:rsidRPr="007A0990">
        <w:rPr>
          <w:rFonts w:ascii="Times New Roman" w:eastAsia="SchoolBookSanPin" w:hAnsi="Times New Roman"/>
          <w:position w:val="1"/>
          <w:sz w:val="24"/>
          <w:szCs w:val="24"/>
          <w:lang w:val="ru-RU"/>
        </w:rPr>
        <w:t xml:space="preserve">и представлены разделы, касающиеся </w:t>
      </w:r>
      <w:r w:rsidR="002837DD" w:rsidRPr="007A0990">
        <w:rPr>
          <w:rFonts w:ascii="Times New Roman" w:eastAsia="SchoolBookSanPin" w:hAnsi="Times New Roman"/>
          <w:position w:val="1"/>
          <w:sz w:val="24"/>
          <w:szCs w:val="24"/>
          <w:lang w:val="ru-RU"/>
        </w:rPr>
        <w:t>отечественной</w:t>
      </w:r>
      <w:r w:rsidR="00D67B9C" w:rsidRPr="007A0990">
        <w:rPr>
          <w:rFonts w:ascii="Times New Roman" w:eastAsia="SchoolBookSanPin" w:hAnsi="Times New Roman"/>
          <w:position w:val="1"/>
          <w:sz w:val="24"/>
          <w:szCs w:val="24"/>
          <w:lang w:val="ru-RU"/>
        </w:rPr>
        <w:t xml:space="preserve"> и зарубежной литературы.</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20</w:t>
      </w:r>
      <w:r w:rsidR="002837DD" w:rsidRPr="007A0990">
        <w:rPr>
          <w:rFonts w:ascii="Times New Roman" w:eastAsia="SchoolBookSanPin" w:hAnsi="Times New Roman"/>
          <w:sz w:val="24"/>
          <w:szCs w:val="24"/>
          <w:lang w:val="ru-RU"/>
        </w:rPr>
        <w:t>.2.8. </w:t>
      </w:r>
      <w:r w:rsidR="00D67B9C" w:rsidRPr="007A0990">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7A0990">
        <w:rPr>
          <w:rFonts w:ascii="Times New Roman" w:eastAsia="SchoolBookSanPin" w:hAnsi="Times New Roman"/>
          <w:position w:val="1"/>
          <w:sz w:val="24"/>
          <w:szCs w:val="24"/>
          <w:lang w:val="ru-RU"/>
        </w:rPr>
        <w:t xml:space="preserve"> литературе</w:t>
      </w:r>
      <w:r w:rsidR="00D67B9C" w:rsidRPr="007A0990">
        <w:rPr>
          <w:rFonts w:ascii="Times New Roman" w:eastAsia="SchoolBookSanPin" w:hAnsi="Times New Roman"/>
          <w:position w:val="1"/>
          <w:sz w:val="24"/>
          <w:szCs w:val="24"/>
          <w:lang w:val="ru-RU"/>
        </w:rPr>
        <w:t>.</w:t>
      </w:r>
    </w:p>
    <w:p w:rsidR="002837DD"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20</w:t>
      </w:r>
      <w:r w:rsidR="002837DD" w:rsidRPr="007A0990">
        <w:rPr>
          <w:rFonts w:ascii="Times New Roman" w:eastAsia="SchoolBookSanPin" w:hAnsi="Times New Roman"/>
          <w:sz w:val="24"/>
          <w:szCs w:val="24"/>
          <w:lang w:val="ru-RU"/>
        </w:rPr>
        <w:t>.2.9. </w:t>
      </w:r>
      <w:r w:rsidR="00D67B9C" w:rsidRPr="007A0990">
        <w:rPr>
          <w:rFonts w:ascii="Times New Roman" w:eastAsia="SchoolBookSanPin" w:hAnsi="Times New Roman"/>
          <w:sz w:val="24"/>
          <w:szCs w:val="24"/>
          <w:lang w:val="ru-RU"/>
        </w:rPr>
        <w:t xml:space="preserve">Цели изучения </w:t>
      </w:r>
      <w:r w:rsidR="002837DD" w:rsidRPr="007A0990">
        <w:rPr>
          <w:rFonts w:ascii="Times New Roman" w:eastAsia="SchoolBookSanPin" w:hAnsi="Times New Roman"/>
          <w:sz w:val="24"/>
          <w:szCs w:val="24"/>
          <w:lang w:val="ru-RU"/>
        </w:rPr>
        <w:t>литературы</w:t>
      </w:r>
      <w:r w:rsidR="00D67B9C" w:rsidRPr="007A0990">
        <w:rPr>
          <w:rFonts w:ascii="Times New Roman" w:eastAsia="SchoolBookSanPin" w:hAnsi="Times New Roman"/>
          <w:sz w:val="24"/>
          <w:szCs w:val="24"/>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создания собственных устных и письменных высказываний</w:t>
      </w:r>
      <w:r w:rsidR="002837DD"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20</w:t>
      </w:r>
      <w:r w:rsidR="002837DD" w:rsidRPr="007A0990">
        <w:rPr>
          <w:rFonts w:ascii="Times New Roman" w:eastAsia="SchoolBookSanPin" w:hAnsi="Times New Roman"/>
          <w:sz w:val="24"/>
          <w:szCs w:val="24"/>
          <w:lang w:val="ru-RU"/>
        </w:rPr>
        <w:t>.2.10. </w:t>
      </w:r>
      <w:r w:rsidR="00D67B9C" w:rsidRPr="007A0990">
        <w:rPr>
          <w:rFonts w:ascii="Times New Roman" w:eastAsia="SchoolBookSanPin" w:hAnsi="Times New Roman"/>
          <w:sz w:val="24"/>
          <w:szCs w:val="24"/>
          <w:lang w:val="ru-RU"/>
        </w:rPr>
        <w:t xml:space="preserve">Достижение целей </w:t>
      </w:r>
      <w:r w:rsidR="002837DD" w:rsidRPr="007A0990">
        <w:rPr>
          <w:rFonts w:ascii="Times New Roman" w:eastAsia="SchoolBookSanPin" w:hAnsi="Times New Roman"/>
          <w:sz w:val="24"/>
          <w:szCs w:val="24"/>
          <w:lang w:val="ru-RU"/>
        </w:rPr>
        <w:t xml:space="preserve">изучения литературы </w:t>
      </w:r>
      <w:r w:rsidR="00D67B9C" w:rsidRPr="007A0990">
        <w:rPr>
          <w:rFonts w:ascii="Times New Roman" w:eastAsia="SchoolBookSanPin" w:hAnsi="Times New Roman"/>
          <w:sz w:val="24"/>
          <w:szCs w:val="24"/>
          <w:lang w:val="ru-RU"/>
        </w:rPr>
        <w:t>возможно при решении учебных задач, которые постепенно усложняются от 5 к 9 классу.</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20</w:t>
      </w:r>
      <w:r w:rsidR="002837DD" w:rsidRPr="007A0990">
        <w:rPr>
          <w:rFonts w:ascii="Times New Roman" w:eastAsia="SchoolBookSanPin" w:hAnsi="Times New Roman"/>
          <w:sz w:val="24"/>
          <w:szCs w:val="24"/>
          <w:lang w:val="ru-RU"/>
        </w:rPr>
        <w:t>.2.10.1. </w:t>
      </w:r>
      <w:r w:rsidR="00D67B9C" w:rsidRPr="007A0990">
        <w:rPr>
          <w:rFonts w:ascii="Times New Roman" w:eastAsia="SchoolBookSanPin" w:hAnsi="Times New Roman"/>
          <w:sz w:val="24"/>
          <w:szCs w:val="24"/>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7A0990">
        <w:rPr>
          <w:rFonts w:ascii="Times New Roman" w:eastAsia="SchoolBookSanPin" w:hAnsi="Times New Roman"/>
          <w:sz w:val="24"/>
          <w:szCs w:val="24"/>
          <w:lang w:val="ru-RU"/>
        </w:rPr>
        <w:t>обучающихся</w:t>
      </w:r>
      <w:r w:rsidR="00D67B9C" w:rsidRPr="007A0990">
        <w:rPr>
          <w:rFonts w:ascii="Times New Roman" w:eastAsia="SchoolBookSanPin" w:hAnsi="Times New Roman"/>
          <w:sz w:val="24"/>
          <w:szCs w:val="24"/>
          <w:lang w:val="ru-RU"/>
        </w:rPr>
        <w:t xml:space="preserve"> к наследию отечественной и зарубежной классической литературы и лучшим образцам современной литературы</w:t>
      </w:r>
      <w:r w:rsidR="002837DD"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освоению духовного опыта человечества, национальных и общечеловеческих культурных традиций</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ценностей; формированию гуманистического мировоззрения.</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20</w:t>
      </w:r>
      <w:r w:rsidR="002837DD" w:rsidRPr="007A0990">
        <w:rPr>
          <w:rFonts w:ascii="Times New Roman" w:eastAsia="SchoolBookSanPin" w:hAnsi="Times New Roman"/>
          <w:sz w:val="24"/>
          <w:szCs w:val="24"/>
          <w:lang w:val="ru-RU"/>
        </w:rPr>
        <w:t>.2.10.2. </w:t>
      </w:r>
      <w:r w:rsidR="00D67B9C" w:rsidRPr="007A0990">
        <w:rPr>
          <w:rFonts w:ascii="Times New Roman" w:eastAsia="SchoolBookSanPin" w:hAnsi="Times New Roman"/>
          <w:sz w:val="24"/>
          <w:szCs w:val="24"/>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на воспитание и развитие мотивации к чтению художественных произведений,</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как изучаемых на уроках</w:t>
      </w:r>
      <w:r w:rsidR="002837DD" w:rsidRPr="007A0990">
        <w:rPr>
          <w:rFonts w:ascii="Times New Roman" w:eastAsia="SchoolBookSanPin" w:hAnsi="Times New Roman"/>
          <w:sz w:val="24"/>
          <w:szCs w:val="24"/>
          <w:lang w:val="ru-RU"/>
        </w:rPr>
        <w:t xml:space="preserve"> литературы</w:t>
      </w:r>
      <w:r w:rsidR="00D67B9C" w:rsidRPr="007A0990">
        <w:rPr>
          <w:rFonts w:ascii="Times New Roman" w:eastAsia="SchoolBookSanPin" w:hAnsi="Times New Roman"/>
          <w:sz w:val="24"/>
          <w:szCs w:val="24"/>
          <w:lang w:val="ru-RU"/>
        </w:rPr>
        <w:t>, так и прочитанных самостоятельно,</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20</w:t>
      </w:r>
      <w:r w:rsidR="002837DD" w:rsidRPr="007A0990">
        <w:rPr>
          <w:rFonts w:ascii="Times New Roman" w:eastAsia="SchoolBookSanPin" w:hAnsi="Times New Roman"/>
          <w:sz w:val="24"/>
          <w:szCs w:val="24"/>
          <w:lang w:val="ru-RU"/>
        </w:rPr>
        <w:t>.2.10.3. </w:t>
      </w:r>
      <w:r w:rsidR="00D67B9C" w:rsidRPr="007A0990">
        <w:rPr>
          <w:rFonts w:ascii="Times New Roman" w:eastAsia="SchoolBookSanPin" w:hAnsi="Times New Roman"/>
          <w:sz w:val="24"/>
          <w:szCs w:val="24"/>
          <w:lang w:val="ru-RU"/>
        </w:rPr>
        <w:t xml:space="preserve">Задачи, связанные с воспитанием </w:t>
      </w:r>
      <w:r w:rsidR="00B718C1" w:rsidRPr="007A0990">
        <w:rPr>
          <w:rFonts w:ascii="Times New Roman" w:eastAsia="SchoolBookSanPin" w:hAnsi="Times New Roman"/>
          <w:sz w:val="24"/>
          <w:szCs w:val="24"/>
          <w:lang w:val="ru-RU"/>
        </w:rPr>
        <w:t>обучающегося</w:t>
      </w:r>
      <w:r w:rsidR="00D67B9C" w:rsidRPr="007A0990">
        <w:rPr>
          <w:rFonts w:ascii="Times New Roman" w:eastAsia="SchoolBookSanPin" w:hAnsi="Times New Roman"/>
          <w:sz w:val="24"/>
          <w:szCs w:val="24"/>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 xml:space="preserve">на формирование у </w:t>
      </w:r>
      <w:r w:rsidR="002837DD" w:rsidRPr="007A0990">
        <w:rPr>
          <w:rFonts w:ascii="Times New Roman" w:eastAsia="SchoolBookSanPin" w:hAnsi="Times New Roman"/>
          <w:sz w:val="24"/>
          <w:szCs w:val="24"/>
          <w:lang w:val="ru-RU"/>
        </w:rPr>
        <w:t>обучающихся</w:t>
      </w:r>
      <w:r w:rsidR="00D67B9C" w:rsidRPr="007A0990">
        <w:rPr>
          <w:rFonts w:ascii="Times New Roman" w:eastAsia="SchoolBookSanPin" w:hAnsi="Times New Roman"/>
          <w:sz w:val="24"/>
          <w:szCs w:val="24"/>
          <w:lang w:val="ru-RU"/>
        </w:rPr>
        <w:t xml:space="preserve"> системы знаний о литературе как искусстве слова,</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7A0990">
        <w:rPr>
          <w:rFonts w:ascii="Times New Roman" w:eastAsia="SchoolBookSanPin" w:hAnsi="Times New Roman"/>
          <w:sz w:val="24"/>
          <w:szCs w:val="24"/>
          <w:lang w:val="ru-RU"/>
        </w:rPr>
        <w:t>выделять</w:t>
      </w:r>
      <w:r w:rsidR="00D67B9C" w:rsidRPr="007A0990">
        <w:rPr>
          <w:rFonts w:ascii="Times New Roman" w:eastAsia="SchoolBookSanPin" w:hAnsi="Times New Roman"/>
          <w:sz w:val="24"/>
          <w:szCs w:val="24"/>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содержания, реализуя возможность их неоднозначного толкования</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в рамках достоверных интерпретаций</w:t>
      </w:r>
      <w:r w:rsidR="002837DD"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сопоставлять и сравнивать художественные произведения, их фрагменты, образы и проблемы как между собой,</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так и с произведениями других искусств</w:t>
      </w:r>
      <w:r w:rsidR="002837DD"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формировать представления о специфике литературы в ряду других искусств и об историко-литературном процессе</w:t>
      </w:r>
      <w:r w:rsidR="002837DD"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20</w:t>
      </w:r>
      <w:r w:rsidR="002837DD" w:rsidRPr="007A0990">
        <w:rPr>
          <w:rFonts w:ascii="Times New Roman" w:eastAsia="SchoolBookSanPin" w:hAnsi="Times New Roman"/>
          <w:sz w:val="24"/>
          <w:szCs w:val="24"/>
          <w:lang w:val="ru-RU"/>
        </w:rPr>
        <w:t>.2.10.4. </w:t>
      </w:r>
      <w:r w:rsidR="00D67B9C" w:rsidRPr="007A0990">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7A0990">
        <w:rPr>
          <w:rFonts w:ascii="Times New Roman" w:eastAsia="SchoolBookSanPin" w:hAnsi="Times New Roman"/>
          <w:sz w:val="24"/>
          <w:szCs w:val="24"/>
          <w:lang w:val="ru-RU"/>
        </w:rPr>
        <w:t>обучающихся</w:t>
      </w:r>
      <w:r w:rsidR="00D67B9C" w:rsidRPr="007A0990">
        <w:rPr>
          <w:rFonts w:ascii="Times New Roman" w:eastAsia="SchoolBookSanPin" w:hAnsi="Times New Roman"/>
          <w:sz w:val="24"/>
          <w:szCs w:val="24"/>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в том числе наизусть, владеть различными видами пересказа, участвовать</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в учебном диалоге, воспринимая чужую точку зрения</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аргументированно отстаивая свою.</w:t>
      </w:r>
    </w:p>
    <w:p w:rsidR="00D67B9C" w:rsidRPr="007A0990" w:rsidRDefault="00244FF2" w:rsidP="007A0990">
      <w:pPr>
        <w:spacing w:after="0" w:line="240" w:lineRule="auto"/>
        <w:ind w:firstLine="709"/>
        <w:jc w:val="both"/>
        <w:rPr>
          <w:rFonts w:ascii="Times New Roman" w:eastAsia="OfficinaSansBoldITC" w:hAnsi="Times New Roman"/>
          <w:color w:val="FF0000"/>
          <w:sz w:val="24"/>
          <w:szCs w:val="24"/>
          <w:lang w:val="ru-RU"/>
        </w:rPr>
      </w:pPr>
      <w:r w:rsidRPr="007A0990">
        <w:rPr>
          <w:rFonts w:ascii="Times New Roman" w:eastAsia="SchoolBookSanPin" w:hAnsi="Times New Roman"/>
          <w:color w:val="FF0000"/>
          <w:sz w:val="24"/>
          <w:szCs w:val="24"/>
          <w:lang w:val="ru-RU"/>
        </w:rPr>
        <w:t>20</w:t>
      </w:r>
      <w:r w:rsidR="00205E4C" w:rsidRPr="007A0990">
        <w:rPr>
          <w:rFonts w:ascii="Times New Roman" w:eastAsia="SchoolBookSanPin" w:hAnsi="Times New Roman"/>
          <w:color w:val="FF0000"/>
          <w:sz w:val="24"/>
          <w:szCs w:val="24"/>
          <w:lang w:val="ru-RU"/>
        </w:rPr>
        <w:t>.2.11.</w:t>
      </w:r>
      <w:r w:rsidR="002A3D2E" w:rsidRPr="007A0990">
        <w:rPr>
          <w:rFonts w:ascii="Times New Roman" w:eastAsia="SchoolBookSanPin" w:hAnsi="Times New Roman"/>
          <w:color w:val="FF0000"/>
          <w:sz w:val="24"/>
          <w:szCs w:val="24"/>
          <w:lang w:val="ru-RU"/>
        </w:rPr>
        <w:t xml:space="preserve"> Общее число часов, рекомендованных для изучения </w:t>
      </w:r>
      <w:r w:rsidR="00205E4C" w:rsidRPr="007A0990">
        <w:rPr>
          <w:rFonts w:ascii="Times New Roman" w:eastAsia="SchoolBookSanPin" w:hAnsi="Times New Roman"/>
          <w:color w:val="FF0000"/>
          <w:sz w:val="24"/>
          <w:szCs w:val="24"/>
          <w:lang w:val="ru-RU"/>
        </w:rPr>
        <w:t>литературы,</w:t>
      </w:r>
      <w:r w:rsidR="00E47B62" w:rsidRPr="007A0990">
        <w:rPr>
          <w:rFonts w:ascii="Times New Roman" w:eastAsia="SchoolBookSanPin" w:hAnsi="Times New Roman"/>
          <w:color w:val="FF0000"/>
          <w:sz w:val="24"/>
          <w:szCs w:val="24"/>
          <w:lang w:val="ru-RU"/>
        </w:rPr>
        <w:t xml:space="preserve"> –</w:t>
      </w:r>
      <w:r w:rsidR="00CA4934" w:rsidRPr="007A0990">
        <w:rPr>
          <w:rFonts w:ascii="Times New Roman" w:eastAsia="SchoolBookSanPin" w:hAnsi="Times New Roman"/>
          <w:color w:val="FF0000"/>
          <w:sz w:val="24"/>
          <w:szCs w:val="24"/>
          <w:lang w:val="ru-RU"/>
        </w:rPr>
        <w:t xml:space="preserve"> </w:t>
      </w:r>
      <w:r w:rsidR="00205E4C" w:rsidRPr="007A0990">
        <w:rPr>
          <w:rFonts w:ascii="Times New Roman" w:eastAsia="SchoolBookSanPin" w:hAnsi="Times New Roman"/>
          <w:color w:val="FF0000"/>
          <w:sz w:val="24"/>
          <w:szCs w:val="24"/>
          <w:lang w:val="ru-RU"/>
        </w:rPr>
        <w:t xml:space="preserve">442 часа: в </w:t>
      </w:r>
      <w:r w:rsidR="00D67B9C" w:rsidRPr="007A0990">
        <w:rPr>
          <w:rFonts w:ascii="Times New Roman" w:eastAsia="SchoolBookSanPin" w:hAnsi="Times New Roman"/>
          <w:color w:val="FF0000"/>
          <w:sz w:val="24"/>
          <w:szCs w:val="24"/>
          <w:lang w:val="ru-RU"/>
        </w:rPr>
        <w:t xml:space="preserve">5, 6, 9 классах на изучение </w:t>
      </w:r>
      <w:r w:rsidR="00205E4C" w:rsidRPr="007A0990">
        <w:rPr>
          <w:rFonts w:ascii="Times New Roman" w:eastAsia="SchoolBookSanPin" w:hAnsi="Times New Roman"/>
          <w:color w:val="FF0000"/>
          <w:sz w:val="24"/>
          <w:szCs w:val="24"/>
          <w:lang w:val="ru-RU"/>
        </w:rPr>
        <w:t xml:space="preserve">литературы </w:t>
      </w:r>
      <w:r w:rsidR="00D67B9C" w:rsidRPr="007A0990">
        <w:rPr>
          <w:rFonts w:ascii="Times New Roman" w:eastAsia="SchoolBookSanPin" w:hAnsi="Times New Roman"/>
          <w:color w:val="FF0000"/>
          <w:sz w:val="24"/>
          <w:szCs w:val="24"/>
          <w:lang w:val="ru-RU"/>
        </w:rPr>
        <w:t>отводится 3 часа в неделю,</w:t>
      </w:r>
      <w:r w:rsidR="00CA4934" w:rsidRPr="007A0990">
        <w:rPr>
          <w:rFonts w:ascii="Times New Roman" w:eastAsia="SchoolBookSanPin" w:hAnsi="Times New Roman"/>
          <w:color w:val="FF0000"/>
          <w:sz w:val="24"/>
          <w:szCs w:val="24"/>
          <w:lang w:val="ru-RU"/>
        </w:rPr>
        <w:t xml:space="preserve"> </w:t>
      </w:r>
      <w:r w:rsidR="00D67B9C" w:rsidRPr="007A0990">
        <w:rPr>
          <w:rFonts w:ascii="Times New Roman" w:eastAsia="SchoolBookSanPin" w:hAnsi="Times New Roman"/>
          <w:color w:val="FF0000"/>
          <w:sz w:val="24"/>
          <w:szCs w:val="24"/>
          <w:lang w:val="ru-RU"/>
        </w:rPr>
        <w:t>в 7 и 8 классах</w:t>
      </w:r>
      <w:r w:rsidR="00E47B62" w:rsidRPr="007A0990">
        <w:rPr>
          <w:rFonts w:ascii="Times New Roman" w:eastAsia="SchoolBookSanPin" w:hAnsi="Times New Roman"/>
          <w:color w:val="FF0000"/>
          <w:sz w:val="24"/>
          <w:szCs w:val="24"/>
          <w:lang w:val="ru-RU"/>
        </w:rPr>
        <w:t xml:space="preserve"> – </w:t>
      </w:r>
      <w:r w:rsidR="00D67B9C" w:rsidRPr="007A0990">
        <w:rPr>
          <w:rFonts w:ascii="Times New Roman" w:eastAsia="SchoolBookSanPin" w:hAnsi="Times New Roman"/>
          <w:color w:val="FF0000"/>
          <w:sz w:val="24"/>
          <w:szCs w:val="24"/>
          <w:lang w:val="ru-RU"/>
        </w:rPr>
        <w:t xml:space="preserve">2 часа в неделю. </w:t>
      </w:r>
    </w:p>
    <w:p w:rsidR="00B84C62" w:rsidRPr="007A0990" w:rsidRDefault="00244FF2" w:rsidP="007A0990">
      <w:pPr>
        <w:spacing w:after="0" w:line="240" w:lineRule="auto"/>
        <w:ind w:firstLine="709"/>
        <w:rPr>
          <w:rFonts w:ascii="Times New Roman" w:eastAsia="OfficinaSansBoldITC" w:hAnsi="Times New Roman"/>
          <w:color w:val="FF0000"/>
          <w:sz w:val="24"/>
          <w:szCs w:val="24"/>
          <w:lang w:val="ru-RU"/>
        </w:rPr>
      </w:pPr>
      <w:r w:rsidRPr="007A0990">
        <w:rPr>
          <w:rFonts w:ascii="Times New Roman" w:eastAsia="OfficinaSansBoldITC" w:hAnsi="Times New Roman"/>
          <w:color w:val="FF0000"/>
          <w:sz w:val="24"/>
          <w:szCs w:val="24"/>
          <w:lang w:val="ru-RU"/>
        </w:rPr>
        <w:t>20</w:t>
      </w:r>
      <w:r w:rsidR="00B84C62" w:rsidRPr="007A0990">
        <w:rPr>
          <w:rFonts w:ascii="Times New Roman" w:eastAsia="OfficinaSansBoldITC" w:hAnsi="Times New Roman"/>
          <w:color w:val="FF0000"/>
          <w:sz w:val="24"/>
          <w:szCs w:val="24"/>
          <w:lang w:val="ru-RU"/>
        </w:rPr>
        <w:t>.3. Содержание обучения в 5 классе.</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lastRenderedPageBreak/>
        <w:t>20</w:t>
      </w:r>
      <w:r w:rsidR="00B84C62" w:rsidRPr="007A0990">
        <w:rPr>
          <w:rFonts w:ascii="Times New Roman" w:eastAsia="OfficinaSansBoldITC" w:hAnsi="Times New Roman"/>
          <w:sz w:val="24"/>
          <w:szCs w:val="24"/>
          <w:lang w:val="ru-RU"/>
        </w:rPr>
        <w:t>.3.1. </w:t>
      </w:r>
      <w:r w:rsidR="00D67B9C" w:rsidRPr="007A0990">
        <w:rPr>
          <w:rFonts w:ascii="Times New Roman" w:eastAsia="OfficinaSansBoldITC" w:hAnsi="Times New Roman"/>
          <w:sz w:val="24"/>
          <w:szCs w:val="24"/>
          <w:lang w:val="ru-RU"/>
        </w:rPr>
        <w:t>Мифология</w:t>
      </w:r>
      <w:r w:rsidR="003A09AC"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Мифы народов России и мира.</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.3.2. </w:t>
      </w:r>
      <w:r w:rsidR="00D67B9C" w:rsidRPr="007A0990">
        <w:rPr>
          <w:rFonts w:ascii="Times New Roman" w:eastAsia="OfficinaSansBoldITC" w:hAnsi="Times New Roman"/>
          <w:sz w:val="24"/>
          <w:szCs w:val="24"/>
          <w:lang w:val="ru-RU"/>
        </w:rPr>
        <w:t>Фольклор</w:t>
      </w:r>
      <w:r w:rsidR="003A09AC"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Малые жанры: пословицы, поговорки, загадки. Сказки народов 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народов мира (не менее трёх).</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.3.3. </w:t>
      </w:r>
      <w:r w:rsidR="00D67B9C" w:rsidRPr="007A0990">
        <w:rPr>
          <w:rFonts w:ascii="Times New Roman" w:eastAsia="OfficinaSansBoldITC" w:hAnsi="Times New Roman"/>
          <w:sz w:val="24"/>
          <w:szCs w:val="24"/>
          <w:lang w:val="ru-RU"/>
        </w:rPr>
        <w:t xml:space="preserve">Литература первой половины </w:t>
      </w:r>
      <w:r w:rsidR="00D67B9C" w:rsidRPr="007A0990">
        <w:rPr>
          <w:rFonts w:ascii="Times New Roman" w:eastAsia="OfficinaSansBoldITC" w:hAnsi="Times New Roman"/>
          <w:sz w:val="24"/>
          <w:szCs w:val="24"/>
        </w:rPr>
        <w:t>XIX</w:t>
      </w:r>
      <w:r w:rsidR="00D67B9C" w:rsidRPr="007A0990">
        <w:rPr>
          <w:rFonts w:ascii="Times New Roman" w:eastAsia="OfficinaSansBoldITC" w:hAnsi="Times New Roman"/>
          <w:sz w:val="24"/>
          <w:szCs w:val="24"/>
          <w:lang w:val="ru-RU"/>
        </w:rPr>
        <w:t xml:space="preserve"> века</w:t>
      </w:r>
      <w:r w:rsidR="003A09AC"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И.А. Крылов. </w:t>
      </w:r>
      <w:r w:rsidRPr="007A0990">
        <w:rPr>
          <w:rFonts w:ascii="Times New Roman" w:eastAsia="SchoolBookSanPin" w:hAnsi="Times New Roman"/>
          <w:sz w:val="24"/>
          <w:szCs w:val="24"/>
          <w:lang w:val="ru-RU"/>
        </w:rPr>
        <w:t>Басни (три по выбору). Например, «Волк на псарне», «Листы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Корни», «Свинья под Дубом», «Квартет», «Осёл и Соловей», «Ворона и Лисица»</w:t>
      </w:r>
      <w:r w:rsidR="00CA4934" w:rsidRPr="007A0990">
        <w:rPr>
          <w:rFonts w:ascii="Times New Roman" w:eastAsia="SchoolBookSanPin" w:hAnsi="Times New Roman"/>
          <w:sz w:val="24"/>
          <w:szCs w:val="24"/>
          <w:lang w:val="ru-RU"/>
        </w:rPr>
        <w:t xml:space="preserve"> </w:t>
      </w:r>
      <w:r w:rsidR="00B718C1" w:rsidRPr="007A0990">
        <w:rPr>
          <w:rFonts w:ascii="Times New Roman" w:eastAsia="SchoolBookSanPin" w:hAnsi="Times New Roman"/>
          <w:sz w:val="24"/>
          <w:szCs w:val="24"/>
          <w:lang w:val="ru-RU"/>
        </w:rPr>
        <w:t>и другие</w:t>
      </w:r>
      <w:r w:rsidRPr="007A0990">
        <w:rPr>
          <w:rFonts w:ascii="Times New Roman" w:eastAsia="SchoolBookSanPin"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А.С. Пушкин</w:t>
      </w:r>
      <w:r w:rsidRPr="007A0990">
        <w:rPr>
          <w:rFonts w:ascii="Times New Roman" w:eastAsia="SchoolBookSanPin" w:hAnsi="Times New Roman"/>
          <w:position w:val="1"/>
          <w:sz w:val="24"/>
          <w:szCs w:val="24"/>
          <w:lang w:val="ru-RU"/>
        </w:rPr>
        <w:t>. Стихотворения (не менее трёх). «Зимнее утро»</w:t>
      </w:r>
      <w:r w:rsidR="00430988"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«Зимний вечер», «Няне» и другие</w:t>
      </w:r>
      <w:r w:rsidR="0095586D"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«Сказка о мёртвой царевне и о семи богатырях».</w:t>
      </w:r>
    </w:p>
    <w:p w:rsidR="00D67B9C" w:rsidRPr="007A0990" w:rsidRDefault="00041B2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М.</w:t>
      </w:r>
      <w:r w:rsidR="00D67B9C" w:rsidRPr="007A0990">
        <w:rPr>
          <w:rFonts w:ascii="Times New Roman" w:eastAsia="SchoolBookSanPin" w:hAnsi="Times New Roman"/>
          <w:bCs/>
          <w:position w:val="1"/>
          <w:sz w:val="24"/>
          <w:szCs w:val="24"/>
          <w:lang w:val="ru-RU"/>
        </w:rPr>
        <w:t>Ю. Лермонтов</w:t>
      </w:r>
      <w:r w:rsidR="00D67B9C" w:rsidRPr="007A0990">
        <w:rPr>
          <w:rFonts w:ascii="Times New Roman" w:eastAsia="SchoolBookSanPin" w:hAnsi="Times New Roman"/>
          <w:position w:val="1"/>
          <w:sz w:val="24"/>
          <w:szCs w:val="24"/>
          <w:lang w:val="ru-RU"/>
        </w:rPr>
        <w:t>. Стихотворение «Бородино».</w:t>
      </w:r>
    </w:p>
    <w:p w:rsidR="00D67B9C" w:rsidRPr="007A0990" w:rsidRDefault="00041B2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Н</w:t>
      </w:r>
      <w:r w:rsidR="00D67B9C" w:rsidRPr="007A0990">
        <w:rPr>
          <w:rFonts w:ascii="Times New Roman" w:eastAsia="SchoolBookSanPin" w:hAnsi="Times New Roman"/>
          <w:bCs/>
          <w:position w:val="1"/>
          <w:sz w:val="24"/>
          <w:szCs w:val="24"/>
          <w:lang w:val="ru-RU"/>
        </w:rPr>
        <w:t xml:space="preserve"> В. Гоголь. </w:t>
      </w:r>
      <w:r w:rsidR="00D67B9C" w:rsidRPr="007A0990">
        <w:rPr>
          <w:rFonts w:ascii="Times New Roman" w:eastAsia="SchoolBookSanPin" w:hAnsi="Times New Roman"/>
          <w:position w:val="1"/>
          <w:sz w:val="24"/>
          <w:szCs w:val="24"/>
          <w:lang w:val="ru-RU"/>
        </w:rPr>
        <w:t>Повесть «Ночь перед Рождеством» из сборника</w:t>
      </w:r>
      <w:r w:rsidR="00430988"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«Вечера на хуторе близ Диканьки».</w:t>
      </w:r>
    </w:p>
    <w:p w:rsidR="00D67B9C" w:rsidRPr="007A0990" w:rsidRDefault="0095586D"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 xml:space="preserve">20.3.4. </w:t>
      </w:r>
      <w:r w:rsidR="00D67B9C" w:rsidRPr="007A0990">
        <w:rPr>
          <w:rFonts w:ascii="Times New Roman" w:eastAsia="OfficinaSansBoldITC" w:hAnsi="Times New Roman"/>
          <w:sz w:val="24"/>
          <w:szCs w:val="24"/>
          <w:lang w:val="ru-RU"/>
        </w:rPr>
        <w:t xml:space="preserve">Литература второй половины </w:t>
      </w:r>
      <w:r w:rsidR="00D67B9C" w:rsidRPr="007A0990">
        <w:rPr>
          <w:rFonts w:ascii="Times New Roman" w:eastAsia="OfficinaSansBoldITC" w:hAnsi="Times New Roman"/>
          <w:sz w:val="24"/>
          <w:szCs w:val="24"/>
        </w:rPr>
        <w:t>XIX</w:t>
      </w:r>
      <w:r w:rsidR="00D67B9C" w:rsidRPr="007A0990">
        <w:rPr>
          <w:rFonts w:ascii="Times New Roman" w:eastAsia="OfficinaSansBoldITC" w:hAnsi="Times New Roman"/>
          <w:sz w:val="24"/>
          <w:szCs w:val="24"/>
          <w:lang w:val="ru-RU"/>
        </w:rPr>
        <w:t xml:space="preserve"> века</w:t>
      </w:r>
      <w:r w:rsidR="00430988"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 Тургенев. </w:t>
      </w:r>
      <w:r w:rsidRPr="007A0990">
        <w:rPr>
          <w:rFonts w:ascii="Times New Roman" w:eastAsia="SchoolBookSanPin" w:hAnsi="Times New Roman"/>
          <w:sz w:val="24"/>
          <w:szCs w:val="24"/>
          <w:lang w:val="ru-RU"/>
        </w:rPr>
        <w:t>Рассказ «Муму».</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Н.А. Некрасов. </w:t>
      </w:r>
      <w:r w:rsidRPr="007A0990">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Л.Н. Толстой. </w:t>
      </w:r>
      <w:r w:rsidRPr="007A0990">
        <w:rPr>
          <w:rFonts w:ascii="Times New Roman" w:eastAsia="SchoolBookSanPin" w:hAnsi="Times New Roman"/>
          <w:position w:val="1"/>
          <w:sz w:val="24"/>
          <w:szCs w:val="24"/>
          <w:lang w:val="ru-RU"/>
        </w:rPr>
        <w:t>Рассказ «Кавказский пленник».</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.3.</w:t>
      </w:r>
      <w:r w:rsidR="0095586D" w:rsidRPr="007A0990">
        <w:rPr>
          <w:rFonts w:ascii="Times New Roman" w:eastAsia="OfficinaSansBoldITC" w:hAnsi="Times New Roman"/>
          <w:sz w:val="24"/>
          <w:szCs w:val="24"/>
          <w:lang w:val="ru-RU"/>
        </w:rPr>
        <w:t>5</w:t>
      </w:r>
      <w:r w:rsidR="00B84C62" w:rsidRPr="007A0990">
        <w:rPr>
          <w:rFonts w:ascii="Times New Roman" w:eastAsia="OfficinaSansBoldITC" w:hAnsi="Times New Roman"/>
          <w:sz w:val="24"/>
          <w:szCs w:val="24"/>
          <w:lang w:val="ru-RU"/>
        </w:rPr>
        <w:t>. </w:t>
      </w:r>
      <w:r w:rsidR="00D67B9C" w:rsidRPr="007A0990">
        <w:rPr>
          <w:rFonts w:ascii="Times New Roman" w:eastAsia="OfficinaSansBoldITC" w:hAnsi="Times New Roman"/>
          <w:sz w:val="24"/>
          <w:szCs w:val="24"/>
          <w:lang w:val="ru-RU"/>
        </w:rPr>
        <w:t xml:space="preserve">Литература </w:t>
      </w:r>
      <w:r w:rsidR="00D67B9C" w:rsidRPr="007A0990">
        <w:rPr>
          <w:rFonts w:ascii="Times New Roman" w:eastAsia="OfficinaSansBoldITC" w:hAnsi="Times New Roman"/>
          <w:sz w:val="24"/>
          <w:szCs w:val="24"/>
        </w:rPr>
        <w:t>XIX</w:t>
      </w:r>
      <w:r w:rsidR="0095351E" w:rsidRPr="007A0990">
        <w:rPr>
          <w:rFonts w:ascii="Times New Roman" w:eastAsia="OfficinaSansBoldITC" w:hAnsi="Times New Roman"/>
          <w:sz w:val="24"/>
          <w:szCs w:val="24"/>
          <w:lang w:val="ru-RU"/>
        </w:rPr>
        <w:t>-</w:t>
      </w:r>
      <w:r w:rsidR="00D67B9C" w:rsidRPr="007A0990">
        <w:rPr>
          <w:rFonts w:ascii="Times New Roman" w:eastAsia="OfficinaSansBoldITC" w:hAnsi="Times New Roman"/>
          <w:sz w:val="24"/>
          <w:szCs w:val="24"/>
          <w:lang w:val="ru-RU"/>
        </w:rPr>
        <w:t>ХХ веков</w:t>
      </w:r>
      <w:r w:rsidR="00430988" w:rsidRPr="007A0990">
        <w:rPr>
          <w:rFonts w:ascii="Times New Roman" w:eastAsia="OfficinaSansBoldITC" w:hAnsi="Times New Roman"/>
          <w:sz w:val="24"/>
          <w:szCs w:val="24"/>
          <w:lang w:val="ru-RU"/>
        </w:rPr>
        <w:t>.</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.3.</w:t>
      </w:r>
      <w:r w:rsidR="0095586D" w:rsidRPr="007A0990">
        <w:rPr>
          <w:rFonts w:ascii="Times New Roman" w:eastAsia="OfficinaSansBoldITC" w:hAnsi="Times New Roman"/>
          <w:sz w:val="24"/>
          <w:szCs w:val="24"/>
          <w:lang w:val="ru-RU"/>
        </w:rPr>
        <w:t>5</w:t>
      </w:r>
      <w:r w:rsidR="00B84C62" w:rsidRPr="007A0990">
        <w:rPr>
          <w:rFonts w:ascii="Times New Roman" w:eastAsia="OfficinaSansBoldITC" w:hAnsi="Times New Roman"/>
          <w:sz w:val="24"/>
          <w:szCs w:val="24"/>
          <w:lang w:val="ru-RU"/>
        </w:rPr>
        <w:t>.1. </w:t>
      </w:r>
      <w:r w:rsidR="00D67B9C" w:rsidRPr="007A0990">
        <w:rPr>
          <w:rFonts w:ascii="Times New Roman" w:eastAsia="SchoolBookSanPin" w:hAnsi="Times New Roman"/>
          <w:bCs/>
          <w:sz w:val="24"/>
          <w:szCs w:val="24"/>
          <w:lang w:val="ru-RU"/>
        </w:rPr>
        <w:t xml:space="preserve">Стихотворения отечественных поэтов </w:t>
      </w:r>
      <w:r w:rsidR="00D67B9C" w:rsidRPr="007A0990">
        <w:rPr>
          <w:rFonts w:ascii="Times New Roman" w:eastAsia="SchoolBookSanPin" w:hAnsi="Times New Roman"/>
          <w:bCs/>
          <w:sz w:val="24"/>
          <w:szCs w:val="24"/>
        </w:rPr>
        <w:t>XIX</w:t>
      </w:r>
      <w:r w:rsidR="0095351E" w:rsidRPr="007A0990">
        <w:rPr>
          <w:rFonts w:ascii="Times New Roman" w:eastAsia="SchoolBookSanPin" w:hAnsi="Times New Roman"/>
          <w:bCs/>
          <w:sz w:val="24"/>
          <w:szCs w:val="24"/>
          <w:lang w:val="ru-RU"/>
        </w:rPr>
        <w:t>-</w:t>
      </w:r>
      <w:r w:rsidR="00D67B9C" w:rsidRPr="007A0990">
        <w:rPr>
          <w:rFonts w:ascii="Times New Roman" w:eastAsia="SchoolBookSanPin" w:hAnsi="Times New Roman"/>
          <w:bCs/>
          <w:sz w:val="24"/>
          <w:szCs w:val="24"/>
          <w:lang w:val="ru-RU"/>
        </w:rPr>
        <w:t xml:space="preserve">ХХ веков о родной природе и о связи человека с Родиной </w:t>
      </w:r>
      <w:r w:rsidR="00D67B9C" w:rsidRPr="007A0990">
        <w:rPr>
          <w:rFonts w:ascii="Times New Roman" w:eastAsia="SchoolBookSanPin" w:hAnsi="Times New Roman"/>
          <w:sz w:val="24"/>
          <w:szCs w:val="24"/>
          <w:lang w:val="ru-RU"/>
        </w:rPr>
        <w:t xml:space="preserve">(не менее пяти стихотворений трёх поэтов). </w:t>
      </w:r>
      <w:r w:rsidR="00B718C1" w:rsidRPr="007A0990">
        <w:rPr>
          <w:rFonts w:ascii="Times New Roman" w:eastAsia="SchoolBookSanPin" w:hAnsi="Times New Roman"/>
          <w:sz w:val="24"/>
          <w:szCs w:val="24"/>
          <w:lang w:val="ru-RU"/>
        </w:rPr>
        <w:t>С</w:t>
      </w:r>
      <w:r w:rsidR="00D67B9C" w:rsidRPr="007A0990">
        <w:rPr>
          <w:rFonts w:ascii="Times New Roman" w:eastAsia="SchoolBookSanPin" w:hAnsi="Times New Roman"/>
          <w:sz w:val="24"/>
          <w:szCs w:val="24"/>
          <w:lang w:val="ru-RU"/>
        </w:rPr>
        <w:t>тихотворения А.К. Толстого, Ф.И. Тютчева, А.А. Фета, И.А. Бунина, А.А. Блока, С.А. Есенина, Н.М. Рубцова, Ю.П. Кузнецова.</w:t>
      </w:r>
    </w:p>
    <w:p w:rsidR="0095586D"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.3.</w:t>
      </w:r>
      <w:r w:rsidR="0095586D" w:rsidRPr="007A0990">
        <w:rPr>
          <w:rFonts w:ascii="Times New Roman" w:eastAsia="OfficinaSansBoldITC" w:hAnsi="Times New Roman"/>
          <w:sz w:val="24"/>
          <w:szCs w:val="24"/>
          <w:lang w:val="ru-RU"/>
        </w:rPr>
        <w:t>5</w:t>
      </w:r>
      <w:r w:rsidR="00B84C62" w:rsidRPr="007A0990">
        <w:rPr>
          <w:rFonts w:ascii="Times New Roman" w:eastAsia="OfficinaSansBoldITC" w:hAnsi="Times New Roman"/>
          <w:sz w:val="24"/>
          <w:szCs w:val="24"/>
          <w:lang w:val="ru-RU"/>
        </w:rPr>
        <w:t>.2. </w:t>
      </w:r>
      <w:r w:rsidR="00D67B9C" w:rsidRPr="007A0990">
        <w:rPr>
          <w:rFonts w:ascii="Times New Roman" w:eastAsia="SchoolBookSanPin" w:hAnsi="Times New Roman"/>
          <w:bCs/>
          <w:sz w:val="24"/>
          <w:szCs w:val="24"/>
          <w:lang w:val="ru-RU"/>
        </w:rPr>
        <w:t xml:space="preserve">Юмористические рассказы отечественных писателей </w:t>
      </w:r>
      <w:r w:rsidR="00D67B9C" w:rsidRPr="007A0990">
        <w:rPr>
          <w:rFonts w:ascii="Times New Roman" w:eastAsia="SchoolBookSanPin" w:hAnsi="Times New Roman"/>
          <w:bCs/>
          <w:sz w:val="24"/>
          <w:szCs w:val="24"/>
        </w:rPr>
        <w:t>XIX</w:t>
      </w:r>
      <w:r w:rsidR="0095351E" w:rsidRPr="007A0990">
        <w:rPr>
          <w:rFonts w:ascii="Times New Roman" w:eastAsia="SchoolBookSanPin" w:hAnsi="Times New Roman"/>
          <w:bCs/>
          <w:sz w:val="24"/>
          <w:szCs w:val="24"/>
          <w:lang w:val="ru-RU"/>
        </w:rPr>
        <w:t>-</w:t>
      </w:r>
      <w:r w:rsidR="00D67B9C" w:rsidRPr="007A0990">
        <w:rPr>
          <w:rFonts w:ascii="Times New Roman" w:eastAsia="SchoolBookSanPin" w:hAnsi="Times New Roman"/>
          <w:bCs/>
          <w:sz w:val="24"/>
          <w:szCs w:val="24"/>
        </w:rPr>
        <w:t>XX</w:t>
      </w:r>
      <w:r w:rsidR="00D67B9C" w:rsidRPr="007A0990">
        <w:rPr>
          <w:rFonts w:ascii="Times New Roman" w:eastAsia="SchoolBookSanPin" w:hAnsi="Times New Roman"/>
          <w:bCs/>
          <w:sz w:val="24"/>
          <w:szCs w:val="24"/>
          <w:lang w:val="ru-RU"/>
        </w:rPr>
        <w:t xml:space="preserve"> веков</w:t>
      </w:r>
      <w:r w:rsidR="00316458" w:rsidRPr="007A0990">
        <w:rPr>
          <w:rFonts w:ascii="Times New Roman" w:eastAsia="SchoolBookSanPin" w:hAnsi="Times New Roman"/>
          <w:bCs/>
          <w:sz w:val="24"/>
          <w:szCs w:val="24"/>
          <w:lang w:val="ru-RU"/>
        </w:rPr>
        <w:t>.</w:t>
      </w:r>
      <w:r w:rsidR="00CA4934" w:rsidRPr="007A0990">
        <w:rPr>
          <w:rFonts w:ascii="Times New Roman" w:eastAsia="SchoolBookSanPin" w:hAnsi="Times New Roman"/>
          <w:bCs/>
          <w:sz w:val="24"/>
          <w:szCs w:val="24"/>
          <w:lang w:val="ru-RU"/>
        </w:rPr>
        <w:t xml:space="preserve"> </w:t>
      </w:r>
      <w:r w:rsidR="00D67B9C" w:rsidRPr="007A0990">
        <w:rPr>
          <w:rFonts w:ascii="Times New Roman" w:eastAsia="SchoolBookSanPin" w:hAnsi="Times New Roman"/>
          <w:bCs/>
          <w:sz w:val="24"/>
          <w:szCs w:val="24"/>
          <w:lang w:val="ru-RU"/>
        </w:rPr>
        <w:t xml:space="preserve">А.П. Чехов </w:t>
      </w:r>
      <w:r w:rsidR="00D67B9C" w:rsidRPr="007A0990">
        <w:rPr>
          <w:rFonts w:ascii="Times New Roman" w:eastAsia="SchoolBookSanPin" w:hAnsi="Times New Roman"/>
          <w:sz w:val="24"/>
          <w:szCs w:val="24"/>
          <w:lang w:val="ru-RU"/>
        </w:rPr>
        <w:t>(два рассказа по выбору). Например, «Лошадиная фамилия», «Мальчики», «Хирургия» и другие</w:t>
      </w:r>
      <w:r w:rsidR="0095586D" w:rsidRPr="007A0990">
        <w:rPr>
          <w:rFonts w:ascii="Times New Roman" w:eastAsia="SchoolBookSanPin" w:hAnsi="Times New Roman"/>
          <w:sz w:val="24"/>
          <w:szCs w:val="24"/>
          <w:lang w:val="ru-RU"/>
        </w:rPr>
        <w:t>.</w:t>
      </w:r>
    </w:p>
    <w:p w:rsidR="00D67B9C" w:rsidRPr="007A0990" w:rsidRDefault="007F015A"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bCs/>
          <w:sz w:val="24"/>
          <w:szCs w:val="24"/>
          <w:lang w:val="ru-RU"/>
        </w:rPr>
        <w:t xml:space="preserve">М.М. Зощенко </w:t>
      </w:r>
      <w:r w:rsidR="00D67B9C" w:rsidRPr="007A0990">
        <w:rPr>
          <w:rFonts w:ascii="Times New Roman" w:eastAsia="SchoolBookSanPin" w:hAnsi="Times New Roman"/>
          <w:sz w:val="24"/>
          <w:szCs w:val="24"/>
          <w:lang w:val="ru-RU"/>
        </w:rPr>
        <w:t>(два рассказа по выбору). Например, «Галоша», «Лёля</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Минька», «Ёлка», «Золотые слова», «Встреча» и другие</w:t>
      </w:r>
      <w:r w:rsidRPr="007A0990">
        <w:rPr>
          <w:rFonts w:ascii="Times New Roman" w:eastAsia="SchoolBookSanPin" w:hAnsi="Times New Roman"/>
          <w:sz w:val="24"/>
          <w:szCs w:val="24"/>
          <w:lang w:val="ru-RU"/>
        </w:rPr>
        <w:t>.</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.3.</w:t>
      </w:r>
      <w:r w:rsidR="0095586D" w:rsidRPr="007A0990">
        <w:rPr>
          <w:rFonts w:ascii="Times New Roman" w:eastAsia="OfficinaSansBoldITC" w:hAnsi="Times New Roman"/>
          <w:sz w:val="24"/>
          <w:szCs w:val="24"/>
          <w:lang w:val="ru-RU"/>
        </w:rPr>
        <w:t>5</w:t>
      </w:r>
      <w:r w:rsidR="00B84C62" w:rsidRPr="007A0990">
        <w:rPr>
          <w:rFonts w:ascii="Times New Roman" w:eastAsia="OfficinaSansBoldITC" w:hAnsi="Times New Roman"/>
          <w:sz w:val="24"/>
          <w:szCs w:val="24"/>
          <w:lang w:val="ru-RU"/>
        </w:rPr>
        <w:t>.3. </w:t>
      </w:r>
      <w:r w:rsidR="00D67B9C" w:rsidRPr="007A0990">
        <w:rPr>
          <w:rFonts w:ascii="Times New Roman" w:eastAsia="SchoolBookSanPin" w:hAnsi="Times New Roman"/>
          <w:bCs/>
          <w:sz w:val="24"/>
          <w:szCs w:val="24"/>
          <w:lang w:val="ru-RU"/>
        </w:rPr>
        <w:t>Произведения отечественной литературы о природе и животных</w:t>
      </w:r>
      <w:r w:rsidR="00CA4934" w:rsidRPr="007A0990">
        <w:rPr>
          <w:rFonts w:ascii="Times New Roman" w:eastAsia="SchoolBookSanPin" w:hAnsi="Times New Roman"/>
          <w:bCs/>
          <w:sz w:val="24"/>
          <w:szCs w:val="24"/>
          <w:lang w:val="ru-RU"/>
        </w:rPr>
        <w:t xml:space="preserve"> </w:t>
      </w:r>
      <w:r w:rsidR="00D67B9C" w:rsidRPr="007A0990">
        <w:rPr>
          <w:rFonts w:ascii="Times New Roman" w:eastAsia="SchoolBookSanPin" w:hAnsi="Times New Roman"/>
          <w:sz w:val="24"/>
          <w:szCs w:val="24"/>
          <w:lang w:val="ru-RU"/>
        </w:rPr>
        <w:t>(не менее двух). А.И. Куприн, М.М. Пришвин, К.Г. Паустовск</w:t>
      </w:r>
      <w:r w:rsidR="00B718C1" w:rsidRPr="007A0990">
        <w:rPr>
          <w:rFonts w:ascii="Times New Roman" w:eastAsia="SchoolBookSanPin" w:hAnsi="Times New Roman"/>
          <w:sz w:val="24"/>
          <w:szCs w:val="24"/>
          <w:lang w:val="ru-RU"/>
        </w:rPr>
        <w:t>ий</w:t>
      </w:r>
      <w:r w:rsidR="00D67B9C" w:rsidRPr="007A0990">
        <w:rPr>
          <w:rFonts w:ascii="Times New Roman" w:eastAsia="SchoolBookSanPin"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А.П. Платонов. </w:t>
      </w:r>
      <w:r w:rsidRPr="007A0990">
        <w:rPr>
          <w:rFonts w:ascii="Times New Roman" w:eastAsia="SchoolBookSanPin" w:hAnsi="Times New Roman"/>
          <w:sz w:val="24"/>
          <w:szCs w:val="24"/>
          <w:lang w:val="ru-RU"/>
        </w:rPr>
        <w:t>Рассказы (один по выбору). Например, «Корова», «Никита»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другие.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В.П. Астафьев. </w:t>
      </w:r>
      <w:r w:rsidRPr="007A0990">
        <w:rPr>
          <w:rFonts w:ascii="Times New Roman" w:eastAsia="SchoolBookSanPin" w:hAnsi="Times New Roman"/>
          <w:sz w:val="24"/>
          <w:szCs w:val="24"/>
          <w:lang w:val="ru-RU"/>
        </w:rPr>
        <w:t>Рассказ «Васюткино озеро».</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.3.</w:t>
      </w:r>
      <w:r w:rsidR="0095586D" w:rsidRPr="007A0990">
        <w:rPr>
          <w:rFonts w:ascii="Times New Roman" w:eastAsia="OfficinaSansBoldITC" w:hAnsi="Times New Roman"/>
          <w:sz w:val="24"/>
          <w:szCs w:val="24"/>
          <w:lang w:val="ru-RU"/>
        </w:rPr>
        <w:t>6</w:t>
      </w:r>
      <w:r w:rsidR="00B84C62" w:rsidRPr="007A0990">
        <w:rPr>
          <w:rFonts w:ascii="Times New Roman" w:eastAsia="OfficinaSansBoldITC" w:hAnsi="Times New Roman"/>
          <w:sz w:val="24"/>
          <w:szCs w:val="24"/>
          <w:lang w:val="ru-RU"/>
        </w:rPr>
        <w:t>. </w:t>
      </w:r>
      <w:r w:rsidR="00D67B9C" w:rsidRPr="007A0990">
        <w:rPr>
          <w:rFonts w:ascii="Times New Roman" w:eastAsia="OfficinaSansBoldITC" w:hAnsi="Times New Roman"/>
          <w:sz w:val="24"/>
          <w:szCs w:val="24"/>
          <w:lang w:val="ru-RU"/>
        </w:rPr>
        <w:t xml:space="preserve">Литература </w:t>
      </w:r>
      <w:r w:rsidR="00D67B9C" w:rsidRPr="007A0990">
        <w:rPr>
          <w:rFonts w:ascii="Times New Roman" w:eastAsia="OfficinaSansBoldITC" w:hAnsi="Times New Roman"/>
          <w:sz w:val="24"/>
          <w:szCs w:val="24"/>
        </w:rPr>
        <w:t>XX</w:t>
      </w:r>
      <w:r w:rsidR="0095351E" w:rsidRPr="007A0990">
        <w:rPr>
          <w:rFonts w:ascii="Times New Roman" w:eastAsia="OfficinaSansBoldITC" w:hAnsi="Times New Roman"/>
          <w:sz w:val="24"/>
          <w:szCs w:val="24"/>
          <w:lang w:val="ru-RU"/>
        </w:rPr>
        <w:t>-</w:t>
      </w:r>
      <w:r w:rsidR="00D67B9C" w:rsidRPr="007A0990">
        <w:rPr>
          <w:rFonts w:ascii="Times New Roman" w:eastAsia="OfficinaSansBoldITC" w:hAnsi="Times New Roman"/>
          <w:sz w:val="24"/>
          <w:szCs w:val="24"/>
        </w:rPr>
        <w:t>XXI</w:t>
      </w:r>
      <w:r w:rsidR="00D67B9C" w:rsidRPr="007A0990">
        <w:rPr>
          <w:rFonts w:ascii="Times New Roman" w:eastAsia="OfficinaSansBoldITC" w:hAnsi="Times New Roman"/>
          <w:sz w:val="24"/>
          <w:szCs w:val="24"/>
          <w:lang w:val="ru-RU"/>
        </w:rPr>
        <w:t xml:space="preserve"> веков</w:t>
      </w:r>
      <w:r w:rsidR="00430988" w:rsidRPr="007A0990">
        <w:rPr>
          <w:rFonts w:ascii="Times New Roman" w:eastAsia="OfficinaSansBoldITC" w:hAnsi="Times New Roman"/>
          <w:sz w:val="24"/>
          <w:szCs w:val="24"/>
          <w:lang w:val="ru-RU"/>
        </w:rPr>
        <w:t>.</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.3.</w:t>
      </w:r>
      <w:r w:rsidR="0095586D" w:rsidRPr="007A0990">
        <w:rPr>
          <w:rFonts w:ascii="Times New Roman" w:eastAsia="OfficinaSansBoldITC" w:hAnsi="Times New Roman"/>
          <w:sz w:val="24"/>
          <w:szCs w:val="24"/>
          <w:lang w:val="ru-RU"/>
        </w:rPr>
        <w:t>6</w:t>
      </w:r>
      <w:r w:rsidR="00B84C62" w:rsidRPr="007A0990">
        <w:rPr>
          <w:rFonts w:ascii="Times New Roman" w:eastAsia="OfficinaSansBoldITC" w:hAnsi="Times New Roman"/>
          <w:sz w:val="24"/>
          <w:szCs w:val="24"/>
          <w:lang w:val="ru-RU"/>
        </w:rPr>
        <w:t>.1. </w:t>
      </w:r>
      <w:r w:rsidR="00D67B9C" w:rsidRPr="007A0990">
        <w:rPr>
          <w:rFonts w:ascii="Times New Roman" w:eastAsia="SchoolBookSanPin" w:hAnsi="Times New Roman"/>
          <w:bCs/>
          <w:sz w:val="24"/>
          <w:szCs w:val="24"/>
          <w:lang w:val="ru-RU"/>
        </w:rPr>
        <w:t xml:space="preserve">Произведения отечественной </w:t>
      </w:r>
      <w:r w:rsidR="00080A0B" w:rsidRPr="007A0990">
        <w:rPr>
          <w:rFonts w:ascii="Times New Roman" w:eastAsia="SchoolBookSanPin" w:hAnsi="Times New Roman"/>
          <w:bCs/>
          <w:sz w:val="24"/>
          <w:szCs w:val="24"/>
          <w:lang w:val="ru-RU"/>
        </w:rPr>
        <w:t>литературы</w:t>
      </w:r>
      <w:r w:rsidR="00D67B9C" w:rsidRPr="007A0990">
        <w:rPr>
          <w:rFonts w:ascii="Times New Roman" w:eastAsia="SchoolBookSanPin" w:hAnsi="Times New Roman"/>
          <w:bCs/>
          <w:sz w:val="24"/>
          <w:szCs w:val="24"/>
          <w:lang w:val="ru-RU"/>
        </w:rPr>
        <w:t xml:space="preserve"> на тему «Человек на войне»</w:t>
      </w:r>
      <w:r w:rsidR="00CA4934" w:rsidRPr="007A0990">
        <w:rPr>
          <w:rFonts w:ascii="Times New Roman" w:eastAsia="SchoolBookSanPin" w:hAnsi="Times New Roman"/>
          <w:bCs/>
          <w:sz w:val="24"/>
          <w:szCs w:val="24"/>
          <w:lang w:val="ru-RU"/>
        </w:rPr>
        <w:t xml:space="preserve"> </w:t>
      </w:r>
      <w:r w:rsidR="00D67B9C" w:rsidRPr="007A0990">
        <w:rPr>
          <w:rFonts w:ascii="Times New Roman" w:eastAsia="SchoolBookSanPin" w:hAnsi="Times New Roman"/>
          <w:sz w:val="24"/>
          <w:szCs w:val="24"/>
          <w:lang w:val="ru-RU"/>
        </w:rPr>
        <w:t>(не менее двух). Например, Л.А. Кассиль «Дорогие мои мальчишки»</w:t>
      </w:r>
      <w:r w:rsidR="00B84C62"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Ю.Я. Яковлев «Девочки с Васильевского острова»</w:t>
      </w:r>
      <w:r w:rsidR="00B84C62"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В.П. Катаев «Сын полка»</w:t>
      </w:r>
      <w:r w:rsidR="00080A0B" w:rsidRPr="007A0990">
        <w:rPr>
          <w:rFonts w:ascii="Times New Roman" w:eastAsia="SchoolBookSanPin" w:hAnsi="Times New Roman"/>
          <w:sz w:val="24"/>
          <w:szCs w:val="24"/>
          <w:lang w:val="ru-RU"/>
        </w:rPr>
        <w:t>, К.М. Симонов</w:t>
      </w:r>
      <w:r w:rsidR="00CA4934" w:rsidRPr="007A0990">
        <w:rPr>
          <w:rFonts w:ascii="Times New Roman" w:eastAsia="SchoolBookSanPin" w:hAnsi="Times New Roman"/>
          <w:sz w:val="24"/>
          <w:szCs w:val="24"/>
          <w:lang w:val="ru-RU"/>
        </w:rPr>
        <w:t xml:space="preserve"> </w:t>
      </w:r>
      <w:r w:rsidR="00080A0B" w:rsidRPr="007A0990">
        <w:rPr>
          <w:rFonts w:ascii="Times New Roman" w:eastAsia="SchoolBookSanPin" w:hAnsi="Times New Roman"/>
          <w:sz w:val="24"/>
          <w:szCs w:val="24"/>
          <w:lang w:val="ru-RU"/>
        </w:rPr>
        <w:t>«Сын артиллериста»</w:t>
      </w:r>
      <w:r w:rsidR="00B32708"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другие</w:t>
      </w:r>
      <w:r w:rsidR="007F015A" w:rsidRPr="007A0990">
        <w:rPr>
          <w:rFonts w:ascii="Times New Roman" w:eastAsia="SchoolBookSanPin" w:hAnsi="Times New Roman"/>
          <w:sz w:val="24"/>
          <w:szCs w:val="24"/>
          <w:lang w:val="ru-RU"/>
        </w:rPr>
        <w:t>.</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.3.</w:t>
      </w:r>
      <w:r w:rsidR="0095586D" w:rsidRPr="007A0990">
        <w:rPr>
          <w:rFonts w:ascii="Times New Roman" w:eastAsia="OfficinaSansBoldITC" w:hAnsi="Times New Roman"/>
          <w:sz w:val="24"/>
          <w:szCs w:val="24"/>
          <w:lang w:val="ru-RU"/>
        </w:rPr>
        <w:t>6</w:t>
      </w:r>
      <w:r w:rsidR="00B84C62" w:rsidRPr="007A0990">
        <w:rPr>
          <w:rFonts w:ascii="Times New Roman" w:eastAsia="OfficinaSansBoldITC" w:hAnsi="Times New Roman"/>
          <w:sz w:val="24"/>
          <w:szCs w:val="24"/>
          <w:lang w:val="ru-RU"/>
        </w:rPr>
        <w:t>.2. </w:t>
      </w:r>
      <w:r w:rsidR="00D67B9C" w:rsidRPr="007A0990">
        <w:rPr>
          <w:rFonts w:ascii="Times New Roman" w:eastAsia="SchoolBookSanPin" w:hAnsi="Times New Roman"/>
          <w:bCs/>
          <w:sz w:val="24"/>
          <w:szCs w:val="24"/>
          <w:lang w:val="ru-RU"/>
        </w:rPr>
        <w:t xml:space="preserve">Произведения отечественных писателей </w:t>
      </w:r>
      <w:r w:rsidR="00D67B9C" w:rsidRPr="007A0990">
        <w:rPr>
          <w:rFonts w:ascii="Times New Roman" w:eastAsia="SchoolBookSanPin" w:hAnsi="Times New Roman"/>
          <w:bCs/>
          <w:sz w:val="24"/>
          <w:szCs w:val="24"/>
        </w:rPr>
        <w:t>XIX</w:t>
      </w:r>
      <w:r w:rsidR="0095351E" w:rsidRPr="007A0990">
        <w:rPr>
          <w:rFonts w:ascii="Times New Roman" w:eastAsia="SchoolBookSanPin" w:hAnsi="Times New Roman"/>
          <w:bCs/>
          <w:sz w:val="24"/>
          <w:szCs w:val="24"/>
          <w:lang w:val="ru-RU"/>
        </w:rPr>
        <w:t>-</w:t>
      </w:r>
      <w:r w:rsidR="00D67B9C" w:rsidRPr="007A0990">
        <w:rPr>
          <w:rFonts w:ascii="Times New Roman" w:eastAsia="SchoolBookSanPin" w:hAnsi="Times New Roman"/>
          <w:bCs/>
          <w:sz w:val="24"/>
          <w:szCs w:val="24"/>
        </w:rPr>
        <w:t>XXI</w:t>
      </w:r>
      <w:r w:rsidR="00D67B9C" w:rsidRPr="007A0990">
        <w:rPr>
          <w:rFonts w:ascii="Times New Roman" w:eastAsia="SchoolBookSanPin" w:hAnsi="Times New Roman"/>
          <w:bCs/>
          <w:sz w:val="24"/>
          <w:szCs w:val="24"/>
          <w:lang w:val="ru-RU"/>
        </w:rPr>
        <w:t xml:space="preserve"> веков на тему детства </w:t>
      </w:r>
      <w:r w:rsidR="00D67B9C" w:rsidRPr="007A0990">
        <w:rPr>
          <w:rFonts w:ascii="Times New Roman" w:eastAsia="SchoolBookSanPin" w:hAnsi="Times New Roman"/>
          <w:sz w:val="24"/>
          <w:szCs w:val="24"/>
          <w:lang w:val="ru-RU"/>
        </w:rPr>
        <w:t>(не менее двух).</w:t>
      </w:r>
      <w:r w:rsidR="00B84C62"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Коваля, А.А. Гиваргизова, М.С. Аромштам, Н.Ю. Абгарян</w:t>
      </w:r>
      <w:r w:rsidR="00CA4934" w:rsidRPr="007A0990">
        <w:rPr>
          <w:rFonts w:ascii="Times New Roman" w:eastAsia="SchoolBookSanPin" w:hAnsi="Times New Roman"/>
          <w:sz w:val="24"/>
          <w:szCs w:val="24"/>
          <w:lang w:val="ru-RU"/>
        </w:rPr>
        <w:t xml:space="preserve"> </w:t>
      </w:r>
      <w:r w:rsidR="00B718C1" w:rsidRPr="007A0990">
        <w:rPr>
          <w:rFonts w:ascii="Times New Roman" w:eastAsia="SchoolBookSanPin" w:hAnsi="Times New Roman"/>
          <w:sz w:val="24"/>
          <w:szCs w:val="24"/>
          <w:lang w:val="ru-RU"/>
        </w:rPr>
        <w:t>и другие</w:t>
      </w:r>
      <w:r w:rsidR="00D67B9C" w:rsidRPr="007A0990">
        <w:rPr>
          <w:rFonts w:ascii="Times New Roman" w:eastAsia="SchoolBookSanPin" w:hAnsi="Times New Roman"/>
          <w:sz w:val="24"/>
          <w:szCs w:val="24"/>
          <w:lang w:val="ru-RU"/>
        </w:rPr>
        <w:t>.</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.3.</w:t>
      </w:r>
      <w:r w:rsidR="0095586D" w:rsidRPr="007A0990">
        <w:rPr>
          <w:rFonts w:ascii="Times New Roman" w:eastAsia="OfficinaSansBoldITC" w:hAnsi="Times New Roman"/>
          <w:sz w:val="24"/>
          <w:szCs w:val="24"/>
          <w:lang w:val="ru-RU"/>
        </w:rPr>
        <w:t>6</w:t>
      </w:r>
      <w:r w:rsidR="00B84C62" w:rsidRPr="007A0990">
        <w:rPr>
          <w:rFonts w:ascii="Times New Roman" w:eastAsia="OfficinaSansBoldITC" w:hAnsi="Times New Roman"/>
          <w:sz w:val="24"/>
          <w:szCs w:val="24"/>
          <w:lang w:val="ru-RU"/>
        </w:rPr>
        <w:t>.3. </w:t>
      </w:r>
      <w:r w:rsidR="00D67B9C" w:rsidRPr="007A0990">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00D67B9C" w:rsidRPr="007A0990">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(главы по выбору)</w:t>
      </w:r>
      <w:r w:rsidR="0095586D" w:rsidRPr="007A0990">
        <w:rPr>
          <w:rFonts w:ascii="Times New Roman" w:eastAsia="SchoolBookSanPin" w:hAnsi="Times New Roman"/>
          <w:sz w:val="24"/>
          <w:szCs w:val="24"/>
          <w:lang w:val="ru-RU"/>
        </w:rPr>
        <w:t xml:space="preserve"> и другие</w:t>
      </w:r>
      <w:r w:rsidR="00D67B9C" w:rsidRPr="007A0990">
        <w:rPr>
          <w:rFonts w:ascii="Times New Roman" w:eastAsia="SchoolBookSanPin" w:hAnsi="Times New Roman"/>
          <w:sz w:val="24"/>
          <w:szCs w:val="24"/>
          <w:lang w:val="ru-RU"/>
        </w:rPr>
        <w:t>.</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.3.</w:t>
      </w:r>
      <w:r w:rsidR="0095586D" w:rsidRPr="007A0990">
        <w:rPr>
          <w:rFonts w:ascii="Times New Roman" w:eastAsia="OfficinaSansBoldITC" w:hAnsi="Times New Roman"/>
          <w:sz w:val="24"/>
          <w:szCs w:val="24"/>
          <w:lang w:val="ru-RU"/>
        </w:rPr>
        <w:t>7</w:t>
      </w:r>
      <w:r w:rsidR="00B84C62" w:rsidRPr="007A0990">
        <w:rPr>
          <w:rFonts w:ascii="Times New Roman" w:eastAsia="OfficinaSansBoldITC" w:hAnsi="Times New Roman"/>
          <w:sz w:val="24"/>
          <w:szCs w:val="24"/>
          <w:lang w:val="ru-RU"/>
        </w:rPr>
        <w:t>. </w:t>
      </w:r>
      <w:r w:rsidR="00D67B9C" w:rsidRPr="007A0990">
        <w:rPr>
          <w:rFonts w:ascii="Times New Roman" w:eastAsia="OfficinaSansBoldITC" w:hAnsi="Times New Roman"/>
          <w:sz w:val="24"/>
          <w:szCs w:val="24"/>
          <w:lang w:val="ru-RU"/>
        </w:rPr>
        <w:t>Литература народов Российской Федерации</w:t>
      </w:r>
      <w:r w:rsidR="00430988"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Стихотворения </w:t>
      </w:r>
      <w:r w:rsidRPr="007A0990">
        <w:rPr>
          <w:rFonts w:ascii="Times New Roman" w:eastAsia="SchoolBookSanPin" w:hAnsi="Times New Roman"/>
          <w:sz w:val="24"/>
          <w:szCs w:val="24"/>
          <w:lang w:val="ru-RU"/>
        </w:rPr>
        <w:t>(одно по в</w:t>
      </w:r>
      <w:r w:rsidR="009836EB" w:rsidRPr="007A0990">
        <w:rPr>
          <w:rFonts w:ascii="Times New Roman" w:eastAsia="SchoolBookSanPin" w:hAnsi="Times New Roman"/>
          <w:sz w:val="24"/>
          <w:szCs w:val="24"/>
          <w:lang w:val="ru-RU"/>
        </w:rPr>
        <w:t>ыбору). Р.Г. Гамзатов</w:t>
      </w:r>
      <w:r w:rsidR="000A4187"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«Песня соловья»; М. Карим «Эту песню мать мне пела».</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.3.</w:t>
      </w:r>
      <w:r w:rsidR="0095586D" w:rsidRPr="007A0990">
        <w:rPr>
          <w:rFonts w:ascii="Times New Roman" w:eastAsia="OfficinaSansBoldITC" w:hAnsi="Times New Roman"/>
          <w:sz w:val="24"/>
          <w:szCs w:val="24"/>
          <w:lang w:val="ru-RU"/>
        </w:rPr>
        <w:t>8</w:t>
      </w:r>
      <w:r w:rsidR="00B84C62" w:rsidRPr="007A0990">
        <w:rPr>
          <w:rFonts w:ascii="Times New Roman" w:eastAsia="OfficinaSansBoldITC" w:hAnsi="Times New Roman"/>
          <w:sz w:val="24"/>
          <w:szCs w:val="24"/>
          <w:lang w:val="ru-RU"/>
        </w:rPr>
        <w:t>. </w:t>
      </w:r>
      <w:r w:rsidR="00D67B9C" w:rsidRPr="007A0990">
        <w:rPr>
          <w:rFonts w:ascii="Times New Roman" w:eastAsia="OfficinaSansBoldITC" w:hAnsi="Times New Roman"/>
          <w:sz w:val="24"/>
          <w:szCs w:val="24"/>
          <w:lang w:val="ru-RU"/>
        </w:rPr>
        <w:t>Зарубежная литература</w:t>
      </w:r>
      <w:r w:rsidR="00430988" w:rsidRPr="007A0990">
        <w:rPr>
          <w:rFonts w:ascii="Times New Roman" w:eastAsia="OfficinaSansBoldITC" w:hAnsi="Times New Roman"/>
          <w:sz w:val="24"/>
          <w:szCs w:val="24"/>
          <w:lang w:val="ru-RU"/>
        </w:rPr>
        <w:t>.</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.3.</w:t>
      </w:r>
      <w:r w:rsidR="0095586D" w:rsidRPr="007A0990">
        <w:rPr>
          <w:rFonts w:ascii="Times New Roman" w:eastAsia="OfficinaSansBoldITC" w:hAnsi="Times New Roman"/>
          <w:sz w:val="24"/>
          <w:szCs w:val="24"/>
          <w:lang w:val="ru-RU"/>
        </w:rPr>
        <w:t>8</w:t>
      </w:r>
      <w:r w:rsidR="00B84C62" w:rsidRPr="007A0990">
        <w:rPr>
          <w:rFonts w:ascii="Times New Roman" w:eastAsia="OfficinaSansBoldITC" w:hAnsi="Times New Roman"/>
          <w:sz w:val="24"/>
          <w:szCs w:val="24"/>
          <w:lang w:val="ru-RU"/>
        </w:rPr>
        <w:t>.1. </w:t>
      </w:r>
      <w:r w:rsidR="00D67B9C" w:rsidRPr="007A0990">
        <w:rPr>
          <w:rFonts w:ascii="Times New Roman" w:eastAsia="SchoolBookSanPin" w:hAnsi="Times New Roman"/>
          <w:bCs/>
          <w:sz w:val="24"/>
          <w:szCs w:val="24"/>
          <w:lang w:val="ru-RU"/>
        </w:rPr>
        <w:t xml:space="preserve">Х.К. Андерсен. </w:t>
      </w:r>
      <w:r w:rsidR="00D67B9C" w:rsidRPr="007A0990">
        <w:rPr>
          <w:rFonts w:ascii="Times New Roman" w:eastAsia="SchoolBookSanPin" w:hAnsi="Times New Roman"/>
          <w:sz w:val="24"/>
          <w:szCs w:val="24"/>
          <w:lang w:val="ru-RU"/>
        </w:rPr>
        <w:t>Сказки (одна по выбору). Например, «Снежная королева», «Соловей» и другие</w:t>
      </w:r>
      <w:r w:rsidR="007F015A" w:rsidRPr="007A0990">
        <w:rPr>
          <w:rFonts w:ascii="Times New Roman" w:eastAsia="SchoolBookSanPin" w:hAnsi="Times New Roman"/>
          <w:sz w:val="24"/>
          <w:szCs w:val="24"/>
          <w:lang w:val="ru-RU"/>
        </w:rPr>
        <w:t>.</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.3.</w:t>
      </w:r>
      <w:r w:rsidR="0095586D" w:rsidRPr="007A0990">
        <w:rPr>
          <w:rFonts w:ascii="Times New Roman" w:eastAsia="OfficinaSansBoldITC" w:hAnsi="Times New Roman"/>
          <w:sz w:val="24"/>
          <w:szCs w:val="24"/>
          <w:lang w:val="ru-RU"/>
        </w:rPr>
        <w:t>8</w:t>
      </w:r>
      <w:r w:rsidR="00B84C62" w:rsidRPr="007A0990">
        <w:rPr>
          <w:rFonts w:ascii="Times New Roman" w:eastAsia="OfficinaSansBoldITC" w:hAnsi="Times New Roman"/>
          <w:sz w:val="24"/>
          <w:szCs w:val="24"/>
          <w:lang w:val="ru-RU"/>
        </w:rPr>
        <w:t>.2. </w:t>
      </w:r>
      <w:r w:rsidR="00D67B9C" w:rsidRPr="007A0990">
        <w:rPr>
          <w:rFonts w:ascii="Times New Roman" w:eastAsia="SchoolBookSanPin" w:hAnsi="Times New Roman"/>
          <w:bCs/>
          <w:sz w:val="24"/>
          <w:szCs w:val="24"/>
          <w:lang w:val="ru-RU"/>
        </w:rPr>
        <w:t xml:space="preserve">Зарубежная сказочная проза </w:t>
      </w:r>
      <w:r w:rsidR="00D67B9C" w:rsidRPr="007A0990">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w:t>
      </w:r>
      <w:r w:rsidR="00AD2279"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Толкин «Хоббит, или Туда и обратно» (главы по выбору)</w:t>
      </w:r>
      <w:r w:rsidR="00B718C1" w:rsidRPr="007A0990">
        <w:rPr>
          <w:rFonts w:ascii="Times New Roman" w:eastAsia="SchoolBookSanPin" w:hAnsi="Times New Roman"/>
          <w:sz w:val="24"/>
          <w:szCs w:val="24"/>
          <w:lang w:val="ru-RU"/>
        </w:rPr>
        <w:t xml:space="preserve"> и другие</w:t>
      </w:r>
      <w:r w:rsidR="00D67B9C" w:rsidRPr="007A0990">
        <w:rPr>
          <w:rFonts w:ascii="Times New Roman" w:eastAsia="SchoolBookSanPin" w:hAnsi="Times New Roman"/>
          <w:sz w:val="24"/>
          <w:szCs w:val="24"/>
          <w:lang w:val="ru-RU"/>
        </w:rPr>
        <w:t>.</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.3.</w:t>
      </w:r>
      <w:r w:rsidR="0095586D" w:rsidRPr="007A0990">
        <w:rPr>
          <w:rFonts w:ascii="Times New Roman" w:eastAsia="OfficinaSansBoldITC" w:hAnsi="Times New Roman"/>
          <w:sz w:val="24"/>
          <w:szCs w:val="24"/>
          <w:lang w:val="ru-RU"/>
        </w:rPr>
        <w:t>8</w:t>
      </w:r>
      <w:r w:rsidR="00B84C62" w:rsidRPr="007A0990">
        <w:rPr>
          <w:rFonts w:ascii="Times New Roman" w:eastAsia="OfficinaSansBoldITC" w:hAnsi="Times New Roman"/>
          <w:sz w:val="24"/>
          <w:szCs w:val="24"/>
          <w:lang w:val="ru-RU"/>
        </w:rPr>
        <w:t>.3. </w:t>
      </w:r>
      <w:r w:rsidR="00D67B9C" w:rsidRPr="007A0990">
        <w:rPr>
          <w:rFonts w:ascii="Times New Roman" w:eastAsia="SchoolBookSanPin" w:hAnsi="Times New Roman"/>
          <w:bCs/>
          <w:sz w:val="24"/>
          <w:szCs w:val="24"/>
          <w:lang w:val="ru-RU"/>
        </w:rPr>
        <w:t xml:space="preserve">Зарубежная проза о детях и подростках </w:t>
      </w:r>
      <w:r w:rsidR="00D67B9C" w:rsidRPr="007A0990">
        <w:rPr>
          <w:rFonts w:ascii="Times New Roman" w:eastAsia="SchoolBookSanPin" w:hAnsi="Times New Roman"/>
          <w:sz w:val="24"/>
          <w:szCs w:val="24"/>
          <w:lang w:val="ru-RU"/>
        </w:rPr>
        <w:t>(два произведения</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по выбору). Например, М. Твен «Приключения Тома Сойера» (главы по выбору)</w:t>
      </w:r>
      <w:r w:rsidR="00C379ED"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Д.</w:t>
      </w:r>
      <w:r w:rsidR="00AD2279"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Лондон «Сказание о Кише»</w:t>
      </w:r>
      <w:r w:rsidR="00C379ED"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Р. </w:t>
      </w:r>
      <w:r w:rsidR="00D67B9C" w:rsidRPr="007A0990">
        <w:rPr>
          <w:rFonts w:ascii="Times New Roman" w:eastAsia="SchoolBookSanPin" w:hAnsi="Times New Roman"/>
          <w:sz w:val="24"/>
          <w:szCs w:val="24"/>
          <w:lang w:val="ru-RU"/>
        </w:rPr>
        <w:lastRenderedPageBreak/>
        <w:t>Брэдбери. Рассказы. Например, «Каникулы», «Звук бегущих ног», «Зелёное утро» и другие.</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.3.</w:t>
      </w:r>
      <w:r w:rsidR="0095586D" w:rsidRPr="007A0990">
        <w:rPr>
          <w:rFonts w:ascii="Times New Roman" w:eastAsia="OfficinaSansBoldITC" w:hAnsi="Times New Roman"/>
          <w:sz w:val="24"/>
          <w:szCs w:val="24"/>
          <w:lang w:val="ru-RU"/>
        </w:rPr>
        <w:t>8</w:t>
      </w:r>
      <w:r w:rsidR="00B84C62" w:rsidRPr="007A0990">
        <w:rPr>
          <w:rFonts w:ascii="Times New Roman" w:eastAsia="OfficinaSansBoldITC" w:hAnsi="Times New Roman"/>
          <w:sz w:val="24"/>
          <w:szCs w:val="24"/>
          <w:lang w:val="ru-RU"/>
        </w:rPr>
        <w:t>.4. </w:t>
      </w:r>
      <w:r w:rsidR="00D67B9C" w:rsidRPr="007A0990">
        <w:rPr>
          <w:rFonts w:ascii="Times New Roman" w:eastAsia="SchoolBookSanPin" w:hAnsi="Times New Roman"/>
          <w:bCs/>
          <w:sz w:val="24"/>
          <w:szCs w:val="24"/>
          <w:lang w:val="ru-RU"/>
        </w:rPr>
        <w:t xml:space="preserve">Зарубежная приключенческая проза </w:t>
      </w:r>
      <w:r w:rsidR="00D67B9C" w:rsidRPr="007A0990">
        <w:rPr>
          <w:rFonts w:ascii="Times New Roman" w:eastAsia="SchoolBookSanPin" w:hAnsi="Times New Roman"/>
          <w:sz w:val="24"/>
          <w:szCs w:val="24"/>
          <w:lang w:val="ru-RU"/>
        </w:rPr>
        <w:t>(два произведения по выбору). Например, Р.</w:t>
      </w:r>
      <w:r w:rsidR="00AD2279" w:rsidRPr="007A0990">
        <w:rPr>
          <w:rFonts w:ascii="Times New Roman" w:eastAsia="SchoolBookSanPin" w:hAnsi="Times New Roman"/>
          <w:sz w:val="24"/>
          <w:szCs w:val="24"/>
          <w:lang w:val="ru-RU"/>
        </w:rPr>
        <w:t xml:space="preserve"> Стивенсон</w:t>
      </w:r>
      <w:r w:rsidR="00D67B9C" w:rsidRPr="007A0990">
        <w:rPr>
          <w:rFonts w:ascii="Times New Roman" w:eastAsia="SchoolBookSanPin" w:hAnsi="Times New Roman"/>
          <w:sz w:val="24"/>
          <w:szCs w:val="24"/>
          <w:lang w:val="ru-RU"/>
        </w:rPr>
        <w:t xml:space="preserve"> «Остров сокровищ», «Чёрная стрела» и другие.</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.3.</w:t>
      </w:r>
      <w:r w:rsidR="0095586D" w:rsidRPr="007A0990">
        <w:rPr>
          <w:rFonts w:ascii="Times New Roman" w:eastAsia="OfficinaSansBoldITC" w:hAnsi="Times New Roman"/>
          <w:sz w:val="24"/>
          <w:szCs w:val="24"/>
          <w:lang w:val="ru-RU"/>
        </w:rPr>
        <w:t>8</w:t>
      </w:r>
      <w:r w:rsidR="00B84C62" w:rsidRPr="007A0990">
        <w:rPr>
          <w:rFonts w:ascii="Times New Roman" w:eastAsia="OfficinaSansBoldITC" w:hAnsi="Times New Roman"/>
          <w:sz w:val="24"/>
          <w:szCs w:val="24"/>
          <w:lang w:val="ru-RU"/>
        </w:rPr>
        <w:t>.5. </w:t>
      </w:r>
      <w:r w:rsidR="00D67B9C" w:rsidRPr="007A0990">
        <w:rPr>
          <w:rFonts w:ascii="Times New Roman" w:eastAsia="SchoolBookSanPin" w:hAnsi="Times New Roman"/>
          <w:bCs/>
          <w:sz w:val="24"/>
          <w:szCs w:val="24"/>
          <w:lang w:val="ru-RU"/>
        </w:rPr>
        <w:t xml:space="preserve">Зарубежная проза о животных </w:t>
      </w:r>
      <w:r w:rsidR="00D67B9C" w:rsidRPr="007A0990">
        <w:rPr>
          <w:rFonts w:ascii="Times New Roman" w:eastAsia="SchoolBookSanPin" w:hAnsi="Times New Roman"/>
          <w:sz w:val="24"/>
          <w:szCs w:val="24"/>
          <w:lang w:val="ru-RU"/>
        </w:rPr>
        <w:t>(одно-два произведения по выбору).</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Э. Сетон-Томпсон «Королевская аналостанка»</w:t>
      </w:r>
      <w:r w:rsidR="00AD2279"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Д. Даррелл «Говорящий свёрток»</w:t>
      </w:r>
      <w:r w:rsidR="00AD2279"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Д.</w:t>
      </w:r>
      <w:r w:rsidR="00AD2279"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Лондон «Белый клык»</w:t>
      </w:r>
      <w:r w:rsidR="00AD2279" w:rsidRPr="007A0990">
        <w:rPr>
          <w:rFonts w:ascii="Times New Roman" w:eastAsia="SchoolBookSanPin" w:hAnsi="Times New Roman"/>
          <w:sz w:val="24"/>
          <w:szCs w:val="24"/>
          <w:lang w:val="ru-RU"/>
        </w:rPr>
        <w:t>, Д.</w:t>
      </w:r>
      <w:r w:rsidR="00D67B9C" w:rsidRPr="007A0990">
        <w:rPr>
          <w:rFonts w:ascii="Times New Roman" w:eastAsia="SchoolBookSanPin" w:hAnsi="Times New Roman"/>
          <w:sz w:val="24"/>
          <w:szCs w:val="24"/>
          <w:lang w:val="ru-RU"/>
        </w:rPr>
        <w:t xml:space="preserve"> Киплинг «Маугли», «Рикки-Тикки-Тави»</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другие.</w:t>
      </w:r>
    </w:p>
    <w:p w:rsidR="00B84C62" w:rsidRPr="007A0990" w:rsidRDefault="00244FF2" w:rsidP="007A0990">
      <w:pPr>
        <w:spacing w:after="0" w:line="240" w:lineRule="auto"/>
        <w:ind w:firstLine="709"/>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.4. Содержание обучения в 6 классе.</w:t>
      </w:r>
    </w:p>
    <w:p w:rsidR="00D67B9C" w:rsidRPr="007A0990" w:rsidRDefault="00244FF2" w:rsidP="007A0990">
      <w:pPr>
        <w:tabs>
          <w:tab w:val="center" w:pos="5457"/>
        </w:tabs>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.4.1. </w:t>
      </w:r>
      <w:r w:rsidR="00D67B9C" w:rsidRPr="007A0990">
        <w:rPr>
          <w:rFonts w:ascii="Times New Roman" w:eastAsia="OfficinaSansBoldITC" w:hAnsi="Times New Roman"/>
          <w:sz w:val="24"/>
          <w:szCs w:val="24"/>
          <w:lang w:val="ru-RU"/>
        </w:rPr>
        <w:t>Античная литература</w:t>
      </w:r>
      <w:r w:rsidR="00430988" w:rsidRPr="007A0990">
        <w:rPr>
          <w:rFonts w:ascii="Times New Roman" w:eastAsia="OfficinaSansBoldITC" w:hAnsi="Times New Roman"/>
          <w:sz w:val="24"/>
          <w:szCs w:val="24"/>
          <w:lang w:val="ru-RU"/>
        </w:rPr>
        <w:t>.</w:t>
      </w:r>
      <w:r w:rsidR="002B647D" w:rsidRPr="007A0990">
        <w:rPr>
          <w:rFonts w:ascii="Times New Roman" w:eastAsia="OfficinaSansBoldITC" w:hAnsi="Times New Roman"/>
          <w:sz w:val="24"/>
          <w:szCs w:val="24"/>
          <w:lang w:val="ru-RU"/>
        </w:rPr>
        <w:tab/>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Гомер. </w:t>
      </w:r>
      <w:r w:rsidRPr="007A0990">
        <w:rPr>
          <w:rFonts w:ascii="Times New Roman" w:eastAsia="SchoolBookSanPin" w:hAnsi="Times New Roman"/>
          <w:sz w:val="24"/>
          <w:szCs w:val="24"/>
          <w:lang w:val="ru-RU"/>
        </w:rPr>
        <w:t>Поэмы. «Илиада», «Одиссея» (фрагменты).</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.4.2. </w:t>
      </w:r>
      <w:r w:rsidR="00D67B9C" w:rsidRPr="007A0990">
        <w:rPr>
          <w:rFonts w:ascii="Times New Roman" w:eastAsia="OfficinaSansBoldITC" w:hAnsi="Times New Roman"/>
          <w:sz w:val="24"/>
          <w:szCs w:val="24"/>
          <w:lang w:val="ru-RU"/>
        </w:rPr>
        <w:t>Фольклор</w:t>
      </w:r>
      <w:r w:rsidR="00430988" w:rsidRPr="007A0990">
        <w:rPr>
          <w:rFonts w:ascii="Times New Roman" w:eastAsia="OfficinaSansBoldITC" w:hAnsi="Times New Roman"/>
          <w:sz w:val="24"/>
          <w:szCs w:val="24"/>
          <w:lang w:val="ru-RU"/>
        </w:rPr>
        <w:t>.</w:t>
      </w:r>
      <w:r w:rsidR="007F015A" w:rsidRPr="007A0990">
        <w:rPr>
          <w:rFonts w:ascii="Times New Roman" w:eastAsia="OfficinaSansBoldITC" w:hAnsi="Times New Roman"/>
          <w:sz w:val="24"/>
          <w:szCs w:val="24"/>
          <w:lang w:val="ru-RU"/>
        </w:rPr>
        <w:t xml:space="preserve"> </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Русские былины (не менее двух). Например, «Илья Муромец и Соловей-разбойник», «Садко»</w:t>
      </w:r>
      <w:r w:rsidR="00B718C1" w:rsidRPr="007A0990">
        <w:rPr>
          <w:rFonts w:ascii="Times New Roman" w:eastAsia="SchoolBookSanPin" w:hAnsi="Times New Roman"/>
          <w:sz w:val="24"/>
          <w:szCs w:val="24"/>
          <w:lang w:val="ru-RU"/>
        </w:rPr>
        <w:t xml:space="preserve"> и другие</w:t>
      </w:r>
      <w:r w:rsidRPr="007A0990">
        <w:rPr>
          <w:rFonts w:ascii="Times New Roman" w:eastAsia="SchoolBookSanPin"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Народные песни и баллады народов России и мира (не менее трёх песен</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одной баллады). Например, «Песнь о Роланде» (фрагменты). «Песнь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 Нибелунгах» (фрагменты), баллада</w:t>
      </w:r>
      <w:r w:rsidR="007F015A"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«Аника-воин» и другие</w:t>
      </w:r>
      <w:r w:rsidR="007F015A" w:rsidRPr="007A0990">
        <w:rPr>
          <w:rFonts w:ascii="Times New Roman" w:eastAsia="SchoolBookSanPin" w:hAnsi="Times New Roman"/>
          <w:sz w:val="24"/>
          <w:szCs w:val="24"/>
          <w:lang w:val="ru-RU"/>
        </w:rPr>
        <w:t>.</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.4.3. </w:t>
      </w:r>
      <w:r w:rsidR="00D67B9C" w:rsidRPr="007A0990">
        <w:rPr>
          <w:rFonts w:ascii="Times New Roman" w:eastAsia="OfficinaSansBoldITC" w:hAnsi="Times New Roman"/>
          <w:sz w:val="24"/>
          <w:szCs w:val="24"/>
          <w:lang w:val="ru-RU"/>
        </w:rPr>
        <w:t>Древнерусская литература</w:t>
      </w:r>
      <w:r w:rsidR="00430988"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«Повесть временных лет» </w:t>
      </w:r>
      <w:r w:rsidRPr="007A0990">
        <w:rPr>
          <w:rFonts w:ascii="Times New Roman" w:eastAsia="SchoolBookSanPin" w:hAnsi="Times New Roman"/>
          <w:sz w:val="24"/>
          <w:szCs w:val="24"/>
          <w:lang w:val="ru-RU"/>
        </w:rPr>
        <w:t>(не менее одного фрагмента). Например, «Сказание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 белгородском киселе», «Сказание о походе князя Олега на Царьград», «Предание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 смерти князя Олега».</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.4.4. </w:t>
      </w:r>
      <w:r w:rsidR="00D67B9C" w:rsidRPr="007A0990">
        <w:rPr>
          <w:rFonts w:ascii="Times New Roman" w:eastAsia="OfficinaSansBoldITC" w:hAnsi="Times New Roman"/>
          <w:sz w:val="24"/>
          <w:szCs w:val="24"/>
          <w:lang w:val="ru-RU"/>
        </w:rPr>
        <w:t xml:space="preserve">Литература первой половины </w:t>
      </w:r>
      <w:r w:rsidR="00D67B9C" w:rsidRPr="007A0990">
        <w:rPr>
          <w:rFonts w:ascii="Times New Roman" w:eastAsia="OfficinaSansBoldITC" w:hAnsi="Times New Roman"/>
          <w:sz w:val="24"/>
          <w:szCs w:val="24"/>
        </w:rPr>
        <w:t>XIX</w:t>
      </w:r>
      <w:r w:rsidR="00D67B9C" w:rsidRPr="007A0990">
        <w:rPr>
          <w:rFonts w:ascii="Times New Roman" w:eastAsia="OfficinaSansBoldITC" w:hAnsi="Times New Roman"/>
          <w:sz w:val="24"/>
          <w:szCs w:val="24"/>
          <w:lang w:val="ru-RU"/>
        </w:rPr>
        <w:t xml:space="preserve"> века</w:t>
      </w:r>
      <w:r w:rsidR="00430988"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А.С. Пушкин</w:t>
      </w:r>
      <w:r w:rsidRPr="007A0990">
        <w:rPr>
          <w:rFonts w:ascii="Times New Roman" w:eastAsia="SchoolBookSanPin" w:hAnsi="Times New Roman"/>
          <w:sz w:val="24"/>
          <w:szCs w:val="24"/>
          <w:lang w:val="ru-RU"/>
        </w:rPr>
        <w:t>. Стихотворения (не менее трёх). «Песнь о вещем Олеге», «Зимняя дорога», «Узник», «Туча» и другие</w:t>
      </w:r>
      <w:r w:rsidR="009836EB"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w:t>
      </w:r>
      <w:r w:rsidR="00B718C1" w:rsidRPr="007A0990">
        <w:rPr>
          <w:rFonts w:ascii="Times New Roman" w:eastAsia="SchoolBookSanPin" w:hAnsi="Times New Roman"/>
          <w:sz w:val="24"/>
          <w:szCs w:val="24"/>
          <w:lang w:val="ru-RU"/>
        </w:rPr>
        <w:t>р</w:t>
      </w:r>
      <w:r w:rsidRPr="007A0990">
        <w:rPr>
          <w:rFonts w:ascii="Times New Roman" w:eastAsia="SchoolBookSanPin" w:hAnsi="Times New Roman"/>
          <w:sz w:val="24"/>
          <w:szCs w:val="24"/>
          <w:lang w:val="ru-RU"/>
        </w:rPr>
        <w:t xml:space="preserve">оман </w:t>
      </w:r>
      <w:r w:rsidRPr="007A0990">
        <w:rPr>
          <w:rFonts w:ascii="Times New Roman" w:eastAsia="SchoolBookSanPin" w:hAnsi="Times New Roman"/>
          <w:position w:val="1"/>
          <w:sz w:val="24"/>
          <w:szCs w:val="24"/>
          <w:lang w:val="ru-RU"/>
        </w:rPr>
        <w:t>«Дубровский».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М.Ю. Лермонтов</w:t>
      </w:r>
      <w:r w:rsidRPr="007A0990">
        <w:rPr>
          <w:rFonts w:ascii="Times New Roman" w:eastAsia="SchoolBookSanPin" w:hAnsi="Times New Roman"/>
          <w:sz w:val="24"/>
          <w:szCs w:val="24"/>
          <w:lang w:val="ru-RU"/>
        </w:rPr>
        <w:t>. Стихотворения (не менее трёх). «Три пальмы», «Листок», «Утёс» и другие.</w:t>
      </w:r>
    </w:p>
    <w:p w:rsidR="00D67B9C" w:rsidRPr="007A0990" w:rsidRDefault="00D67B9C"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bCs/>
          <w:sz w:val="24"/>
          <w:szCs w:val="24"/>
          <w:lang w:val="ru-RU"/>
        </w:rPr>
        <w:t xml:space="preserve">А.В. Кольцов. </w:t>
      </w:r>
      <w:r w:rsidRPr="007A0990">
        <w:rPr>
          <w:rFonts w:ascii="Times New Roman" w:eastAsia="SchoolBookSanPin" w:hAnsi="Times New Roman"/>
          <w:sz w:val="24"/>
          <w:szCs w:val="24"/>
          <w:lang w:val="ru-RU"/>
        </w:rPr>
        <w:t xml:space="preserve">Стихотворения (не менее двух). Например, </w:t>
      </w:r>
      <w:r w:rsidRPr="007A0990">
        <w:rPr>
          <w:rFonts w:ascii="Times New Roman" w:eastAsia="SchoolBookSanPin" w:hAnsi="Times New Roman"/>
          <w:position w:val="1"/>
          <w:sz w:val="24"/>
          <w:szCs w:val="24"/>
          <w:lang w:val="ru-RU"/>
        </w:rPr>
        <w:t>«Косарь», «Соловей» и другие.</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.4.5. </w:t>
      </w:r>
      <w:r w:rsidR="00D67B9C" w:rsidRPr="007A0990">
        <w:rPr>
          <w:rFonts w:ascii="Times New Roman" w:eastAsia="OfficinaSansBoldITC" w:hAnsi="Times New Roman"/>
          <w:sz w:val="24"/>
          <w:szCs w:val="24"/>
          <w:lang w:val="ru-RU"/>
        </w:rPr>
        <w:t xml:space="preserve">Литература второй половины </w:t>
      </w:r>
      <w:r w:rsidR="00D67B9C" w:rsidRPr="007A0990">
        <w:rPr>
          <w:rFonts w:ascii="Times New Roman" w:eastAsia="OfficinaSansBoldITC" w:hAnsi="Times New Roman"/>
          <w:sz w:val="24"/>
          <w:szCs w:val="24"/>
        </w:rPr>
        <w:t>XIX</w:t>
      </w:r>
      <w:r w:rsidR="00D67B9C" w:rsidRPr="007A0990">
        <w:rPr>
          <w:rFonts w:ascii="Times New Roman" w:eastAsia="OfficinaSansBoldITC" w:hAnsi="Times New Roman"/>
          <w:sz w:val="24"/>
          <w:szCs w:val="24"/>
          <w:lang w:val="ru-RU"/>
        </w:rPr>
        <w:t xml:space="preserve"> века</w:t>
      </w:r>
      <w:r w:rsidR="00430988"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Ф.И. Тютчев. </w:t>
      </w:r>
      <w:r w:rsidRPr="007A0990">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r w:rsidR="00B718C1" w:rsidRPr="007A0990">
        <w:rPr>
          <w:rFonts w:ascii="Times New Roman" w:eastAsia="SchoolBookSanPin" w:hAnsi="Times New Roman"/>
          <w:sz w:val="24"/>
          <w:szCs w:val="24"/>
          <w:lang w:val="ru-RU"/>
        </w:rPr>
        <w:t xml:space="preserve"> и другие</w:t>
      </w:r>
      <w:r w:rsidRPr="007A0990">
        <w:rPr>
          <w:rFonts w:ascii="Times New Roman" w:eastAsia="SchoolBookSanPin"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А.А. Фет. </w:t>
      </w:r>
      <w:r w:rsidRPr="007A0990">
        <w:rPr>
          <w:rFonts w:ascii="Times New Roman" w:eastAsia="SchoolBookSanPin" w:hAnsi="Times New Roman"/>
          <w:sz w:val="24"/>
          <w:szCs w:val="24"/>
          <w:lang w:val="ru-RU"/>
        </w:rPr>
        <w:t>Стихотворения (не менее двух). «Учись у них</w:t>
      </w:r>
      <w:r w:rsidR="00E47B62" w:rsidRPr="007A0990">
        <w:rPr>
          <w:rFonts w:ascii="Times New Roman" w:eastAsia="SchoolBookSanPin" w:hAnsi="Times New Roman"/>
          <w:sz w:val="24"/>
          <w:szCs w:val="24"/>
          <w:lang w:val="ru-RU"/>
        </w:rPr>
        <w:t xml:space="preserve"> – </w:t>
      </w:r>
      <w:r w:rsidRPr="007A0990">
        <w:rPr>
          <w:rFonts w:ascii="Times New Roman" w:eastAsia="SchoolBookSanPin" w:hAnsi="Times New Roman"/>
          <w:position w:val="1"/>
          <w:sz w:val="24"/>
          <w:szCs w:val="24"/>
          <w:lang w:val="ru-RU"/>
        </w:rPr>
        <w:t>у дуба,</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у берёзы…», «Я пришёл к тебе с приветом…»</w:t>
      </w:r>
      <w:r w:rsidR="00B718C1" w:rsidRPr="007A0990">
        <w:rPr>
          <w:rFonts w:ascii="Times New Roman" w:eastAsia="SchoolBookSanPin" w:hAnsi="Times New Roman"/>
          <w:position w:val="1"/>
          <w:sz w:val="24"/>
          <w:szCs w:val="24"/>
          <w:lang w:val="ru-RU"/>
        </w:rPr>
        <w:t xml:space="preserve"> и другие</w:t>
      </w:r>
      <w:r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 Тургенев. </w:t>
      </w:r>
      <w:r w:rsidRPr="007A0990">
        <w:rPr>
          <w:rFonts w:ascii="Times New Roman" w:eastAsia="SchoolBookSanPin" w:hAnsi="Times New Roman"/>
          <w:sz w:val="24"/>
          <w:szCs w:val="24"/>
          <w:lang w:val="ru-RU"/>
        </w:rPr>
        <w:t>Рассказ «Бежин луг».</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Н.С. Лесков. </w:t>
      </w:r>
      <w:r w:rsidRPr="007A0990">
        <w:rPr>
          <w:rFonts w:ascii="Times New Roman" w:eastAsia="SchoolBookSanPin" w:hAnsi="Times New Roman"/>
          <w:sz w:val="24"/>
          <w:szCs w:val="24"/>
          <w:lang w:val="ru-RU"/>
        </w:rPr>
        <w:t>Сказ «Левша».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Л.Н. Толстой. </w:t>
      </w:r>
      <w:r w:rsidRPr="007A0990">
        <w:rPr>
          <w:rFonts w:ascii="Times New Roman" w:eastAsia="SchoolBookSanPin" w:hAnsi="Times New Roman"/>
          <w:sz w:val="24"/>
          <w:szCs w:val="24"/>
          <w:lang w:val="ru-RU"/>
        </w:rPr>
        <w:t>Повесть «Детство» (главы).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А.П. Чехов. </w:t>
      </w:r>
      <w:r w:rsidRPr="007A0990">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r w:rsidR="00430988" w:rsidRPr="007A0990">
        <w:rPr>
          <w:rFonts w:ascii="Times New Roman" w:eastAsia="SchoolBookSanPin"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А.И. Куприн</w:t>
      </w:r>
      <w:r w:rsidRPr="007A0990">
        <w:rPr>
          <w:rFonts w:ascii="Times New Roman" w:eastAsia="SchoolBookSanPin" w:hAnsi="Times New Roman"/>
          <w:sz w:val="24"/>
          <w:szCs w:val="24"/>
          <w:lang w:val="ru-RU"/>
        </w:rPr>
        <w:t>. Рассказ «Чудесный доктор».</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.4.6. </w:t>
      </w:r>
      <w:r w:rsidR="00D67B9C" w:rsidRPr="007A0990">
        <w:rPr>
          <w:rFonts w:ascii="Times New Roman" w:eastAsia="OfficinaSansBoldITC" w:hAnsi="Times New Roman"/>
          <w:sz w:val="24"/>
          <w:szCs w:val="24"/>
          <w:lang w:val="ru-RU"/>
        </w:rPr>
        <w:t xml:space="preserve">Литература </w:t>
      </w:r>
      <w:r w:rsidR="00D67B9C" w:rsidRPr="007A0990">
        <w:rPr>
          <w:rFonts w:ascii="Times New Roman" w:eastAsia="OfficinaSansBoldITC" w:hAnsi="Times New Roman"/>
          <w:sz w:val="24"/>
          <w:szCs w:val="24"/>
        </w:rPr>
        <w:t>XX</w:t>
      </w:r>
      <w:r w:rsidR="00D67B9C" w:rsidRPr="007A0990">
        <w:rPr>
          <w:rFonts w:ascii="Times New Roman" w:eastAsia="OfficinaSansBoldITC" w:hAnsi="Times New Roman"/>
          <w:sz w:val="24"/>
          <w:szCs w:val="24"/>
          <w:lang w:val="ru-RU"/>
        </w:rPr>
        <w:t xml:space="preserve"> века</w:t>
      </w:r>
      <w:r w:rsidR="00430988" w:rsidRPr="007A0990">
        <w:rPr>
          <w:rFonts w:ascii="Times New Roman" w:eastAsia="OfficinaSansBoldITC" w:hAnsi="Times New Roman"/>
          <w:sz w:val="24"/>
          <w:szCs w:val="24"/>
          <w:lang w:val="ru-RU"/>
        </w:rPr>
        <w:t>.</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.4.6.1. </w:t>
      </w:r>
      <w:r w:rsidR="00D67B9C" w:rsidRPr="007A0990">
        <w:rPr>
          <w:rFonts w:ascii="Times New Roman" w:eastAsia="SchoolBookSanPin" w:hAnsi="Times New Roman"/>
          <w:bCs/>
          <w:sz w:val="24"/>
          <w:szCs w:val="24"/>
          <w:lang w:val="ru-RU"/>
        </w:rPr>
        <w:t xml:space="preserve">Стихотворения отечественных поэтов начала ХХ века </w:t>
      </w:r>
      <w:r w:rsidR="00D67B9C" w:rsidRPr="007A0990">
        <w:rPr>
          <w:rFonts w:ascii="Times New Roman" w:eastAsia="SchoolBookSanPin" w:hAnsi="Times New Roman"/>
          <w:sz w:val="24"/>
          <w:szCs w:val="24"/>
          <w:lang w:val="ru-RU"/>
        </w:rPr>
        <w:t>(не менее двух). Например, стихотворения С.А. Есенина, В.В. Маяковского, А.А. Блока</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другие.</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.4.6.2. </w:t>
      </w:r>
      <w:r w:rsidR="00D67B9C" w:rsidRPr="007A0990">
        <w:rPr>
          <w:rFonts w:ascii="Times New Roman" w:eastAsia="SchoolBookSanPin" w:hAnsi="Times New Roman"/>
          <w:bCs/>
          <w:sz w:val="24"/>
          <w:szCs w:val="24"/>
          <w:lang w:val="ru-RU"/>
        </w:rPr>
        <w:t xml:space="preserve">Стихотворения отечественных поэтов </w:t>
      </w:r>
      <w:r w:rsidR="00D67B9C" w:rsidRPr="007A0990">
        <w:rPr>
          <w:rFonts w:ascii="Times New Roman" w:eastAsia="SchoolBookSanPin" w:hAnsi="Times New Roman"/>
          <w:bCs/>
          <w:sz w:val="24"/>
          <w:szCs w:val="24"/>
        </w:rPr>
        <w:t>XX</w:t>
      </w:r>
      <w:r w:rsidR="00D67B9C" w:rsidRPr="007A0990">
        <w:rPr>
          <w:rFonts w:ascii="Times New Roman" w:eastAsia="SchoolBookSanPin" w:hAnsi="Times New Roman"/>
          <w:bCs/>
          <w:sz w:val="24"/>
          <w:szCs w:val="24"/>
          <w:lang w:val="ru-RU"/>
        </w:rPr>
        <w:t xml:space="preserve"> века </w:t>
      </w:r>
      <w:r w:rsidR="00D67B9C" w:rsidRPr="007A0990">
        <w:rPr>
          <w:rFonts w:ascii="Times New Roman" w:eastAsia="SchoolBookSanPin" w:hAnsi="Times New Roman"/>
          <w:sz w:val="24"/>
          <w:szCs w:val="24"/>
          <w:lang w:val="ru-RU"/>
        </w:rPr>
        <w:t>(не менее четырёх стихотворений двух поэтов). Например, стихотворения О.Ф. Берггольц,</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В.С. Высоцкого, Е.А. Евтушенко, А.С. Кушнера, Ю.Д. Левитанского, Ю.П. Мориц, Б.Ш. Окуджавы, Д.С. Самойлова.</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.4.6.3. </w:t>
      </w:r>
      <w:r w:rsidR="00D67B9C" w:rsidRPr="007A0990">
        <w:rPr>
          <w:rFonts w:ascii="Times New Roman" w:eastAsia="SchoolBookSanPin" w:hAnsi="Times New Roman"/>
          <w:bCs/>
          <w:sz w:val="24"/>
          <w:szCs w:val="24"/>
          <w:lang w:val="ru-RU"/>
        </w:rPr>
        <w:t xml:space="preserve">Проза отечественных писателей конца </w:t>
      </w:r>
      <w:r w:rsidR="00D67B9C" w:rsidRPr="007A0990">
        <w:rPr>
          <w:rFonts w:ascii="Times New Roman" w:eastAsia="SchoolBookSanPin" w:hAnsi="Times New Roman"/>
          <w:bCs/>
          <w:sz w:val="24"/>
          <w:szCs w:val="24"/>
        </w:rPr>
        <w:t>XX</w:t>
      </w:r>
      <w:r w:rsidR="00E47B62" w:rsidRPr="007A0990">
        <w:rPr>
          <w:rFonts w:ascii="Times New Roman" w:eastAsia="SchoolBookSanPin" w:hAnsi="Times New Roman"/>
          <w:bCs/>
          <w:sz w:val="24"/>
          <w:szCs w:val="24"/>
          <w:lang w:val="ru-RU"/>
        </w:rPr>
        <w:t xml:space="preserve"> – </w:t>
      </w:r>
      <w:r w:rsidR="00D67B9C" w:rsidRPr="007A0990">
        <w:rPr>
          <w:rFonts w:ascii="Times New Roman" w:eastAsia="SchoolBookSanPin" w:hAnsi="Times New Roman"/>
          <w:bCs/>
          <w:sz w:val="24"/>
          <w:szCs w:val="24"/>
          <w:lang w:val="ru-RU"/>
        </w:rPr>
        <w:t xml:space="preserve">начала </w:t>
      </w:r>
      <w:r w:rsidR="00D67B9C" w:rsidRPr="007A0990">
        <w:rPr>
          <w:rFonts w:ascii="Times New Roman" w:eastAsia="SchoolBookSanPin" w:hAnsi="Times New Roman"/>
          <w:bCs/>
          <w:sz w:val="24"/>
          <w:szCs w:val="24"/>
        </w:rPr>
        <w:t>XXI</w:t>
      </w:r>
      <w:r w:rsidR="00D67B9C" w:rsidRPr="007A0990">
        <w:rPr>
          <w:rFonts w:ascii="Times New Roman" w:eastAsia="SchoolBookSanPin" w:hAnsi="Times New Roman"/>
          <w:bCs/>
          <w:sz w:val="24"/>
          <w:szCs w:val="24"/>
          <w:lang w:val="ru-RU"/>
        </w:rPr>
        <w:t xml:space="preserve"> века,</w:t>
      </w:r>
      <w:r w:rsidR="00CA4934" w:rsidRPr="007A0990">
        <w:rPr>
          <w:rFonts w:ascii="Times New Roman" w:eastAsia="SchoolBookSanPin" w:hAnsi="Times New Roman"/>
          <w:bCs/>
          <w:sz w:val="24"/>
          <w:szCs w:val="24"/>
          <w:lang w:val="ru-RU"/>
        </w:rPr>
        <w:t xml:space="preserve"> </w:t>
      </w:r>
      <w:r w:rsidR="00D67B9C" w:rsidRPr="007A0990">
        <w:rPr>
          <w:rFonts w:ascii="Times New Roman" w:eastAsia="SchoolBookSanPin" w:hAnsi="Times New Roman"/>
          <w:bCs/>
          <w:sz w:val="24"/>
          <w:szCs w:val="24"/>
          <w:lang w:val="ru-RU"/>
        </w:rPr>
        <w:t xml:space="preserve">в том числе о Великой Отечественной войне </w:t>
      </w:r>
      <w:r w:rsidR="00D67B9C" w:rsidRPr="007A0990">
        <w:rPr>
          <w:rFonts w:ascii="Times New Roman" w:eastAsia="SchoolBookSanPin" w:hAnsi="Times New Roman"/>
          <w:sz w:val="24"/>
          <w:szCs w:val="24"/>
          <w:lang w:val="ru-RU"/>
        </w:rPr>
        <w:t>(два произведения по выбору). Например, Б.Л. Васильев «Экспонат №...»</w:t>
      </w:r>
      <w:r w:rsidR="00C379ED"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Б.П. Екимов «Ночь исцеления»,</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А.В. Жвалевский и Е.Б. Пастернак «Правдивая история Деда Мороза» (глава «Очень страшный 1942 Новый год») и другие.</w:t>
      </w:r>
    </w:p>
    <w:p w:rsidR="00D67B9C" w:rsidRPr="007A0990" w:rsidRDefault="004622C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В.</w:t>
      </w:r>
      <w:r w:rsidR="00D67B9C" w:rsidRPr="007A0990">
        <w:rPr>
          <w:rFonts w:ascii="Times New Roman" w:eastAsia="SchoolBookSanPin" w:hAnsi="Times New Roman"/>
          <w:bCs/>
          <w:sz w:val="24"/>
          <w:szCs w:val="24"/>
          <w:lang w:val="ru-RU"/>
        </w:rPr>
        <w:t xml:space="preserve">Г. Распутин. </w:t>
      </w:r>
      <w:r w:rsidR="00D67B9C" w:rsidRPr="007A0990">
        <w:rPr>
          <w:rFonts w:ascii="Times New Roman" w:eastAsia="SchoolBookSanPin" w:hAnsi="Times New Roman"/>
          <w:sz w:val="24"/>
          <w:szCs w:val="24"/>
          <w:lang w:val="ru-RU"/>
        </w:rPr>
        <w:t>Рассказ «Уроки французского».</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.4.6.4. </w:t>
      </w:r>
      <w:r w:rsidR="00D67B9C" w:rsidRPr="007A0990">
        <w:rPr>
          <w:rFonts w:ascii="Times New Roman" w:eastAsia="SchoolBookSanPin" w:hAnsi="Times New Roman"/>
          <w:bCs/>
          <w:sz w:val="24"/>
          <w:szCs w:val="24"/>
          <w:lang w:val="ru-RU"/>
        </w:rPr>
        <w:t>Произведения отечественных писателей на тему взросления человека</w:t>
      </w:r>
      <w:r w:rsidR="00CA4934" w:rsidRPr="007A0990">
        <w:rPr>
          <w:rFonts w:ascii="Times New Roman" w:eastAsia="SchoolBookSanPin" w:hAnsi="Times New Roman"/>
          <w:bCs/>
          <w:sz w:val="24"/>
          <w:szCs w:val="24"/>
          <w:lang w:val="ru-RU"/>
        </w:rPr>
        <w:t xml:space="preserve"> </w:t>
      </w:r>
      <w:r w:rsidR="00D67B9C" w:rsidRPr="007A0990">
        <w:rPr>
          <w:rFonts w:ascii="Times New Roman" w:eastAsia="SchoolBookSanPin" w:hAnsi="Times New Roman"/>
          <w:sz w:val="24"/>
          <w:szCs w:val="24"/>
          <w:lang w:val="ru-RU"/>
        </w:rPr>
        <w:t>(не менее двух). Например, Р.П. Погодин «Кирпичные острова»</w:t>
      </w:r>
      <w:r w:rsidR="00C379ED"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Р.И. Фраерман «Дикая собака Динго, или Повесть о первой любви»</w:t>
      </w:r>
      <w:r w:rsidR="00C379ED"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Ю.И. Коваль «Самая лёгкая лодка в мире» и другие</w:t>
      </w:r>
      <w:r w:rsidR="004622CF" w:rsidRPr="007A0990">
        <w:rPr>
          <w:rFonts w:ascii="Times New Roman" w:eastAsia="SchoolBookSanPin" w:hAnsi="Times New Roman"/>
          <w:sz w:val="24"/>
          <w:szCs w:val="24"/>
          <w:lang w:val="ru-RU"/>
        </w:rPr>
        <w:t>.</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.4.6.5. </w:t>
      </w:r>
      <w:r w:rsidR="00D67B9C" w:rsidRPr="007A0990">
        <w:rPr>
          <w:rFonts w:ascii="Times New Roman" w:eastAsia="SchoolBookSanPin" w:hAnsi="Times New Roman"/>
          <w:bCs/>
          <w:sz w:val="24"/>
          <w:szCs w:val="24"/>
          <w:lang w:val="ru-RU"/>
        </w:rPr>
        <w:t>Произведения современных отечественных писателей-фантастов</w:t>
      </w:r>
      <w:r w:rsidR="00CA4934" w:rsidRPr="007A0990">
        <w:rPr>
          <w:rFonts w:ascii="Times New Roman" w:eastAsia="SchoolBookSanPin" w:hAnsi="Times New Roman"/>
          <w:bCs/>
          <w:sz w:val="24"/>
          <w:szCs w:val="24"/>
          <w:lang w:val="ru-RU"/>
        </w:rPr>
        <w:t xml:space="preserve"> </w:t>
      </w:r>
      <w:r w:rsidR="00D67B9C" w:rsidRPr="007A0990">
        <w:rPr>
          <w:rFonts w:ascii="Times New Roman" w:eastAsia="SchoolBookSanPin" w:hAnsi="Times New Roman"/>
          <w:sz w:val="24"/>
          <w:szCs w:val="24"/>
          <w:lang w:val="ru-RU"/>
        </w:rPr>
        <w:t xml:space="preserve">(не менее двух). Например, А.В. Жвалевский и Е.Б. Пастернак «Время всегда хорошее»; </w:t>
      </w:r>
      <w:r w:rsidR="004622CF" w:rsidRPr="007A0990">
        <w:rPr>
          <w:rFonts w:ascii="Times New Roman" w:eastAsia="SchoolBookSanPin" w:hAnsi="Times New Roman"/>
          <w:sz w:val="24"/>
          <w:szCs w:val="24"/>
          <w:lang w:val="ru-RU"/>
        </w:rPr>
        <w:t>В.</w:t>
      </w:r>
      <w:r w:rsidR="00D67B9C" w:rsidRPr="007A0990">
        <w:rPr>
          <w:rFonts w:ascii="Times New Roman" w:eastAsia="SchoolBookSanPin" w:hAnsi="Times New Roman"/>
          <w:sz w:val="24"/>
          <w:szCs w:val="24"/>
          <w:lang w:val="ru-RU"/>
        </w:rPr>
        <w:t xml:space="preserve">В. Ледерман «Календарь </w:t>
      </w:r>
      <w:r w:rsidR="00D67B9C" w:rsidRPr="007A0990">
        <w:rPr>
          <w:rFonts w:ascii="Times New Roman" w:eastAsia="SchoolBookSanPin" w:hAnsi="Times New Roman"/>
          <w:sz w:val="24"/>
          <w:szCs w:val="24"/>
          <w:lang w:val="ru-RU"/>
        </w:rPr>
        <w:lastRenderedPageBreak/>
        <w:t>ма(й)я» и другие</w:t>
      </w:r>
      <w:r w:rsidR="004622CF" w:rsidRPr="007A0990">
        <w:rPr>
          <w:rFonts w:ascii="Times New Roman" w:eastAsia="SchoolBookSanPin" w:hAnsi="Times New Roman"/>
          <w:sz w:val="24"/>
          <w:szCs w:val="24"/>
          <w:lang w:val="ru-RU"/>
        </w:rPr>
        <w:t>.</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.4.7. </w:t>
      </w:r>
      <w:r w:rsidR="00D67B9C" w:rsidRPr="007A0990">
        <w:rPr>
          <w:rFonts w:ascii="Times New Roman" w:eastAsia="OfficinaSansBoldITC" w:hAnsi="Times New Roman"/>
          <w:sz w:val="24"/>
          <w:szCs w:val="24"/>
          <w:lang w:val="ru-RU"/>
        </w:rPr>
        <w:t>Литература народов Российской Федерации</w:t>
      </w:r>
      <w:r w:rsidR="00430988"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Стихотворения </w:t>
      </w:r>
      <w:r w:rsidRPr="007A0990">
        <w:rPr>
          <w:rFonts w:ascii="Times New Roman" w:eastAsia="SchoolBookSanPin" w:hAnsi="Times New Roman"/>
          <w:sz w:val="24"/>
          <w:szCs w:val="24"/>
          <w:lang w:val="ru-RU"/>
        </w:rPr>
        <w:t>(два по выбору). Например, М. Карим «Бессмертие» (фрагменты)</w:t>
      </w:r>
      <w:r w:rsidR="008734AF"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Г. Тукай «Родная деревня», «Книга»</w:t>
      </w:r>
      <w:r w:rsidR="008734AF"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К. Кулиев «Когда на меня навалилась беда…», «Каким бы малым ни был мой народ…», «Что б ни делалось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свете…»</w:t>
      </w:r>
      <w:r w:rsidR="00B718C1" w:rsidRPr="007A0990">
        <w:rPr>
          <w:rFonts w:ascii="Times New Roman" w:eastAsia="SchoolBookSanPin" w:hAnsi="Times New Roman"/>
          <w:sz w:val="24"/>
          <w:szCs w:val="24"/>
          <w:lang w:val="ru-RU"/>
        </w:rPr>
        <w:t xml:space="preserve"> и другие</w:t>
      </w:r>
      <w:r w:rsidRPr="007A0990">
        <w:rPr>
          <w:rFonts w:ascii="Times New Roman" w:eastAsia="SchoolBookSanPin" w:hAnsi="Times New Roman"/>
          <w:sz w:val="24"/>
          <w:szCs w:val="24"/>
          <w:lang w:val="ru-RU"/>
        </w:rPr>
        <w:t>.</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B84C62" w:rsidRPr="007A0990">
        <w:rPr>
          <w:rFonts w:ascii="Times New Roman" w:eastAsia="OfficinaSansBoldITC" w:hAnsi="Times New Roman"/>
          <w:sz w:val="24"/>
          <w:szCs w:val="24"/>
          <w:lang w:val="ru-RU"/>
        </w:rPr>
        <w:t>.4.8. </w:t>
      </w:r>
      <w:r w:rsidR="00D67B9C" w:rsidRPr="007A0990">
        <w:rPr>
          <w:rFonts w:ascii="Times New Roman" w:eastAsia="OfficinaSansBoldITC" w:hAnsi="Times New Roman"/>
          <w:sz w:val="24"/>
          <w:szCs w:val="24"/>
          <w:lang w:val="ru-RU"/>
        </w:rPr>
        <w:t>Зарубежная литература</w:t>
      </w:r>
      <w:r w:rsidR="00430988" w:rsidRPr="007A0990">
        <w:rPr>
          <w:rFonts w:ascii="Times New Roman" w:eastAsia="OfficinaSansBoldITC" w:hAnsi="Times New Roman"/>
          <w:sz w:val="24"/>
          <w:szCs w:val="24"/>
          <w:lang w:val="ru-RU"/>
        </w:rPr>
        <w:t>.</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482FA6" w:rsidRPr="007A0990">
        <w:rPr>
          <w:rFonts w:ascii="Times New Roman" w:eastAsia="OfficinaSansBoldITC" w:hAnsi="Times New Roman"/>
          <w:sz w:val="24"/>
          <w:szCs w:val="24"/>
          <w:lang w:val="ru-RU"/>
        </w:rPr>
        <w:t>.4.8.1. </w:t>
      </w:r>
      <w:r w:rsidR="00D67B9C" w:rsidRPr="007A0990">
        <w:rPr>
          <w:rFonts w:ascii="Times New Roman" w:eastAsia="SchoolBookSanPin" w:hAnsi="Times New Roman"/>
          <w:bCs/>
          <w:sz w:val="24"/>
          <w:szCs w:val="24"/>
          <w:lang w:val="ru-RU"/>
        </w:rPr>
        <w:t xml:space="preserve">Д. Дефо </w:t>
      </w:r>
      <w:r w:rsidR="00D67B9C" w:rsidRPr="007A0990">
        <w:rPr>
          <w:rFonts w:ascii="Times New Roman" w:eastAsia="SchoolBookSanPin" w:hAnsi="Times New Roman"/>
          <w:sz w:val="24"/>
          <w:szCs w:val="24"/>
          <w:lang w:val="ru-RU"/>
        </w:rPr>
        <w:t>«Робинзон Крузо» (главы по выбору).</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482FA6" w:rsidRPr="007A0990">
        <w:rPr>
          <w:rFonts w:ascii="Times New Roman" w:eastAsia="OfficinaSansBoldITC" w:hAnsi="Times New Roman"/>
          <w:sz w:val="24"/>
          <w:szCs w:val="24"/>
          <w:lang w:val="ru-RU"/>
        </w:rPr>
        <w:t>.4.8.2. </w:t>
      </w:r>
      <w:r w:rsidR="00D67B9C" w:rsidRPr="007A0990">
        <w:rPr>
          <w:rFonts w:ascii="Times New Roman" w:eastAsia="SchoolBookSanPin" w:hAnsi="Times New Roman"/>
          <w:bCs/>
          <w:sz w:val="24"/>
          <w:szCs w:val="24"/>
          <w:lang w:val="ru-RU"/>
        </w:rPr>
        <w:t xml:space="preserve">Д. Свифт </w:t>
      </w:r>
      <w:r w:rsidR="00D67B9C" w:rsidRPr="007A0990">
        <w:rPr>
          <w:rFonts w:ascii="Times New Roman" w:eastAsia="SchoolBookSanPin" w:hAnsi="Times New Roman"/>
          <w:sz w:val="24"/>
          <w:szCs w:val="24"/>
          <w:lang w:val="ru-RU"/>
        </w:rPr>
        <w:t>«Путешествия Гулливера» (главы по выбору).</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482FA6" w:rsidRPr="007A0990">
        <w:rPr>
          <w:rFonts w:ascii="Times New Roman" w:eastAsia="OfficinaSansBoldITC" w:hAnsi="Times New Roman"/>
          <w:sz w:val="24"/>
          <w:szCs w:val="24"/>
          <w:lang w:val="ru-RU"/>
        </w:rPr>
        <w:t>.4.8.3. </w:t>
      </w:r>
      <w:r w:rsidR="00D67B9C" w:rsidRPr="007A0990">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00D67B9C" w:rsidRPr="007A0990">
        <w:rPr>
          <w:rFonts w:ascii="Times New Roman" w:eastAsia="SchoolBookSanPin" w:hAnsi="Times New Roman"/>
          <w:sz w:val="24"/>
          <w:szCs w:val="24"/>
          <w:lang w:val="ru-RU"/>
        </w:rPr>
        <w:t>(не менее двух). Например, Ж. Верн «Дети капитана Гранта» (главы по выбору)</w:t>
      </w:r>
      <w:r w:rsidR="00B718C1" w:rsidRPr="007A0990">
        <w:rPr>
          <w:rFonts w:ascii="Times New Roman" w:eastAsia="SchoolBookSanPin" w:hAnsi="Times New Roman"/>
          <w:sz w:val="24"/>
          <w:szCs w:val="24"/>
          <w:lang w:val="ru-RU"/>
        </w:rPr>
        <w:t>,</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Х.</w:t>
      </w:r>
      <w:r w:rsidR="00D21EA3"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Ли «Убить пересмешника» (главы по выбору) и другие</w:t>
      </w:r>
      <w:r w:rsidR="004622CF" w:rsidRPr="007A0990">
        <w:rPr>
          <w:rFonts w:ascii="Times New Roman" w:eastAsia="SchoolBookSanPin" w:hAnsi="Times New Roman"/>
          <w:sz w:val="24"/>
          <w:szCs w:val="24"/>
          <w:lang w:val="ru-RU"/>
        </w:rPr>
        <w:t>.</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482FA6" w:rsidRPr="007A0990">
        <w:rPr>
          <w:rFonts w:ascii="Times New Roman" w:eastAsia="OfficinaSansBoldITC" w:hAnsi="Times New Roman"/>
          <w:sz w:val="24"/>
          <w:szCs w:val="24"/>
          <w:lang w:val="ru-RU"/>
        </w:rPr>
        <w:t>.4.8.4. </w:t>
      </w:r>
      <w:r w:rsidR="00D67B9C" w:rsidRPr="007A0990">
        <w:rPr>
          <w:rFonts w:ascii="Times New Roman" w:eastAsia="SchoolBookSanPin" w:hAnsi="Times New Roman"/>
          <w:bCs/>
          <w:sz w:val="24"/>
          <w:szCs w:val="24"/>
          <w:lang w:val="ru-RU"/>
        </w:rPr>
        <w:t>Произведения современных зарубежных писателей-фантастов</w:t>
      </w:r>
      <w:r w:rsidR="00CA4934" w:rsidRPr="007A0990">
        <w:rPr>
          <w:rFonts w:ascii="Times New Roman" w:eastAsia="SchoolBookSanPin" w:hAnsi="Times New Roman"/>
          <w:bCs/>
          <w:sz w:val="24"/>
          <w:szCs w:val="24"/>
          <w:lang w:val="ru-RU"/>
        </w:rPr>
        <w:t xml:space="preserve"> </w:t>
      </w:r>
      <w:r w:rsidR="00D67B9C" w:rsidRPr="007A0990">
        <w:rPr>
          <w:rFonts w:ascii="Times New Roman" w:eastAsia="SchoolBookSanPin" w:hAnsi="Times New Roman"/>
          <w:sz w:val="24"/>
          <w:szCs w:val="24"/>
          <w:lang w:val="ru-RU"/>
        </w:rPr>
        <w:t>(не менее двух). Например, Д. Роулинг «Гарри Поттер» (главы по выбору),</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Д. Джонс «Дом с характером» и другие.</w:t>
      </w:r>
    </w:p>
    <w:p w:rsidR="002B647D" w:rsidRPr="007A0990" w:rsidRDefault="00244FF2" w:rsidP="007A0990">
      <w:pPr>
        <w:spacing w:after="0" w:line="240" w:lineRule="auto"/>
        <w:ind w:firstLine="709"/>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.5. Содержание обучения в 7 классе.</w:t>
      </w:r>
    </w:p>
    <w:p w:rsidR="00D67B9C" w:rsidRPr="007A0990" w:rsidRDefault="00244FF2" w:rsidP="007A0990">
      <w:pPr>
        <w:tabs>
          <w:tab w:val="center" w:pos="5457"/>
        </w:tabs>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.5.1. </w:t>
      </w:r>
      <w:r w:rsidR="00D67B9C" w:rsidRPr="007A0990">
        <w:rPr>
          <w:rFonts w:ascii="Times New Roman" w:eastAsia="OfficinaSansBoldITC" w:hAnsi="Times New Roman"/>
          <w:sz w:val="24"/>
          <w:szCs w:val="24"/>
          <w:lang w:val="ru-RU"/>
        </w:rPr>
        <w:t>Древнерусская литература</w:t>
      </w:r>
      <w:r w:rsidR="00430988"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Древнерусские повести </w:t>
      </w:r>
      <w:r w:rsidRPr="007A0990">
        <w:rPr>
          <w:rFonts w:ascii="Times New Roman" w:eastAsia="SchoolBookSanPin" w:hAnsi="Times New Roman"/>
          <w:sz w:val="24"/>
          <w:szCs w:val="24"/>
          <w:lang w:val="ru-RU"/>
        </w:rPr>
        <w:t xml:space="preserve">(одна повесть по выбору). Например, </w:t>
      </w:r>
      <w:r w:rsidRPr="007A0990">
        <w:rPr>
          <w:rFonts w:ascii="Times New Roman" w:eastAsia="SchoolBookSanPin" w:hAnsi="Times New Roman"/>
          <w:position w:val="1"/>
          <w:sz w:val="24"/>
          <w:szCs w:val="24"/>
          <w:lang w:val="ru-RU"/>
        </w:rPr>
        <w:t>«Поучение» Владимира Мономаха (в сокращении) и другие.</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.5.2. </w:t>
      </w:r>
      <w:r w:rsidR="00D67B9C" w:rsidRPr="007A0990">
        <w:rPr>
          <w:rFonts w:ascii="Times New Roman" w:eastAsia="OfficinaSansBoldITC" w:hAnsi="Times New Roman"/>
          <w:sz w:val="24"/>
          <w:szCs w:val="24"/>
          <w:lang w:val="ru-RU"/>
        </w:rPr>
        <w:t xml:space="preserve">Литература первой половины </w:t>
      </w:r>
      <w:r w:rsidR="00D67B9C" w:rsidRPr="007A0990">
        <w:rPr>
          <w:rFonts w:ascii="Times New Roman" w:eastAsia="OfficinaSansBoldITC" w:hAnsi="Times New Roman"/>
          <w:sz w:val="24"/>
          <w:szCs w:val="24"/>
        </w:rPr>
        <w:t>XIX</w:t>
      </w:r>
      <w:r w:rsidR="00D67B9C" w:rsidRPr="007A0990">
        <w:rPr>
          <w:rFonts w:ascii="Times New Roman" w:eastAsia="OfficinaSansBoldITC" w:hAnsi="Times New Roman"/>
          <w:sz w:val="24"/>
          <w:szCs w:val="24"/>
          <w:lang w:val="ru-RU"/>
        </w:rPr>
        <w:t xml:space="preserve"> века</w:t>
      </w:r>
      <w:r w:rsidR="00430988"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А.С. Пушкин. </w:t>
      </w:r>
      <w:r w:rsidRPr="007A0990">
        <w:rPr>
          <w:rFonts w:ascii="Times New Roman" w:eastAsia="SchoolBookSanPin" w:hAnsi="Times New Roman"/>
          <w:sz w:val="24"/>
          <w:szCs w:val="24"/>
          <w:lang w:val="ru-RU"/>
        </w:rPr>
        <w:t xml:space="preserve">Стихотворения (не менее четырёх). Например, </w:t>
      </w:r>
      <w:r w:rsidRPr="007A0990">
        <w:rPr>
          <w:rFonts w:ascii="Times New Roman" w:eastAsia="SchoolBookSanPin" w:hAnsi="Times New Roman"/>
          <w:position w:val="1"/>
          <w:sz w:val="24"/>
          <w:szCs w:val="24"/>
          <w:lang w:val="ru-RU"/>
        </w:rPr>
        <w:t>«Во глубине сибирских руд…», «19 октября» («Роняет лес багряный свой убор…»),</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«И.И. Пущину», «На холмах Грузии ле</w:t>
      </w:r>
      <w:r w:rsidR="00B718C1" w:rsidRPr="007A0990">
        <w:rPr>
          <w:rFonts w:ascii="Times New Roman" w:eastAsia="SchoolBookSanPin" w:hAnsi="Times New Roman"/>
          <w:position w:val="1"/>
          <w:sz w:val="24"/>
          <w:szCs w:val="24"/>
          <w:lang w:val="ru-RU"/>
        </w:rPr>
        <w:t>жит ночная мгла…»</w:t>
      </w:r>
      <w:r w:rsidRPr="007A0990">
        <w:rPr>
          <w:rFonts w:ascii="Times New Roman" w:eastAsia="SchoolBookSanPin" w:hAnsi="Times New Roman"/>
          <w:position w:val="1"/>
          <w:sz w:val="24"/>
          <w:szCs w:val="24"/>
          <w:lang w:val="ru-RU"/>
        </w:rPr>
        <w:t xml:space="preserve"> и другие</w:t>
      </w:r>
      <w:r w:rsidR="00B718C1"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«Повести Белкина» («Станционный смотритель»). Поэ</w:t>
      </w:r>
      <w:r w:rsidR="00B718C1" w:rsidRPr="007A0990">
        <w:rPr>
          <w:rFonts w:ascii="Times New Roman" w:eastAsia="SchoolBookSanPin" w:hAnsi="Times New Roman"/>
          <w:position w:val="1"/>
          <w:sz w:val="24"/>
          <w:szCs w:val="24"/>
          <w:lang w:val="ru-RU"/>
        </w:rPr>
        <w:t>ма «Полтава» (фрагмент)</w:t>
      </w:r>
      <w:r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М.Ю. Лермонтов. </w:t>
      </w:r>
      <w:r w:rsidRPr="007A0990">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7A0990">
        <w:rPr>
          <w:rFonts w:ascii="Times New Roman" w:eastAsia="SchoolBookSanPin" w:hAnsi="Times New Roman"/>
          <w:sz w:val="24"/>
          <w:szCs w:val="24"/>
          <w:lang w:val="ru-RU"/>
        </w:rPr>
        <w:t>дную…»)</w:t>
      </w:r>
      <w:r w:rsidR="00F70887" w:rsidRPr="007A0990">
        <w:rPr>
          <w:rFonts w:ascii="Times New Roman" w:eastAsia="SchoolBookSanPin" w:hAnsi="Times New Roman"/>
          <w:sz w:val="24"/>
          <w:szCs w:val="24"/>
          <w:lang w:val="ru-RU"/>
        </w:rPr>
        <w:t xml:space="preserve"> и другие.</w:t>
      </w:r>
      <w:r w:rsidR="00B718C1" w:rsidRPr="007A0990">
        <w:rPr>
          <w:rFonts w:ascii="Times New Roman" w:eastAsia="SchoolBookSanPin" w:hAnsi="Times New Roman"/>
          <w:sz w:val="24"/>
          <w:szCs w:val="24"/>
          <w:lang w:val="ru-RU"/>
        </w:rPr>
        <w:t xml:space="preserve"> </w:t>
      </w:r>
      <w:r w:rsidR="004622CF" w:rsidRPr="007A0990">
        <w:rPr>
          <w:rFonts w:ascii="Times New Roman" w:eastAsia="SchoolBookSanPin" w:hAnsi="Times New Roman"/>
          <w:sz w:val="24"/>
          <w:szCs w:val="24"/>
          <w:lang w:val="ru-RU"/>
        </w:rPr>
        <w:t>«Песня про ца</w:t>
      </w:r>
      <w:r w:rsidRPr="007A0990">
        <w:rPr>
          <w:rFonts w:ascii="Times New Roman" w:eastAsia="SchoolBookSanPin" w:hAnsi="Times New Roman"/>
          <w:sz w:val="24"/>
          <w:szCs w:val="24"/>
          <w:lang w:val="ru-RU"/>
        </w:rPr>
        <w:t>ря Ивана Васильевича, молодого опрични</w:t>
      </w:r>
      <w:r w:rsidR="00B718C1" w:rsidRPr="007A0990">
        <w:rPr>
          <w:rFonts w:ascii="Times New Roman" w:eastAsia="SchoolBookSanPin" w:hAnsi="Times New Roman"/>
          <w:sz w:val="24"/>
          <w:szCs w:val="24"/>
          <w:lang w:val="ru-RU"/>
        </w:rPr>
        <w:t>ка и удалого купца Калашникова».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Н.В. Гоголь. </w:t>
      </w:r>
      <w:r w:rsidRPr="007A0990">
        <w:rPr>
          <w:rFonts w:ascii="Times New Roman" w:eastAsia="SchoolBookSanPin" w:hAnsi="Times New Roman"/>
          <w:sz w:val="24"/>
          <w:szCs w:val="24"/>
          <w:lang w:val="ru-RU"/>
        </w:rPr>
        <w:t>Повесть «Тарас Бульба».</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.5.3. </w:t>
      </w:r>
      <w:r w:rsidR="00D67B9C" w:rsidRPr="007A0990">
        <w:rPr>
          <w:rFonts w:ascii="Times New Roman" w:eastAsia="OfficinaSansBoldITC" w:hAnsi="Times New Roman"/>
          <w:sz w:val="24"/>
          <w:szCs w:val="24"/>
          <w:lang w:val="ru-RU"/>
        </w:rPr>
        <w:t xml:space="preserve">Литература второй половины </w:t>
      </w:r>
      <w:r w:rsidR="00D67B9C" w:rsidRPr="007A0990">
        <w:rPr>
          <w:rFonts w:ascii="Times New Roman" w:eastAsia="OfficinaSansBoldITC" w:hAnsi="Times New Roman"/>
          <w:sz w:val="24"/>
          <w:szCs w:val="24"/>
        </w:rPr>
        <w:t>XIX</w:t>
      </w:r>
      <w:r w:rsidR="00D67B9C" w:rsidRPr="007A0990">
        <w:rPr>
          <w:rFonts w:ascii="Times New Roman" w:eastAsia="OfficinaSansBoldITC" w:hAnsi="Times New Roman"/>
          <w:sz w:val="24"/>
          <w:szCs w:val="24"/>
          <w:lang w:val="ru-RU"/>
        </w:rPr>
        <w:t xml:space="preserve"> века</w:t>
      </w:r>
      <w:r w:rsidR="00430988"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 Тургенев. </w:t>
      </w:r>
      <w:r w:rsidRPr="007A0990">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w:t>
      </w:r>
      <w:r w:rsidR="00B718C1"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Стихотворения в прозе. Например, «Русский язык», «Воробей» и другие.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Л.Н. Толстой. </w:t>
      </w:r>
      <w:r w:rsidRPr="007A0990">
        <w:rPr>
          <w:rFonts w:ascii="Times New Roman" w:eastAsia="SchoolBookSanPin" w:hAnsi="Times New Roman"/>
          <w:sz w:val="24"/>
          <w:szCs w:val="24"/>
          <w:lang w:val="ru-RU"/>
        </w:rPr>
        <w:t>Рассказ «После бала».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Н.А. Некрасов. </w:t>
      </w:r>
      <w:r w:rsidRPr="007A0990">
        <w:rPr>
          <w:rFonts w:ascii="Times New Roman" w:eastAsia="SchoolBookSanPin" w:hAnsi="Times New Roman"/>
          <w:sz w:val="24"/>
          <w:szCs w:val="24"/>
          <w:lang w:val="ru-RU"/>
        </w:rPr>
        <w:t>Стихотворения (не менее двух). Например,</w:t>
      </w:r>
      <w:r w:rsidR="004622CF"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«Размышления</w:t>
      </w:r>
      <w:r w:rsidR="00CA4934" w:rsidRPr="007A0990">
        <w:rPr>
          <w:rFonts w:ascii="Times New Roman" w:eastAsia="SchoolBookSanPin" w:hAnsi="Times New Roman"/>
          <w:position w:val="1"/>
          <w:sz w:val="24"/>
          <w:szCs w:val="24"/>
          <w:lang w:val="ru-RU"/>
        </w:rPr>
        <w:t xml:space="preserve"> </w:t>
      </w:r>
      <w:r w:rsidR="00B718C1" w:rsidRPr="007A0990">
        <w:rPr>
          <w:rFonts w:ascii="Times New Roman" w:eastAsia="SchoolBookSanPin" w:hAnsi="Times New Roman"/>
          <w:position w:val="1"/>
          <w:sz w:val="24"/>
          <w:szCs w:val="24"/>
          <w:lang w:val="ru-RU"/>
        </w:rPr>
        <w:t xml:space="preserve">у </w:t>
      </w:r>
      <w:r w:rsidRPr="007A0990">
        <w:rPr>
          <w:rFonts w:ascii="Times New Roman" w:eastAsia="SchoolBookSanPin" w:hAnsi="Times New Roman"/>
          <w:position w:val="1"/>
          <w:sz w:val="24"/>
          <w:szCs w:val="24"/>
          <w:lang w:val="ru-RU"/>
        </w:rPr>
        <w:t>парадного подъезда», «Железная дорога» и другие</w:t>
      </w:r>
      <w:r w:rsidR="004622CF"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Поэзия второй половины </w:t>
      </w:r>
      <w:r w:rsidRPr="007A0990">
        <w:rPr>
          <w:rFonts w:ascii="Times New Roman" w:eastAsia="SchoolBookSanPin" w:hAnsi="Times New Roman"/>
          <w:bCs/>
          <w:sz w:val="24"/>
          <w:szCs w:val="24"/>
        </w:rPr>
        <w:t>XIX</w:t>
      </w:r>
      <w:r w:rsidRPr="007A0990">
        <w:rPr>
          <w:rFonts w:ascii="Times New Roman" w:eastAsia="SchoolBookSanPin" w:hAnsi="Times New Roman"/>
          <w:bCs/>
          <w:sz w:val="24"/>
          <w:szCs w:val="24"/>
          <w:lang w:val="ru-RU"/>
        </w:rPr>
        <w:t xml:space="preserve"> века. </w:t>
      </w:r>
      <w:r w:rsidRPr="007A0990">
        <w:rPr>
          <w:rFonts w:ascii="Times New Roman" w:eastAsia="SchoolBookSanPin" w:hAnsi="Times New Roman"/>
          <w:sz w:val="24"/>
          <w:szCs w:val="24"/>
          <w:lang w:val="ru-RU"/>
        </w:rPr>
        <w:t>Ф.И. Тютчев, А.А. Фет, А.К. Толстой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другие (не менее двух стихотворений по выбору).</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М.Е. Салтыков-Щедрин. </w:t>
      </w:r>
      <w:r w:rsidRPr="007A0990">
        <w:rPr>
          <w:rFonts w:ascii="Times New Roman" w:eastAsia="SchoolBookSanPin" w:hAnsi="Times New Roman"/>
          <w:sz w:val="24"/>
          <w:szCs w:val="24"/>
          <w:lang w:val="ru-RU"/>
        </w:rPr>
        <w:t>Сказки (две по выбору). Например,</w:t>
      </w:r>
      <w:r w:rsidR="004622CF"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«Повесть о том, как один мужик двух генералов прокормил»,</w:t>
      </w:r>
      <w:r w:rsidR="004622CF"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«Дикий помещик», «Премудрый пискарь» и другие</w:t>
      </w:r>
      <w:r w:rsidR="004622CF"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7A0990">
        <w:rPr>
          <w:rFonts w:ascii="Times New Roman" w:eastAsia="SchoolBookSanPin" w:hAnsi="Times New Roman"/>
          <w:sz w:val="24"/>
          <w:szCs w:val="24"/>
          <w:lang w:val="ru-RU"/>
        </w:rPr>
        <w:t>(не менее двух). Например, А</w:t>
      </w:r>
      <w:r w:rsidR="004622CF"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К. Толсто</w:t>
      </w:r>
      <w:r w:rsidR="00B718C1" w:rsidRPr="007A0990">
        <w:rPr>
          <w:rFonts w:ascii="Times New Roman" w:eastAsia="SchoolBookSanPin" w:hAnsi="Times New Roman"/>
          <w:sz w:val="24"/>
          <w:szCs w:val="24"/>
          <w:lang w:val="ru-RU"/>
        </w:rPr>
        <w:t>й</w:t>
      </w:r>
      <w:r w:rsidRPr="007A0990">
        <w:rPr>
          <w:rFonts w:ascii="Times New Roman" w:eastAsia="SchoolBookSanPin" w:hAnsi="Times New Roman"/>
          <w:sz w:val="24"/>
          <w:szCs w:val="24"/>
          <w:lang w:val="ru-RU"/>
        </w:rPr>
        <w:t>, Р. Сабатини, Ф. Купер</w:t>
      </w:r>
      <w:r w:rsidR="00B718C1" w:rsidRPr="007A0990">
        <w:rPr>
          <w:rFonts w:ascii="Times New Roman" w:eastAsia="SchoolBookSanPin" w:hAnsi="Times New Roman"/>
          <w:sz w:val="24"/>
          <w:szCs w:val="24"/>
          <w:lang w:val="ru-RU"/>
        </w:rPr>
        <w:t xml:space="preserve"> и другие</w:t>
      </w:r>
      <w:r w:rsidRPr="007A0990">
        <w:rPr>
          <w:rFonts w:ascii="Times New Roman" w:eastAsia="SchoolBookSanPin" w:hAnsi="Times New Roman"/>
          <w:sz w:val="24"/>
          <w:szCs w:val="24"/>
          <w:lang w:val="ru-RU"/>
        </w:rPr>
        <w:t>.</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.5.4. </w:t>
      </w:r>
      <w:r w:rsidR="00D67B9C" w:rsidRPr="007A0990">
        <w:rPr>
          <w:rFonts w:ascii="Times New Roman" w:eastAsia="OfficinaSansBoldITC" w:hAnsi="Times New Roman"/>
          <w:sz w:val="24"/>
          <w:szCs w:val="24"/>
          <w:lang w:val="ru-RU"/>
        </w:rPr>
        <w:t xml:space="preserve">Литература конца </w:t>
      </w:r>
      <w:r w:rsidR="00D67B9C" w:rsidRPr="007A0990">
        <w:rPr>
          <w:rFonts w:ascii="Times New Roman" w:eastAsia="OfficinaSansBoldITC" w:hAnsi="Times New Roman"/>
          <w:sz w:val="24"/>
          <w:szCs w:val="24"/>
        </w:rPr>
        <w:t>XIX</w:t>
      </w:r>
      <w:r w:rsidR="00E47B62" w:rsidRPr="007A0990">
        <w:rPr>
          <w:rFonts w:ascii="Times New Roman" w:eastAsia="OfficinaSansBoldITC" w:hAnsi="Times New Roman"/>
          <w:sz w:val="24"/>
          <w:szCs w:val="24"/>
          <w:lang w:val="ru-RU"/>
        </w:rPr>
        <w:t xml:space="preserve"> – </w:t>
      </w:r>
      <w:r w:rsidR="00D67B9C" w:rsidRPr="007A0990">
        <w:rPr>
          <w:rFonts w:ascii="Times New Roman" w:eastAsia="OfficinaSansBoldITC" w:hAnsi="Times New Roman"/>
          <w:sz w:val="24"/>
          <w:szCs w:val="24"/>
          <w:lang w:val="ru-RU"/>
        </w:rPr>
        <w:t xml:space="preserve">начала </w:t>
      </w:r>
      <w:r w:rsidR="00D67B9C" w:rsidRPr="007A0990">
        <w:rPr>
          <w:rFonts w:ascii="Times New Roman" w:eastAsia="OfficinaSansBoldITC" w:hAnsi="Times New Roman"/>
          <w:sz w:val="24"/>
          <w:szCs w:val="24"/>
        </w:rPr>
        <w:t>XX</w:t>
      </w:r>
      <w:r w:rsidR="00D67B9C" w:rsidRPr="007A0990">
        <w:rPr>
          <w:rFonts w:ascii="Times New Roman" w:eastAsia="OfficinaSansBoldITC" w:hAnsi="Times New Roman"/>
          <w:sz w:val="24"/>
          <w:szCs w:val="24"/>
          <w:lang w:val="ru-RU"/>
        </w:rPr>
        <w:t xml:space="preserve"> века</w:t>
      </w:r>
      <w:r w:rsidR="00430988"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А.П. Чехов. </w:t>
      </w:r>
      <w:r w:rsidRPr="007A0990">
        <w:rPr>
          <w:rFonts w:ascii="Times New Roman" w:eastAsia="SchoolBookSanPin" w:hAnsi="Times New Roman"/>
          <w:sz w:val="24"/>
          <w:szCs w:val="24"/>
          <w:lang w:val="ru-RU"/>
        </w:rPr>
        <w:t>Рассказы (один по выбору). Например, «Тоска»,</w:t>
      </w:r>
      <w:r w:rsidR="004622CF"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«Злоумышленник» и другие</w:t>
      </w:r>
      <w:r w:rsidR="004622CF" w:rsidRPr="007A0990">
        <w:rPr>
          <w:rFonts w:ascii="Times New Roman" w:eastAsia="SchoolBookSanPin" w:hAnsi="Times New Roman"/>
          <w:position w:val="1"/>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М. Горький. </w:t>
      </w:r>
      <w:r w:rsidRPr="007A0990">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r w:rsidR="004622CF" w:rsidRPr="007A0990">
        <w:rPr>
          <w:rFonts w:ascii="Times New Roman" w:eastAsia="SchoolBookSanPin"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7A0990">
        <w:rPr>
          <w:rFonts w:ascii="Times New Roman" w:eastAsia="SchoolBookSanPin" w:hAnsi="Times New Roman"/>
          <w:sz w:val="24"/>
          <w:szCs w:val="24"/>
          <w:lang w:val="ru-RU"/>
        </w:rPr>
        <w:t>(не менее двух). Например, М.М. Зощенко, А.Т. Аверченко, Н.Тэффи, О. Генри, Я. Гашека</w:t>
      </w:r>
      <w:r w:rsidR="00CA4934" w:rsidRPr="007A0990">
        <w:rPr>
          <w:rFonts w:ascii="Times New Roman" w:eastAsia="SchoolBookSanPin" w:hAnsi="Times New Roman"/>
          <w:sz w:val="24"/>
          <w:szCs w:val="24"/>
          <w:lang w:val="ru-RU"/>
        </w:rPr>
        <w:t xml:space="preserve"> </w:t>
      </w:r>
      <w:r w:rsidR="00B718C1" w:rsidRPr="007A0990">
        <w:rPr>
          <w:rFonts w:ascii="Times New Roman" w:eastAsia="SchoolBookSanPin" w:hAnsi="Times New Roman"/>
          <w:sz w:val="24"/>
          <w:szCs w:val="24"/>
          <w:lang w:val="ru-RU"/>
        </w:rPr>
        <w:t>и другие</w:t>
      </w:r>
      <w:r w:rsidRPr="007A0990">
        <w:rPr>
          <w:rFonts w:ascii="Times New Roman" w:eastAsia="SchoolBookSanPin" w:hAnsi="Times New Roman"/>
          <w:sz w:val="24"/>
          <w:szCs w:val="24"/>
          <w:lang w:val="ru-RU"/>
        </w:rPr>
        <w:t>.</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.5.5. </w:t>
      </w:r>
      <w:r w:rsidR="00D67B9C" w:rsidRPr="007A0990">
        <w:rPr>
          <w:rFonts w:ascii="Times New Roman" w:eastAsia="OfficinaSansBoldITC" w:hAnsi="Times New Roman"/>
          <w:sz w:val="24"/>
          <w:szCs w:val="24"/>
          <w:lang w:val="ru-RU"/>
        </w:rPr>
        <w:t xml:space="preserve">Литература первой половины </w:t>
      </w:r>
      <w:r w:rsidR="00D67B9C" w:rsidRPr="007A0990">
        <w:rPr>
          <w:rFonts w:ascii="Times New Roman" w:eastAsia="OfficinaSansBoldITC" w:hAnsi="Times New Roman"/>
          <w:sz w:val="24"/>
          <w:szCs w:val="24"/>
        </w:rPr>
        <w:t>XX</w:t>
      </w:r>
      <w:r w:rsidR="00D67B9C" w:rsidRPr="007A0990">
        <w:rPr>
          <w:rFonts w:ascii="Times New Roman" w:eastAsia="OfficinaSansBoldITC" w:hAnsi="Times New Roman"/>
          <w:sz w:val="24"/>
          <w:szCs w:val="24"/>
          <w:lang w:val="ru-RU"/>
        </w:rPr>
        <w:t xml:space="preserve"> века</w:t>
      </w:r>
      <w:r w:rsidR="00430988"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А.С. Грин. </w:t>
      </w:r>
      <w:r w:rsidRPr="007A0990">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r w:rsidR="004622CF" w:rsidRPr="007A0990">
        <w:rPr>
          <w:rFonts w:ascii="Times New Roman" w:eastAsia="SchoolBookSanPin"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Отечественная поэзия первой половины </w:t>
      </w:r>
      <w:r w:rsidRPr="007A0990">
        <w:rPr>
          <w:rFonts w:ascii="Times New Roman" w:eastAsia="SchoolBookSanPin" w:hAnsi="Times New Roman"/>
          <w:bCs/>
          <w:sz w:val="24"/>
          <w:szCs w:val="24"/>
        </w:rPr>
        <w:t>XX</w:t>
      </w:r>
      <w:r w:rsidRPr="007A0990">
        <w:rPr>
          <w:rFonts w:ascii="Times New Roman" w:eastAsia="SchoolBookSanPin" w:hAnsi="Times New Roman"/>
          <w:bCs/>
          <w:sz w:val="24"/>
          <w:szCs w:val="24"/>
          <w:lang w:val="ru-RU"/>
        </w:rPr>
        <w:t xml:space="preserve"> века</w:t>
      </w:r>
      <w:r w:rsidRPr="007A0990">
        <w:rPr>
          <w:rFonts w:ascii="Times New Roman" w:eastAsia="SchoolBookSanPin" w:hAnsi="Times New Roman"/>
          <w:sz w:val="24"/>
          <w:szCs w:val="24"/>
          <w:lang w:val="ru-RU"/>
        </w:rPr>
        <w:t>. Стихотворения на тему мечты и реальности (два-три по выбору). Например, стихотворения А.А. Блока,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Н.С. Гумилёва, М.И. Цветаевой и другие.</w:t>
      </w:r>
    </w:p>
    <w:p w:rsidR="00D7390A"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lastRenderedPageBreak/>
        <w:t xml:space="preserve">В.В. Маяковский. </w:t>
      </w:r>
      <w:r w:rsidRPr="007A0990">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7A0990">
        <w:rPr>
          <w:rFonts w:ascii="Times New Roman" w:eastAsia="SchoolBookSanPin" w:hAnsi="Times New Roman"/>
          <w:sz w:val="24"/>
          <w:szCs w:val="24"/>
          <w:lang w:val="ru-RU"/>
        </w:rPr>
        <w:t>.</w:t>
      </w:r>
    </w:p>
    <w:p w:rsidR="00D7390A" w:rsidRPr="007A0990" w:rsidRDefault="00D7390A" w:rsidP="007A0990">
      <w:pPr>
        <w:spacing w:after="0" w:line="240" w:lineRule="auto"/>
        <w:ind w:firstLine="709"/>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М.А. Шолохов «Донские рассказы» </w:t>
      </w:r>
      <w:r w:rsidRPr="007A0990">
        <w:rPr>
          <w:rFonts w:ascii="Times New Roman" w:eastAsia="SchoolBookSanPin" w:hAnsi="Times New Roman"/>
          <w:sz w:val="24"/>
          <w:szCs w:val="24"/>
          <w:lang w:val="ru-RU"/>
        </w:rPr>
        <w:t>(один по выбору). Например, «Родинка», «Чужая кровь» и другие.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А.П. Платонов. </w:t>
      </w:r>
      <w:r w:rsidRPr="007A0990">
        <w:rPr>
          <w:rFonts w:ascii="Times New Roman" w:eastAsia="SchoolBookSanPin" w:hAnsi="Times New Roman"/>
          <w:sz w:val="24"/>
          <w:szCs w:val="24"/>
          <w:lang w:val="ru-RU"/>
        </w:rPr>
        <w:t>Рассказы (один по выбору). Например, «Юшка», «Неизвестный цветок» и другие</w:t>
      </w:r>
      <w:r w:rsidR="004622CF" w:rsidRPr="007A0990">
        <w:rPr>
          <w:rFonts w:ascii="Times New Roman" w:eastAsia="SchoolBookSanPin" w:hAnsi="Times New Roman"/>
          <w:sz w:val="24"/>
          <w:szCs w:val="24"/>
          <w:lang w:val="ru-RU"/>
        </w:rPr>
        <w:t>.</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.5.6. </w:t>
      </w:r>
      <w:r w:rsidR="00D67B9C" w:rsidRPr="007A0990">
        <w:rPr>
          <w:rFonts w:ascii="Times New Roman" w:eastAsia="OfficinaSansBoldITC" w:hAnsi="Times New Roman"/>
          <w:sz w:val="24"/>
          <w:szCs w:val="24"/>
          <w:lang w:val="ru-RU"/>
        </w:rPr>
        <w:t xml:space="preserve">Литература второй половины </w:t>
      </w:r>
      <w:r w:rsidR="00D67B9C" w:rsidRPr="007A0990">
        <w:rPr>
          <w:rFonts w:ascii="Times New Roman" w:eastAsia="OfficinaSansBoldITC" w:hAnsi="Times New Roman"/>
          <w:sz w:val="24"/>
          <w:szCs w:val="24"/>
        </w:rPr>
        <w:t>XX</w:t>
      </w:r>
      <w:r w:rsidR="00D67B9C" w:rsidRPr="007A0990">
        <w:rPr>
          <w:rFonts w:ascii="Times New Roman" w:eastAsia="OfficinaSansBoldITC" w:hAnsi="Times New Roman"/>
          <w:sz w:val="24"/>
          <w:szCs w:val="24"/>
          <w:lang w:val="ru-RU"/>
        </w:rPr>
        <w:t xml:space="preserve"> века</w:t>
      </w:r>
      <w:r w:rsidR="00430988" w:rsidRPr="007A0990">
        <w:rPr>
          <w:rFonts w:ascii="Times New Roman" w:eastAsia="OfficinaSansBoldITC" w:hAnsi="Times New Roman"/>
          <w:sz w:val="24"/>
          <w:szCs w:val="24"/>
          <w:lang w:val="ru-RU"/>
        </w:rPr>
        <w:t>.</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.5.6.1. </w:t>
      </w:r>
      <w:r w:rsidR="00D67B9C" w:rsidRPr="007A0990">
        <w:rPr>
          <w:rFonts w:ascii="Times New Roman" w:eastAsia="SchoolBookSanPin" w:hAnsi="Times New Roman"/>
          <w:bCs/>
          <w:sz w:val="24"/>
          <w:szCs w:val="24"/>
          <w:lang w:val="ru-RU"/>
        </w:rPr>
        <w:t xml:space="preserve">В.М. Шукшин. </w:t>
      </w:r>
      <w:r w:rsidR="00D67B9C" w:rsidRPr="007A0990">
        <w:rPr>
          <w:rFonts w:ascii="Times New Roman" w:eastAsia="SchoolBookSanPin" w:hAnsi="Times New Roman"/>
          <w:sz w:val="24"/>
          <w:szCs w:val="24"/>
          <w:lang w:val="ru-RU"/>
        </w:rPr>
        <w:t>Рассказы (один по выбору). Например, «Чудик», «Стенька Разин», «Критики» и другие.</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.5.6.2. </w:t>
      </w:r>
      <w:r w:rsidR="00D67B9C" w:rsidRPr="007A0990">
        <w:rPr>
          <w:rFonts w:ascii="Times New Roman" w:eastAsia="SchoolBookSanPin" w:hAnsi="Times New Roman"/>
          <w:bCs/>
          <w:sz w:val="24"/>
          <w:szCs w:val="24"/>
          <w:lang w:val="ru-RU"/>
        </w:rPr>
        <w:t xml:space="preserve">Стихотворения отечественных поэтов </w:t>
      </w:r>
      <w:r w:rsidR="00D67B9C" w:rsidRPr="007A0990">
        <w:rPr>
          <w:rFonts w:ascii="Times New Roman" w:eastAsia="SchoolBookSanPin" w:hAnsi="Times New Roman"/>
          <w:bCs/>
          <w:sz w:val="24"/>
          <w:szCs w:val="24"/>
        </w:rPr>
        <w:t>XX</w:t>
      </w:r>
      <w:r w:rsidR="00041B2F" w:rsidRPr="007A0990">
        <w:rPr>
          <w:rFonts w:ascii="Times New Roman" w:eastAsia="SchoolBookSanPin" w:hAnsi="Times New Roman"/>
          <w:bCs/>
          <w:sz w:val="24"/>
          <w:szCs w:val="24"/>
          <w:lang w:val="ru-RU"/>
        </w:rPr>
        <w:t>-</w:t>
      </w:r>
      <w:r w:rsidR="00D67B9C" w:rsidRPr="007A0990">
        <w:rPr>
          <w:rFonts w:ascii="Times New Roman" w:eastAsia="SchoolBookSanPin" w:hAnsi="Times New Roman"/>
          <w:bCs/>
          <w:sz w:val="24"/>
          <w:szCs w:val="24"/>
        </w:rPr>
        <w:t>XXI</w:t>
      </w:r>
      <w:r w:rsidR="00D67B9C" w:rsidRPr="007A0990">
        <w:rPr>
          <w:rFonts w:ascii="Times New Roman" w:eastAsia="SchoolBookSanPin" w:hAnsi="Times New Roman"/>
          <w:bCs/>
          <w:sz w:val="24"/>
          <w:szCs w:val="24"/>
          <w:lang w:val="ru-RU"/>
        </w:rPr>
        <w:t xml:space="preserve"> веков </w:t>
      </w:r>
      <w:r w:rsidR="00D67B9C" w:rsidRPr="007A0990">
        <w:rPr>
          <w:rFonts w:ascii="Times New Roman" w:eastAsia="SchoolBookSanPin" w:hAnsi="Times New Roman"/>
          <w:sz w:val="24"/>
          <w:szCs w:val="24"/>
          <w:lang w:val="ru-RU"/>
        </w:rPr>
        <w:t>(не менее четырёх стихотворений двух поэтов). Например, стихотворения М.И. Цветаевой,</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Е.А. Евтушенко, Б.А. Ахмадулиной, Ю.Д. Левитанского и другие.</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.5.6.3. </w:t>
      </w:r>
      <w:r w:rsidR="00D67B9C" w:rsidRPr="007A0990">
        <w:rPr>
          <w:rFonts w:ascii="Times New Roman" w:eastAsia="SchoolBookSanPin" w:hAnsi="Times New Roman"/>
          <w:bCs/>
          <w:sz w:val="24"/>
          <w:szCs w:val="24"/>
          <w:lang w:val="ru-RU"/>
        </w:rPr>
        <w:t xml:space="preserve">Произведения отечественных прозаиков второй половины </w:t>
      </w:r>
      <w:r w:rsidR="00D67B9C" w:rsidRPr="007A0990">
        <w:rPr>
          <w:rFonts w:ascii="Times New Roman" w:eastAsia="SchoolBookSanPin" w:hAnsi="Times New Roman"/>
          <w:bCs/>
          <w:sz w:val="24"/>
          <w:szCs w:val="24"/>
        </w:rPr>
        <w:t>XX</w:t>
      </w:r>
      <w:r w:rsidR="00E47B62" w:rsidRPr="007A0990">
        <w:rPr>
          <w:rFonts w:ascii="Times New Roman" w:eastAsia="SchoolBookSanPin" w:hAnsi="Times New Roman"/>
          <w:bCs/>
          <w:sz w:val="24"/>
          <w:szCs w:val="24"/>
          <w:lang w:val="ru-RU"/>
        </w:rPr>
        <w:t xml:space="preserve"> – </w:t>
      </w:r>
      <w:r w:rsidR="00D67B9C" w:rsidRPr="007A0990">
        <w:rPr>
          <w:rFonts w:ascii="Times New Roman" w:eastAsia="SchoolBookSanPin" w:hAnsi="Times New Roman"/>
          <w:bCs/>
          <w:sz w:val="24"/>
          <w:szCs w:val="24"/>
          <w:lang w:val="ru-RU"/>
        </w:rPr>
        <w:t xml:space="preserve">начала </w:t>
      </w:r>
      <w:r w:rsidR="00D67B9C" w:rsidRPr="007A0990">
        <w:rPr>
          <w:rFonts w:ascii="Times New Roman" w:eastAsia="SchoolBookSanPin" w:hAnsi="Times New Roman"/>
          <w:bCs/>
          <w:sz w:val="24"/>
          <w:szCs w:val="24"/>
        </w:rPr>
        <w:t>XXI</w:t>
      </w:r>
      <w:r w:rsidR="00D67B9C" w:rsidRPr="007A0990">
        <w:rPr>
          <w:rFonts w:ascii="Times New Roman" w:eastAsia="SchoolBookSanPin" w:hAnsi="Times New Roman"/>
          <w:bCs/>
          <w:sz w:val="24"/>
          <w:szCs w:val="24"/>
          <w:lang w:val="ru-RU"/>
        </w:rPr>
        <w:t xml:space="preserve"> века </w:t>
      </w:r>
      <w:r w:rsidR="00D67B9C" w:rsidRPr="007A0990">
        <w:rPr>
          <w:rFonts w:ascii="Times New Roman" w:eastAsia="SchoolBookSanPin" w:hAnsi="Times New Roman"/>
          <w:sz w:val="24"/>
          <w:szCs w:val="24"/>
          <w:lang w:val="ru-RU"/>
        </w:rPr>
        <w:t>(не менее двух). Например, произведения Ф.А. Абрамова,</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В.П. Астафьева, В.И. Белова, Ф.А. Искандера и другие.</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.5.6.4. </w:t>
      </w:r>
      <w:r w:rsidR="00D67B9C" w:rsidRPr="007A0990">
        <w:rPr>
          <w:rFonts w:ascii="Times New Roman" w:eastAsia="SchoolBookSanPin" w:hAnsi="Times New Roman"/>
          <w:bCs/>
          <w:sz w:val="24"/>
          <w:szCs w:val="24"/>
          <w:lang w:val="ru-RU"/>
        </w:rPr>
        <w:t>Тема взаимоотношения поколений, становления человека, выбора</w:t>
      </w:r>
      <w:r w:rsidR="00CA4934" w:rsidRPr="007A0990">
        <w:rPr>
          <w:rFonts w:ascii="Times New Roman" w:eastAsia="SchoolBookSanPin" w:hAnsi="Times New Roman"/>
          <w:bCs/>
          <w:sz w:val="24"/>
          <w:szCs w:val="24"/>
          <w:lang w:val="ru-RU"/>
        </w:rPr>
        <w:t xml:space="preserve"> </w:t>
      </w:r>
      <w:r w:rsidR="00D67B9C" w:rsidRPr="007A0990">
        <w:rPr>
          <w:rFonts w:ascii="Times New Roman" w:eastAsia="SchoolBookSanPin" w:hAnsi="Times New Roman"/>
          <w:bCs/>
          <w:sz w:val="24"/>
          <w:szCs w:val="24"/>
          <w:lang w:val="ru-RU"/>
        </w:rPr>
        <w:t xml:space="preserve">им жизненного пути </w:t>
      </w:r>
      <w:r w:rsidR="00D67B9C" w:rsidRPr="007A0990">
        <w:rPr>
          <w:rFonts w:ascii="Times New Roman" w:eastAsia="SchoolBookSanPin" w:hAnsi="Times New Roman"/>
          <w:sz w:val="24"/>
          <w:szCs w:val="24"/>
          <w:lang w:val="ru-RU"/>
        </w:rPr>
        <w:t>(не менее двух произведений современных отечественных</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зарубежных писателей). Например, Л.Л. Волкова «Всем выйти из кадра»,</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Т.В. Михеева «Лёгкие горы», У. Старк «Умеешь ли ты свистеть, Йоханна?»</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другие.</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.5.7. </w:t>
      </w:r>
      <w:r w:rsidR="00D67B9C" w:rsidRPr="007A0990">
        <w:rPr>
          <w:rFonts w:ascii="Times New Roman" w:eastAsia="OfficinaSansBoldITC" w:hAnsi="Times New Roman"/>
          <w:sz w:val="24"/>
          <w:szCs w:val="24"/>
          <w:lang w:val="ru-RU"/>
        </w:rPr>
        <w:t>Зарубежная литература</w:t>
      </w:r>
      <w:r w:rsidR="00430988"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М. Сервантес</w:t>
      </w:r>
      <w:r w:rsidRPr="007A0990">
        <w:rPr>
          <w:rFonts w:ascii="Times New Roman" w:eastAsia="SchoolBookSanPin" w:hAnsi="Times New Roman"/>
          <w:sz w:val="24"/>
          <w:szCs w:val="24"/>
          <w:lang w:val="ru-RU"/>
        </w:rPr>
        <w:t xml:space="preserve">. Роман «Хитроумный идальго Дон </w:t>
      </w:r>
      <w:r w:rsidRPr="007A0990">
        <w:rPr>
          <w:rFonts w:ascii="Times New Roman" w:eastAsia="SchoolBookSanPin" w:hAnsi="Times New Roman"/>
          <w:position w:val="1"/>
          <w:sz w:val="24"/>
          <w:szCs w:val="24"/>
          <w:lang w:val="ru-RU"/>
        </w:rPr>
        <w:t>Кихот Ламанчский» (главы).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Зарубежная новеллистика </w:t>
      </w:r>
      <w:r w:rsidRPr="007A0990">
        <w:rPr>
          <w:rFonts w:ascii="Times New Roman" w:eastAsia="SchoolBookSanPin" w:hAnsi="Times New Roman"/>
          <w:sz w:val="24"/>
          <w:szCs w:val="24"/>
          <w:lang w:val="ru-RU"/>
        </w:rPr>
        <w:t>(одно-два произведения по выбору). Например,</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 Мериме. «Маттео Фальконе»</w:t>
      </w:r>
      <w:r w:rsidR="008734AF"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О. Генри. «Дары волхвов», «Последний лист»</w:t>
      </w:r>
      <w:r w:rsidR="00CA4934" w:rsidRPr="007A0990">
        <w:rPr>
          <w:rFonts w:ascii="Times New Roman" w:eastAsia="SchoolBookSanPin" w:hAnsi="Times New Roman"/>
          <w:sz w:val="24"/>
          <w:szCs w:val="24"/>
          <w:lang w:val="ru-RU"/>
        </w:rPr>
        <w:t xml:space="preserve"> </w:t>
      </w:r>
      <w:r w:rsidR="00B718C1" w:rsidRPr="007A0990">
        <w:rPr>
          <w:rFonts w:ascii="Times New Roman" w:eastAsia="SchoolBookSanPin" w:hAnsi="Times New Roman"/>
          <w:sz w:val="24"/>
          <w:szCs w:val="24"/>
          <w:lang w:val="ru-RU"/>
        </w:rPr>
        <w:t>и другие</w:t>
      </w:r>
      <w:r w:rsidRPr="007A0990">
        <w:rPr>
          <w:rFonts w:ascii="Times New Roman" w:eastAsia="SchoolBookSanPin"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 Экзюпери. </w:t>
      </w:r>
      <w:r w:rsidRPr="007A0990">
        <w:rPr>
          <w:rFonts w:ascii="Times New Roman" w:eastAsia="SchoolBookSanPin" w:hAnsi="Times New Roman"/>
          <w:sz w:val="24"/>
          <w:szCs w:val="24"/>
          <w:lang w:val="ru-RU"/>
        </w:rPr>
        <w:t>Повесть-сказка «Маленький принц».</w:t>
      </w:r>
    </w:p>
    <w:p w:rsidR="002B647D" w:rsidRPr="007A0990" w:rsidRDefault="00244FF2" w:rsidP="007A0990">
      <w:pPr>
        <w:spacing w:after="0" w:line="240" w:lineRule="auto"/>
        <w:ind w:firstLine="709"/>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.6. Содержание обучения в 8 классе.</w:t>
      </w:r>
    </w:p>
    <w:p w:rsidR="002B647D" w:rsidRPr="007A0990" w:rsidRDefault="00244FF2" w:rsidP="007A0990">
      <w:pPr>
        <w:tabs>
          <w:tab w:val="center" w:pos="5457"/>
        </w:tabs>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.6.1. Древнерусская литература.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Житийная литература </w:t>
      </w:r>
      <w:r w:rsidRPr="007A0990">
        <w:rPr>
          <w:rFonts w:ascii="Times New Roman" w:eastAsia="SchoolBookSanPin" w:hAnsi="Times New Roman"/>
          <w:sz w:val="24"/>
          <w:szCs w:val="24"/>
          <w:lang w:val="ru-RU"/>
        </w:rPr>
        <w:t>(одно произведение по выбору). «Житие Сергия Радонежского», «Житие протопопа Аввакума, им самим написанное».</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.6.2. </w:t>
      </w:r>
      <w:r w:rsidR="00D67B9C" w:rsidRPr="007A0990">
        <w:rPr>
          <w:rFonts w:ascii="Times New Roman" w:eastAsia="OfficinaSansBoldITC" w:hAnsi="Times New Roman"/>
          <w:sz w:val="24"/>
          <w:szCs w:val="24"/>
          <w:lang w:val="ru-RU"/>
        </w:rPr>
        <w:t xml:space="preserve">Литература </w:t>
      </w:r>
      <w:r w:rsidR="00D67B9C" w:rsidRPr="007A0990">
        <w:rPr>
          <w:rFonts w:ascii="Times New Roman" w:eastAsia="OfficinaSansBoldITC" w:hAnsi="Times New Roman"/>
          <w:sz w:val="24"/>
          <w:szCs w:val="24"/>
        </w:rPr>
        <w:t>XVIII</w:t>
      </w:r>
      <w:r w:rsidR="00D67B9C" w:rsidRPr="007A0990">
        <w:rPr>
          <w:rFonts w:ascii="Times New Roman" w:eastAsia="OfficinaSansBoldITC" w:hAnsi="Times New Roman"/>
          <w:sz w:val="24"/>
          <w:szCs w:val="24"/>
          <w:lang w:val="ru-RU"/>
        </w:rPr>
        <w:t xml:space="preserve"> века</w:t>
      </w:r>
      <w:r w:rsidR="00430988"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Д.И. Фонвизин. </w:t>
      </w:r>
      <w:r w:rsidRPr="007A0990">
        <w:rPr>
          <w:rFonts w:ascii="Times New Roman" w:eastAsia="SchoolBookSanPin" w:hAnsi="Times New Roman"/>
          <w:sz w:val="24"/>
          <w:szCs w:val="24"/>
          <w:lang w:val="ru-RU"/>
        </w:rPr>
        <w:t>Комедия «Недоросль».</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.6.3. </w:t>
      </w:r>
      <w:r w:rsidR="00D67B9C" w:rsidRPr="007A0990">
        <w:rPr>
          <w:rFonts w:ascii="Times New Roman" w:eastAsia="OfficinaSansBoldITC" w:hAnsi="Times New Roman"/>
          <w:sz w:val="24"/>
          <w:szCs w:val="24"/>
          <w:lang w:val="ru-RU"/>
        </w:rPr>
        <w:t xml:space="preserve">Литература первой половины </w:t>
      </w:r>
      <w:r w:rsidR="00D67B9C" w:rsidRPr="007A0990">
        <w:rPr>
          <w:rFonts w:ascii="Times New Roman" w:eastAsia="OfficinaSansBoldITC" w:hAnsi="Times New Roman"/>
          <w:sz w:val="24"/>
          <w:szCs w:val="24"/>
        </w:rPr>
        <w:t>XIX</w:t>
      </w:r>
      <w:r w:rsidR="00D67B9C" w:rsidRPr="007A0990">
        <w:rPr>
          <w:rFonts w:ascii="Times New Roman" w:eastAsia="OfficinaSansBoldITC" w:hAnsi="Times New Roman"/>
          <w:sz w:val="24"/>
          <w:szCs w:val="24"/>
          <w:lang w:val="ru-RU"/>
        </w:rPr>
        <w:t xml:space="preserve"> века</w:t>
      </w:r>
      <w:r w:rsidR="00430988"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А.С. Пушкин. </w:t>
      </w:r>
      <w:r w:rsidRPr="007A0990">
        <w:rPr>
          <w:rFonts w:ascii="Times New Roman" w:eastAsia="SchoolBookSanPin" w:hAnsi="Times New Roman"/>
          <w:sz w:val="24"/>
          <w:szCs w:val="24"/>
          <w:lang w:val="ru-RU"/>
        </w:rPr>
        <w:t>Стихотворения (не менее двух). Например,</w:t>
      </w:r>
      <w:r w:rsidR="00B42234"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«К Чаадаеву», «Анчар» и другие</w:t>
      </w:r>
      <w:r w:rsidR="00B718C1"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«Маленькие трагедии» (одна пьеса по выбору). Например, «Моцарт и Сальери», «Каменный гость»</w:t>
      </w:r>
      <w:r w:rsidR="00B718C1" w:rsidRPr="007A0990">
        <w:rPr>
          <w:rFonts w:ascii="Times New Roman" w:eastAsia="SchoolBookSanPin" w:hAnsi="Times New Roman"/>
          <w:position w:val="1"/>
          <w:sz w:val="24"/>
          <w:szCs w:val="24"/>
          <w:lang w:val="ru-RU"/>
        </w:rPr>
        <w:t xml:space="preserve"> и другие</w:t>
      </w:r>
      <w:r w:rsidRPr="007A0990">
        <w:rPr>
          <w:rFonts w:ascii="Times New Roman" w:eastAsia="SchoolBookSanPin" w:hAnsi="Times New Roman"/>
          <w:position w:val="1"/>
          <w:sz w:val="24"/>
          <w:szCs w:val="24"/>
          <w:lang w:val="ru-RU"/>
        </w:rPr>
        <w:t>. Роман «Капитанская дочка».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М.Ю. Лермонтов. </w:t>
      </w:r>
      <w:r w:rsidRPr="007A0990">
        <w:rPr>
          <w:rFonts w:ascii="Times New Roman" w:eastAsia="SchoolBookSanPin" w:hAnsi="Times New Roman"/>
          <w:sz w:val="24"/>
          <w:szCs w:val="24"/>
          <w:lang w:val="ru-RU"/>
        </w:rPr>
        <w:t>Стихотворения (не менее двух). Например,</w:t>
      </w:r>
      <w:r w:rsidR="00B42234"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«Я не хочу,</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чтоб свет узнал…», «Из-под таинственной, холодной полумаски…», «Нищий»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другие</w:t>
      </w:r>
      <w:r w:rsidR="002B647D"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Поэма «Мцыри».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Н.В. Гоголь. </w:t>
      </w:r>
      <w:r w:rsidRPr="007A0990">
        <w:rPr>
          <w:rFonts w:ascii="Times New Roman" w:eastAsia="SchoolBookSanPin" w:hAnsi="Times New Roman"/>
          <w:sz w:val="24"/>
          <w:szCs w:val="24"/>
          <w:lang w:val="ru-RU"/>
        </w:rPr>
        <w:t>Повесть «Шинель». Комедия «Ревизор».</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.6.4. </w:t>
      </w:r>
      <w:r w:rsidR="00D67B9C" w:rsidRPr="007A0990">
        <w:rPr>
          <w:rFonts w:ascii="Times New Roman" w:eastAsia="OfficinaSansBoldITC" w:hAnsi="Times New Roman"/>
          <w:sz w:val="24"/>
          <w:szCs w:val="24"/>
          <w:lang w:val="ru-RU"/>
        </w:rPr>
        <w:t xml:space="preserve">Литература второй половины </w:t>
      </w:r>
      <w:r w:rsidR="00D67B9C" w:rsidRPr="007A0990">
        <w:rPr>
          <w:rFonts w:ascii="Times New Roman" w:eastAsia="OfficinaSansBoldITC" w:hAnsi="Times New Roman"/>
          <w:sz w:val="24"/>
          <w:szCs w:val="24"/>
        </w:rPr>
        <w:t>XIX</w:t>
      </w:r>
      <w:r w:rsidR="00D67B9C" w:rsidRPr="007A0990">
        <w:rPr>
          <w:rFonts w:ascii="Times New Roman" w:eastAsia="OfficinaSansBoldITC" w:hAnsi="Times New Roman"/>
          <w:sz w:val="24"/>
          <w:szCs w:val="24"/>
          <w:lang w:val="ru-RU"/>
        </w:rPr>
        <w:t xml:space="preserve"> века</w:t>
      </w:r>
      <w:r w:rsidR="00430988"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 Тургенев. </w:t>
      </w:r>
      <w:r w:rsidRPr="007A0990">
        <w:rPr>
          <w:rFonts w:ascii="Times New Roman" w:eastAsia="SchoolBookSanPin" w:hAnsi="Times New Roman"/>
          <w:sz w:val="24"/>
          <w:szCs w:val="24"/>
          <w:lang w:val="ru-RU"/>
        </w:rPr>
        <w:t>Повести (одна по выбору). Например, «Ася»,</w:t>
      </w:r>
      <w:r w:rsidR="00B42234"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«Первая любовь».</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Ф.М. Достоевский </w:t>
      </w:r>
      <w:r w:rsidRPr="007A0990">
        <w:rPr>
          <w:rFonts w:ascii="Times New Roman" w:eastAsia="SchoolBookSanPin" w:hAnsi="Times New Roman"/>
          <w:sz w:val="24"/>
          <w:szCs w:val="24"/>
          <w:lang w:val="ru-RU"/>
        </w:rPr>
        <w:t>«Бедные люди», «Белые ночи» (одно произведение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по выбору).</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Л.Н. Толстой. </w:t>
      </w:r>
      <w:r w:rsidRPr="007A0990">
        <w:rPr>
          <w:rFonts w:ascii="Times New Roman" w:eastAsia="SchoolBookSanPin" w:hAnsi="Times New Roman"/>
          <w:sz w:val="24"/>
          <w:szCs w:val="24"/>
          <w:lang w:val="ru-RU"/>
        </w:rPr>
        <w:t>Повести и рассказы (одно произведение по выбору). Например, «Отрочество» (главы)</w:t>
      </w:r>
      <w:r w:rsidR="00B718C1" w:rsidRPr="007A0990">
        <w:rPr>
          <w:rFonts w:ascii="Times New Roman" w:eastAsia="SchoolBookSanPin" w:hAnsi="Times New Roman"/>
          <w:sz w:val="24"/>
          <w:szCs w:val="24"/>
          <w:lang w:val="ru-RU"/>
        </w:rPr>
        <w:t xml:space="preserve"> и другие</w:t>
      </w:r>
      <w:r w:rsidRPr="007A0990">
        <w:rPr>
          <w:rFonts w:ascii="Times New Roman" w:eastAsia="SchoolBookSanPin" w:hAnsi="Times New Roman"/>
          <w:sz w:val="24"/>
          <w:szCs w:val="24"/>
          <w:lang w:val="ru-RU"/>
        </w:rPr>
        <w:t>.</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.6.5. </w:t>
      </w:r>
      <w:r w:rsidR="00D67B9C" w:rsidRPr="007A0990">
        <w:rPr>
          <w:rFonts w:ascii="Times New Roman" w:eastAsia="OfficinaSansBoldITC" w:hAnsi="Times New Roman"/>
          <w:sz w:val="24"/>
          <w:szCs w:val="24"/>
          <w:lang w:val="ru-RU"/>
        </w:rPr>
        <w:t xml:space="preserve">Литература первой половины </w:t>
      </w:r>
      <w:r w:rsidR="00D67B9C" w:rsidRPr="007A0990">
        <w:rPr>
          <w:rFonts w:ascii="Times New Roman" w:eastAsia="OfficinaSansBoldITC" w:hAnsi="Times New Roman"/>
          <w:sz w:val="24"/>
          <w:szCs w:val="24"/>
        </w:rPr>
        <w:t>XX</w:t>
      </w:r>
      <w:r w:rsidR="00D67B9C" w:rsidRPr="007A0990">
        <w:rPr>
          <w:rFonts w:ascii="Times New Roman" w:eastAsia="OfficinaSansBoldITC" w:hAnsi="Times New Roman"/>
          <w:sz w:val="24"/>
          <w:szCs w:val="24"/>
          <w:lang w:val="ru-RU"/>
        </w:rPr>
        <w:t xml:space="preserve"> века</w:t>
      </w:r>
      <w:r w:rsidR="00430988"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Произведения писателей русского зарубежья </w:t>
      </w:r>
      <w:r w:rsidRPr="007A0990">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Поэзия первой половины ХХ века </w:t>
      </w:r>
      <w:r w:rsidRPr="007A0990">
        <w:rPr>
          <w:rFonts w:ascii="Times New Roman" w:eastAsia="SchoolBookSanPin" w:hAnsi="Times New Roman"/>
          <w:sz w:val="24"/>
          <w:szCs w:val="24"/>
          <w:lang w:val="ru-RU"/>
        </w:rPr>
        <w:t>(не менее трёх стихотворений на тему «Человек и эпоха» по выбору). Например, стихотворения В.В. Маяковского,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М.И. Цветаевой, О.Э. Мандельштама, Б.Л. Пастернака и другие.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М.А. Булгаков </w:t>
      </w:r>
      <w:r w:rsidRPr="007A0990">
        <w:rPr>
          <w:rFonts w:ascii="Times New Roman" w:eastAsia="SchoolBookSanPin" w:hAnsi="Times New Roman"/>
          <w:sz w:val="24"/>
          <w:szCs w:val="24"/>
          <w:lang w:val="ru-RU"/>
        </w:rPr>
        <w:t>(одна повесть по выбору). Например, «Собачье сердце»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другие.</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.6.6. </w:t>
      </w:r>
      <w:r w:rsidR="00D67B9C" w:rsidRPr="007A0990">
        <w:rPr>
          <w:rFonts w:ascii="Times New Roman" w:eastAsia="OfficinaSansBoldITC" w:hAnsi="Times New Roman"/>
          <w:sz w:val="24"/>
          <w:szCs w:val="24"/>
          <w:lang w:val="ru-RU"/>
        </w:rPr>
        <w:t xml:space="preserve">Литература второй половины </w:t>
      </w:r>
      <w:r w:rsidR="00D67B9C" w:rsidRPr="007A0990">
        <w:rPr>
          <w:rFonts w:ascii="Times New Roman" w:eastAsia="OfficinaSansBoldITC" w:hAnsi="Times New Roman"/>
          <w:sz w:val="24"/>
          <w:szCs w:val="24"/>
        </w:rPr>
        <w:t>XX</w:t>
      </w:r>
      <w:r w:rsidR="00D67B9C" w:rsidRPr="007A0990">
        <w:rPr>
          <w:rFonts w:ascii="Times New Roman" w:eastAsia="OfficinaSansBoldITC" w:hAnsi="Times New Roman"/>
          <w:sz w:val="24"/>
          <w:szCs w:val="24"/>
          <w:lang w:val="ru-RU"/>
        </w:rPr>
        <w:t xml:space="preserve"> века</w:t>
      </w:r>
      <w:r w:rsidR="00430988"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А.Т. Твардовский. </w:t>
      </w:r>
      <w:r w:rsidRPr="007A0990">
        <w:rPr>
          <w:rFonts w:ascii="Times New Roman" w:eastAsia="SchoolBookSanPin" w:hAnsi="Times New Roman"/>
          <w:sz w:val="24"/>
          <w:szCs w:val="24"/>
          <w:lang w:val="ru-RU"/>
        </w:rPr>
        <w:t xml:space="preserve">Поэма «Василий Тёркин» (главы «Переправа», «Гармонь», «Два </w:t>
      </w:r>
      <w:r w:rsidRPr="007A0990">
        <w:rPr>
          <w:rFonts w:ascii="Times New Roman" w:eastAsia="SchoolBookSanPin" w:hAnsi="Times New Roman"/>
          <w:sz w:val="24"/>
          <w:szCs w:val="24"/>
          <w:lang w:val="ru-RU"/>
        </w:rPr>
        <w:lastRenderedPageBreak/>
        <w:t>солдата», «Поединок» и другие).</w:t>
      </w:r>
    </w:p>
    <w:p w:rsidR="009651FB" w:rsidRPr="007A0990" w:rsidRDefault="009651FB" w:rsidP="007A0990">
      <w:pPr>
        <w:spacing w:after="0" w:line="240" w:lineRule="auto"/>
        <w:ind w:firstLine="709"/>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А.Н. Толстой. Рассказ «Русский характер».</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М.А. Шолохов. </w:t>
      </w:r>
      <w:r w:rsidRPr="007A0990">
        <w:rPr>
          <w:rFonts w:ascii="Times New Roman" w:eastAsia="SchoolBookSanPin" w:hAnsi="Times New Roman"/>
          <w:sz w:val="24"/>
          <w:szCs w:val="24"/>
          <w:lang w:val="ru-RU"/>
        </w:rPr>
        <w:t>Рассказ «Судьба человека».</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А.И. Солженицын. </w:t>
      </w:r>
      <w:r w:rsidRPr="007A0990">
        <w:rPr>
          <w:rFonts w:ascii="Times New Roman" w:eastAsia="SchoolBookSanPin" w:hAnsi="Times New Roman"/>
          <w:sz w:val="24"/>
          <w:szCs w:val="24"/>
          <w:lang w:val="ru-RU"/>
        </w:rPr>
        <w:t>Рассказ «Матрёнин двор».</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Произведения отечественных прозаиков второй половины </w:t>
      </w:r>
      <w:r w:rsidRPr="007A0990">
        <w:rPr>
          <w:rFonts w:ascii="Times New Roman" w:eastAsia="SchoolBookSanPin" w:hAnsi="Times New Roman"/>
          <w:bCs/>
          <w:sz w:val="24"/>
          <w:szCs w:val="24"/>
        </w:rPr>
        <w:t>XX</w:t>
      </w:r>
      <w:r w:rsidR="00041B2F" w:rsidRPr="007A0990">
        <w:rPr>
          <w:rFonts w:ascii="Times New Roman" w:eastAsia="SchoolBookSanPin" w:hAnsi="Times New Roman"/>
          <w:bCs/>
          <w:sz w:val="24"/>
          <w:szCs w:val="24"/>
          <w:lang w:val="ru-RU"/>
        </w:rPr>
        <w:t>-</w:t>
      </w:r>
      <w:r w:rsidRPr="007A0990">
        <w:rPr>
          <w:rFonts w:ascii="Times New Roman" w:eastAsia="SchoolBookSanPin" w:hAnsi="Times New Roman"/>
          <w:bCs/>
          <w:sz w:val="24"/>
          <w:szCs w:val="24"/>
        </w:rPr>
        <w:t>XXI</w:t>
      </w:r>
      <w:r w:rsidRPr="007A0990">
        <w:rPr>
          <w:rFonts w:ascii="Times New Roman" w:eastAsia="SchoolBookSanPin" w:hAnsi="Times New Roman"/>
          <w:bCs/>
          <w:sz w:val="24"/>
          <w:szCs w:val="24"/>
          <w:lang w:val="ru-RU"/>
        </w:rPr>
        <w:t xml:space="preserve"> века</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sz w:val="24"/>
          <w:szCs w:val="24"/>
          <w:lang w:val="ru-RU"/>
        </w:rPr>
        <w:t>(не менее двух произведений). Например, произведения Е.И. Носова,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А.Н. и Б.Н. Стругацких, В.Ф. Тендрякова, Б.П. Екимова и другие.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Произведения отечественных и зарубежных прозаиков второй половины</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rPr>
        <w:t>XX</w:t>
      </w:r>
      <w:r w:rsidR="008734AF" w:rsidRPr="007A0990">
        <w:rPr>
          <w:rFonts w:ascii="Times New Roman" w:eastAsia="SchoolBookSanPin" w:hAnsi="Times New Roman"/>
          <w:bCs/>
          <w:sz w:val="24"/>
          <w:szCs w:val="24"/>
          <w:lang w:val="ru-RU"/>
        </w:rPr>
        <w:t xml:space="preserve"> – начало </w:t>
      </w:r>
      <w:r w:rsidRPr="007A0990">
        <w:rPr>
          <w:rFonts w:ascii="Times New Roman" w:eastAsia="SchoolBookSanPin" w:hAnsi="Times New Roman"/>
          <w:bCs/>
          <w:sz w:val="24"/>
          <w:szCs w:val="24"/>
        </w:rPr>
        <w:t>XXI</w:t>
      </w:r>
      <w:r w:rsidRPr="007A0990">
        <w:rPr>
          <w:rFonts w:ascii="Times New Roman" w:eastAsia="SchoolBookSanPin" w:hAnsi="Times New Roman"/>
          <w:bCs/>
          <w:sz w:val="24"/>
          <w:szCs w:val="24"/>
          <w:lang w:val="ru-RU"/>
        </w:rPr>
        <w:t xml:space="preserve"> века </w:t>
      </w:r>
      <w:r w:rsidRPr="007A0990">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w:t>
      </w:r>
      <w:r w:rsidR="00316458" w:rsidRPr="007A0990">
        <w:rPr>
          <w:rFonts w:ascii="Times New Roman" w:eastAsia="SchoolBookSanPin" w:hAnsi="Times New Roman"/>
          <w:sz w:val="24"/>
          <w:szCs w:val="24"/>
          <w:lang w:val="ru-RU"/>
        </w:rPr>
        <w:t>В. Бондарева, Н.С. Дашевской, Д</w:t>
      </w:r>
      <w:r w:rsidRPr="007A0990">
        <w:rPr>
          <w:rFonts w:ascii="Times New Roman" w:eastAsia="SchoolBookSanPin" w:hAnsi="Times New Roman"/>
          <w:sz w:val="24"/>
          <w:szCs w:val="24"/>
          <w:lang w:val="ru-RU"/>
        </w:rPr>
        <w:t>. Сэлинджера, К. Патерсон</w:t>
      </w:r>
      <w:r w:rsidR="00316458" w:rsidRPr="007A0990">
        <w:rPr>
          <w:rFonts w:ascii="Times New Roman" w:eastAsia="SchoolBookSanPin" w:hAnsi="Times New Roman"/>
          <w:sz w:val="24"/>
          <w:szCs w:val="24"/>
          <w:lang w:val="ru-RU"/>
        </w:rPr>
        <w:t>а</w:t>
      </w:r>
      <w:r w:rsidRPr="007A0990">
        <w:rPr>
          <w:rFonts w:ascii="Times New Roman" w:eastAsia="SchoolBookSanPin" w:hAnsi="Times New Roman"/>
          <w:sz w:val="24"/>
          <w:szCs w:val="24"/>
          <w:lang w:val="ru-RU"/>
        </w:rPr>
        <w:t>, Б. Кауфман</w:t>
      </w:r>
      <w:r w:rsidR="00316458" w:rsidRPr="007A0990">
        <w:rPr>
          <w:rFonts w:ascii="Times New Roman" w:eastAsia="SchoolBookSanPin" w:hAnsi="Times New Roman"/>
          <w:sz w:val="24"/>
          <w:szCs w:val="24"/>
          <w:lang w:val="ru-RU"/>
        </w:rPr>
        <w:t>а</w:t>
      </w:r>
      <w:r w:rsidRPr="007A0990">
        <w:rPr>
          <w:rFonts w:ascii="Times New Roman" w:eastAsia="SchoolBookSanPin" w:hAnsi="Times New Roman"/>
          <w:sz w:val="24"/>
          <w:szCs w:val="24"/>
          <w:lang w:val="ru-RU"/>
        </w:rPr>
        <w:t xml:space="preserve"> и други</w:t>
      </w:r>
      <w:r w:rsidR="00316458" w:rsidRPr="007A0990">
        <w:rPr>
          <w:rFonts w:ascii="Times New Roman" w:eastAsia="SchoolBookSanPin" w:hAnsi="Times New Roman"/>
          <w:sz w:val="24"/>
          <w:szCs w:val="24"/>
          <w:lang w:val="ru-RU"/>
        </w:rPr>
        <w:t>х</w:t>
      </w:r>
      <w:r w:rsidRPr="007A0990">
        <w:rPr>
          <w:rFonts w:ascii="Times New Roman" w:eastAsia="SchoolBookSanPin"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Поэзия второй половины </w:t>
      </w:r>
      <w:r w:rsidRPr="007A0990">
        <w:rPr>
          <w:rFonts w:ascii="Times New Roman" w:eastAsia="SchoolBookSanPin" w:hAnsi="Times New Roman"/>
          <w:bCs/>
          <w:sz w:val="24"/>
          <w:szCs w:val="24"/>
        </w:rPr>
        <w:t>XX</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 xml:space="preserve">начала </w:t>
      </w:r>
      <w:r w:rsidRPr="007A0990">
        <w:rPr>
          <w:rFonts w:ascii="Times New Roman" w:eastAsia="SchoolBookSanPin" w:hAnsi="Times New Roman"/>
          <w:bCs/>
          <w:sz w:val="24"/>
          <w:szCs w:val="24"/>
        </w:rPr>
        <w:t>XXI</w:t>
      </w:r>
      <w:r w:rsidRPr="007A0990">
        <w:rPr>
          <w:rFonts w:ascii="Times New Roman" w:eastAsia="SchoolBookSanPin" w:hAnsi="Times New Roman"/>
          <w:bCs/>
          <w:sz w:val="24"/>
          <w:szCs w:val="24"/>
          <w:lang w:val="ru-RU"/>
        </w:rPr>
        <w:t xml:space="preserve"> века </w:t>
      </w:r>
      <w:r w:rsidRPr="007A0990">
        <w:rPr>
          <w:rFonts w:ascii="Times New Roman" w:eastAsia="SchoolBookSanPin" w:hAnsi="Times New Roman"/>
          <w:sz w:val="24"/>
          <w:szCs w:val="24"/>
          <w:lang w:val="ru-RU"/>
        </w:rPr>
        <w:t>(не менее трёх стихотворений). Например, стихотворения Н.А. Заболоцкого, М.А. Светлова,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М.В. Исаковского, К.М. Симонова, Р.Г. Гамзатова, Б.Ш. Окуджавы, В.С. Высоцкого,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А.</w:t>
      </w:r>
      <w:r w:rsidR="00B42234" w:rsidRPr="007A0990">
        <w:rPr>
          <w:rFonts w:ascii="Times New Roman" w:eastAsia="SchoolBookSanPin" w:hAnsi="Times New Roman"/>
          <w:sz w:val="24"/>
          <w:szCs w:val="24"/>
          <w:lang w:val="ru-RU"/>
        </w:rPr>
        <w:t>А. Вознесенского, Е.</w:t>
      </w:r>
      <w:r w:rsidRPr="007A0990">
        <w:rPr>
          <w:rFonts w:ascii="Times New Roman" w:eastAsia="SchoolBookSanPin" w:hAnsi="Times New Roman"/>
          <w:sz w:val="24"/>
          <w:szCs w:val="24"/>
          <w:lang w:val="ru-RU"/>
        </w:rPr>
        <w:t>А. Евтушенко, Р.И. Рождественского, И.А. Бродского,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А.С. Кушнера и другие.</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.6.7. </w:t>
      </w:r>
      <w:r w:rsidR="00D67B9C" w:rsidRPr="007A0990">
        <w:rPr>
          <w:rFonts w:ascii="Times New Roman" w:eastAsia="OfficinaSansBoldITC" w:hAnsi="Times New Roman"/>
          <w:sz w:val="24"/>
          <w:szCs w:val="24"/>
          <w:lang w:val="ru-RU"/>
        </w:rPr>
        <w:t>Зарубежная литература</w:t>
      </w:r>
      <w:r w:rsidR="00430988"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У. Шекспир. </w:t>
      </w:r>
      <w:r w:rsidRPr="007A0990">
        <w:rPr>
          <w:rFonts w:ascii="Times New Roman" w:eastAsia="SchoolBookSanPin" w:hAnsi="Times New Roman"/>
          <w:sz w:val="24"/>
          <w:szCs w:val="24"/>
          <w:lang w:val="ru-RU"/>
        </w:rPr>
        <w:t>Сонеты (один-два по выбору). Например, № 66</w:t>
      </w:r>
      <w:r w:rsidR="00B42234"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«Измучась всем, я умереть хочу…», № 130 «Её глаза на звёзды не похожи…» и другие</w:t>
      </w:r>
      <w:r w:rsidR="002B647D"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Трагедия «Ромео и Джульетта» (фрагменты по выбору).</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Ж.-Б. Мольер. </w:t>
      </w:r>
      <w:r w:rsidRPr="007A0990">
        <w:rPr>
          <w:rFonts w:ascii="Times New Roman" w:eastAsia="SchoolBookSanPin" w:hAnsi="Times New Roman"/>
          <w:sz w:val="24"/>
          <w:szCs w:val="24"/>
          <w:lang w:val="ru-RU"/>
        </w:rPr>
        <w:t>Комедия «Мещанин во дворянстве» (фрагменты по выбору).</w:t>
      </w:r>
    </w:p>
    <w:p w:rsidR="002B647D" w:rsidRPr="007A0990" w:rsidRDefault="00244FF2" w:rsidP="007A0990">
      <w:pPr>
        <w:spacing w:after="0" w:line="240" w:lineRule="auto"/>
        <w:ind w:firstLine="709"/>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.7. Содержание обучения в 9 классе.</w:t>
      </w:r>
    </w:p>
    <w:p w:rsidR="002B647D" w:rsidRPr="007A0990" w:rsidRDefault="00244FF2" w:rsidP="007A0990">
      <w:pPr>
        <w:tabs>
          <w:tab w:val="center" w:pos="5457"/>
        </w:tabs>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.7.1. Древнерусская литература.</w:t>
      </w:r>
    </w:p>
    <w:p w:rsidR="00D67B9C" w:rsidRPr="007A0990" w:rsidRDefault="002B647D"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«Слово о полку Игореве».</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.7.2. </w:t>
      </w:r>
      <w:r w:rsidR="00D67B9C" w:rsidRPr="007A0990">
        <w:rPr>
          <w:rFonts w:ascii="Times New Roman" w:eastAsia="OfficinaSansBoldITC" w:hAnsi="Times New Roman"/>
          <w:sz w:val="24"/>
          <w:szCs w:val="24"/>
          <w:lang w:val="ru-RU"/>
        </w:rPr>
        <w:t xml:space="preserve">Литература </w:t>
      </w:r>
      <w:r w:rsidR="00D67B9C" w:rsidRPr="007A0990">
        <w:rPr>
          <w:rFonts w:ascii="Times New Roman" w:eastAsia="OfficinaSansBoldITC" w:hAnsi="Times New Roman"/>
          <w:sz w:val="24"/>
          <w:szCs w:val="24"/>
        </w:rPr>
        <w:t>XVIII</w:t>
      </w:r>
      <w:r w:rsidR="00D67B9C" w:rsidRPr="007A0990">
        <w:rPr>
          <w:rFonts w:ascii="Times New Roman" w:eastAsia="OfficinaSansBoldITC" w:hAnsi="Times New Roman"/>
          <w:sz w:val="24"/>
          <w:szCs w:val="24"/>
          <w:lang w:val="ru-RU"/>
        </w:rPr>
        <w:t xml:space="preserve"> века</w:t>
      </w:r>
      <w:r w:rsidR="00B9299B" w:rsidRPr="007A0990">
        <w:rPr>
          <w:rFonts w:ascii="Times New Roman" w:eastAsia="OfficinaSansBoldITC"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М.В. Ломоносов </w:t>
      </w:r>
      <w:r w:rsidRPr="007A0990">
        <w:rPr>
          <w:rFonts w:ascii="Times New Roman" w:eastAsia="SchoolBookSanPin" w:hAnsi="Times New Roman"/>
          <w:sz w:val="24"/>
          <w:szCs w:val="24"/>
          <w:lang w:val="ru-RU"/>
        </w:rPr>
        <w:t>«Ода на день восшествия на Всероссийский престол</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Ея Величества Государыни Императрицы Елисаветы Петровны 1747 года» и другие стихотворения (по выбору).</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Г.Р. Державин. </w:t>
      </w:r>
      <w:r w:rsidRPr="007A0990">
        <w:rPr>
          <w:rFonts w:ascii="Times New Roman" w:eastAsia="SchoolBookSanPin" w:hAnsi="Times New Roman"/>
          <w:sz w:val="24"/>
          <w:szCs w:val="24"/>
          <w:lang w:val="ru-RU"/>
        </w:rPr>
        <w:t xml:space="preserve">Стихотворения (два по выбору). Например, </w:t>
      </w:r>
      <w:r w:rsidRPr="007A0990">
        <w:rPr>
          <w:rFonts w:ascii="Times New Roman" w:eastAsia="SchoolBookSanPin" w:hAnsi="Times New Roman"/>
          <w:position w:val="1"/>
          <w:sz w:val="24"/>
          <w:szCs w:val="24"/>
          <w:lang w:val="ru-RU"/>
        </w:rPr>
        <w:t>«Властителям</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судиям», «Памятник» и другие.</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Н.М. Карамзин. </w:t>
      </w:r>
      <w:r w:rsidRPr="007A0990">
        <w:rPr>
          <w:rFonts w:ascii="Times New Roman" w:eastAsia="SchoolBookSanPin" w:hAnsi="Times New Roman"/>
          <w:sz w:val="24"/>
          <w:szCs w:val="24"/>
          <w:lang w:val="ru-RU"/>
        </w:rPr>
        <w:t>Повесть «Бедная Лиза».</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.7.3. </w:t>
      </w:r>
      <w:r w:rsidR="00D67B9C" w:rsidRPr="007A0990">
        <w:rPr>
          <w:rFonts w:ascii="Times New Roman" w:eastAsia="OfficinaSansBoldITC" w:hAnsi="Times New Roman"/>
          <w:sz w:val="24"/>
          <w:szCs w:val="24"/>
          <w:lang w:val="ru-RU"/>
        </w:rPr>
        <w:t xml:space="preserve">Литература первой половины </w:t>
      </w:r>
      <w:r w:rsidR="00D67B9C" w:rsidRPr="007A0990">
        <w:rPr>
          <w:rFonts w:ascii="Times New Roman" w:eastAsia="OfficinaSansBoldITC" w:hAnsi="Times New Roman"/>
          <w:sz w:val="24"/>
          <w:szCs w:val="24"/>
        </w:rPr>
        <w:t>XIX</w:t>
      </w:r>
      <w:r w:rsidR="00D67B9C" w:rsidRPr="007A0990">
        <w:rPr>
          <w:rFonts w:ascii="Times New Roman" w:eastAsia="OfficinaSansBoldITC" w:hAnsi="Times New Roman"/>
          <w:sz w:val="24"/>
          <w:szCs w:val="24"/>
          <w:lang w:val="ru-RU"/>
        </w:rPr>
        <w:t xml:space="preserve"> века</w:t>
      </w:r>
      <w:r w:rsidR="00B9299B" w:rsidRPr="007A0990">
        <w:rPr>
          <w:rFonts w:ascii="Times New Roman" w:eastAsia="OfficinaSansBoldITC" w:hAnsi="Times New Roman"/>
          <w:sz w:val="24"/>
          <w:szCs w:val="24"/>
          <w:lang w:val="ru-RU"/>
        </w:rPr>
        <w:t>.</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.7.4.1. </w:t>
      </w:r>
      <w:r w:rsidR="00D67B9C" w:rsidRPr="007A0990">
        <w:rPr>
          <w:rFonts w:ascii="Times New Roman" w:eastAsia="SchoolBookSanPin" w:hAnsi="Times New Roman"/>
          <w:bCs/>
          <w:sz w:val="24"/>
          <w:szCs w:val="24"/>
          <w:lang w:val="ru-RU"/>
        </w:rPr>
        <w:t xml:space="preserve">В.А. Жуковский. </w:t>
      </w:r>
      <w:r w:rsidR="00D67B9C" w:rsidRPr="007A0990">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.7.4.2. </w:t>
      </w:r>
      <w:r w:rsidR="00D67B9C" w:rsidRPr="007A0990">
        <w:rPr>
          <w:rFonts w:ascii="Times New Roman" w:eastAsia="SchoolBookSanPin" w:hAnsi="Times New Roman"/>
          <w:bCs/>
          <w:sz w:val="24"/>
          <w:szCs w:val="24"/>
          <w:lang w:val="ru-RU"/>
        </w:rPr>
        <w:t xml:space="preserve">А.С. Грибоедов. </w:t>
      </w:r>
      <w:r w:rsidR="00D67B9C" w:rsidRPr="007A0990">
        <w:rPr>
          <w:rFonts w:ascii="Times New Roman" w:eastAsia="SchoolBookSanPin" w:hAnsi="Times New Roman"/>
          <w:sz w:val="24"/>
          <w:szCs w:val="24"/>
          <w:lang w:val="ru-RU"/>
        </w:rPr>
        <w:t>Комедия «Горе от ума».</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.7.4.3. </w:t>
      </w:r>
      <w:r w:rsidR="00D67B9C" w:rsidRPr="007A0990">
        <w:rPr>
          <w:rFonts w:ascii="Times New Roman" w:eastAsia="SchoolBookSanPin" w:hAnsi="Times New Roman"/>
          <w:bCs/>
          <w:sz w:val="24"/>
          <w:szCs w:val="24"/>
          <w:lang w:val="ru-RU"/>
        </w:rPr>
        <w:t xml:space="preserve">Поэзия пушкинской эпохи. </w:t>
      </w:r>
      <w:r w:rsidR="00D67B9C" w:rsidRPr="007A0990">
        <w:rPr>
          <w:rFonts w:ascii="Times New Roman" w:eastAsia="SchoolBookSanPin" w:hAnsi="Times New Roman"/>
          <w:sz w:val="24"/>
          <w:szCs w:val="24"/>
          <w:lang w:val="ru-RU"/>
        </w:rPr>
        <w:t>К.Н. Батюшков, А.А. Дельвиг,</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Н.М. Языков, Е.А. Баратынский (не менее трёх стихотворений по выбору).</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.7.4.4. </w:t>
      </w:r>
      <w:r w:rsidR="00D67B9C" w:rsidRPr="007A0990">
        <w:rPr>
          <w:rFonts w:ascii="Times New Roman" w:eastAsia="SchoolBookSanPin" w:hAnsi="Times New Roman"/>
          <w:bCs/>
          <w:sz w:val="24"/>
          <w:szCs w:val="24"/>
          <w:lang w:val="ru-RU"/>
        </w:rPr>
        <w:t xml:space="preserve">А.С. Пушкин. </w:t>
      </w:r>
      <w:r w:rsidR="00D67B9C" w:rsidRPr="007A0990">
        <w:rPr>
          <w:rFonts w:ascii="Times New Roman" w:eastAsia="SchoolBookSanPin" w:hAnsi="Times New Roman"/>
          <w:sz w:val="24"/>
          <w:szCs w:val="24"/>
          <w:lang w:val="ru-RU"/>
        </w:rPr>
        <w:t>Стихотворения. Например, «Бесы», «Брожу ли я вдоль улиц шумных…», «…Вновь я посетил…», «Из Пиндемонти», «К морю», «К***»</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(«Я помню чудное мгновенье…»), «Мадонна», «Осень» (отрывок),</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«Я памятник себе воздвиг нерукотворный…» и другие</w:t>
      </w:r>
      <w:r w:rsidR="009836EB"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Поэма «Медный всадник». Роман в стихах «Евгений Онегин».</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2B647D" w:rsidRPr="007A0990">
        <w:rPr>
          <w:rFonts w:ascii="Times New Roman" w:eastAsia="OfficinaSansBoldITC" w:hAnsi="Times New Roman"/>
          <w:sz w:val="24"/>
          <w:szCs w:val="24"/>
          <w:lang w:val="ru-RU"/>
        </w:rPr>
        <w:t>.7.4.5. </w:t>
      </w:r>
      <w:r w:rsidR="00D67B9C" w:rsidRPr="007A0990">
        <w:rPr>
          <w:rFonts w:ascii="Times New Roman" w:eastAsia="SchoolBookSanPin" w:hAnsi="Times New Roman"/>
          <w:bCs/>
          <w:sz w:val="24"/>
          <w:szCs w:val="24"/>
          <w:lang w:val="ru-RU"/>
        </w:rPr>
        <w:t xml:space="preserve">М.Ю. Лермонтов. </w:t>
      </w:r>
      <w:r w:rsidR="00D67B9C" w:rsidRPr="007A0990">
        <w:rPr>
          <w:rFonts w:ascii="Times New Roman" w:eastAsia="SchoolBookSanPin" w:hAnsi="Times New Roman"/>
          <w:sz w:val="24"/>
          <w:szCs w:val="24"/>
          <w:lang w:val="ru-RU"/>
        </w:rPr>
        <w:t>Стихотворения. Например, «Выхожу один</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я на дорогу…», «Дума», «И скучно и грустно», «Как часто, пёстрою толпою окружён…», «Молитва» («Я, Матерь Божия, ныне с молитвою…»), «Нет, не тебя</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 xml:space="preserve">так пылко я люблю…», </w:t>
      </w:r>
      <w:r w:rsidR="00D67B9C" w:rsidRPr="007A0990">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w:t>
      </w:r>
      <w:r w:rsidR="00CA4934" w:rsidRPr="007A0990">
        <w:rPr>
          <w:rFonts w:ascii="Times New Roman" w:eastAsia="SchoolBookSanPin" w:hAnsi="Times New Roman"/>
          <w:position w:val="1"/>
          <w:sz w:val="24"/>
          <w:szCs w:val="24"/>
          <w:lang w:val="ru-RU"/>
        </w:rPr>
        <w:t xml:space="preserve"> </w:t>
      </w:r>
      <w:r w:rsidR="00D67B9C" w:rsidRPr="007A0990">
        <w:rPr>
          <w:rFonts w:ascii="Times New Roman" w:eastAsia="SchoolBookSanPin" w:hAnsi="Times New Roman"/>
          <w:position w:val="1"/>
          <w:sz w:val="24"/>
          <w:szCs w:val="24"/>
          <w:lang w:val="ru-RU"/>
        </w:rPr>
        <w:t>(«В полдневный жар в долине Дагестана…»), «Я жить хочу, хочу печали…» и другие</w:t>
      </w:r>
      <w:r w:rsidR="009836EB" w:rsidRPr="007A0990">
        <w:rPr>
          <w:rFonts w:ascii="Times New Roman" w:eastAsia="SchoolBookSanPin" w:hAnsi="Times New Roman"/>
          <w:position w:val="1"/>
          <w:sz w:val="24"/>
          <w:szCs w:val="24"/>
          <w:lang w:val="ru-RU"/>
        </w:rPr>
        <w:t>.</w:t>
      </w:r>
      <w:r w:rsidR="00D67B9C" w:rsidRPr="007A0990">
        <w:rPr>
          <w:rFonts w:ascii="Times New Roman" w:eastAsia="SchoolBookSanPin" w:hAnsi="Times New Roman"/>
          <w:position w:val="1"/>
          <w:sz w:val="24"/>
          <w:szCs w:val="24"/>
          <w:lang w:val="ru-RU"/>
        </w:rPr>
        <w:t xml:space="preserve"> Роман «Герой нашего времени».</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DB5906" w:rsidRPr="007A0990">
        <w:rPr>
          <w:rFonts w:ascii="Times New Roman" w:eastAsia="OfficinaSansBoldITC" w:hAnsi="Times New Roman"/>
          <w:sz w:val="24"/>
          <w:szCs w:val="24"/>
          <w:lang w:val="ru-RU"/>
        </w:rPr>
        <w:t>.7.4.6. </w:t>
      </w:r>
      <w:r w:rsidR="00D67B9C" w:rsidRPr="007A0990">
        <w:rPr>
          <w:rFonts w:ascii="Times New Roman" w:eastAsia="SchoolBookSanPin" w:hAnsi="Times New Roman"/>
          <w:bCs/>
          <w:sz w:val="24"/>
          <w:szCs w:val="24"/>
          <w:lang w:val="ru-RU"/>
        </w:rPr>
        <w:t xml:space="preserve">Н.В. Гоголь. </w:t>
      </w:r>
      <w:r w:rsidR="00D67B9C" w:rsidRPr="007A0990">
        <w:rPr>
          <w:rFonts w:ascii="Times New Roman" w:eastAsia="SchoolBookSanPin" w:hAnsi="Times New Roman"/>
          <w:sz w:val="24"/>
          <w:szCs w:val="24"/>
          <w:lang w:val="ru-RU"/>
        </w:rPr>
        <w:t>Поэма «Мёртвые души».</w:t>
      </w:r>
    </w:p>
    <w:p w:rsidR="00D67B9C"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DB5906" w:rsidRPr="007A0990">
        <w:rPr>
          <w:rFonts w:ascii="Times New Roman" w:eastAsia="OfficinaSansBoldITC" w:hAnsi="Times New Roman"/>
          <w:sz w:val="24"/>
          <w:szCs w:val="24"/>
          <w:lang w:val="ru-RU"/>
        </w:rPr>
        <w:t>.7.4.7. </w:t>
      </w:r>
      <w:r w:rsidR="00D67B9C" w:rsidRPr="007A0990">
        <w:rPr>
          <w:rFonts w:ascii="Times New Roman" w:eastAsia="SchoolBookSanPin" w:hAnsi="Times New Roman"/>
          <w:bCs/>
          <w:sz w:val="24"/>
          <w:szCs w:val="24"/>
          <w:lang w:val="ru-RU"/>
        </w:rPr>
        <w:t xml:space="preserve">Отечественная проза первой половины </w:t>
      </w:r>
      <w:r w:rsidR="00D67B9C" w:rsidRPr="007A0990">
        <w:rPr>
          <w:rFonts w:ascii="Times New Roman" w:eastAsia="SchoolBookSanPin" w:hAnsi="Times New Roman"/>
          <w:bCs/>
          <w:sz w:val="24"/>
          <w:szCs w:val="24"/>
        </w:rPr>
        <w:t>XIX</w:t>
      </w:r>
      <w:r w:rsidR="00D67B9C" w:rsidRPr="007A0990">
        <w:rPr>
          <w:rFonts w:ascii="Times New Roman" w:eastAsia="SchoolBookSanPin" w:hAnsi="Times New Roman"/>
          <w:bCs/>
          <w:sz w:val="24"/>
          <w:szCs w:val="24"/>
          <w:lang w:val="ru-RU"/>
        </w:rPr>
        <w:t xml:space="preserve"> в. </w:t>
      </w:r>
      <w:r w:rsidR="00D67B9C" w:rsidRPr="007A0990">
        <w:rPr>
          <w:rFonts w:ascii="Times New Roman" w:eastAsia="SchoolBookSanPin" w:hAnsi="Times New Roman"/>
          <w:sz w:val="24"/>
          <w:szCs w:val="24"/>
          <w:lang w:val="ru-RU"/>
        </w:rPr>
        <w:t xml:space="preserve">(одно произведение по выбору). Например, произведения: </w:t>
      </w:r>
      <w:r w:rsidR="008734AF" w:rsidRPr="007A0990">
        <w:rPr>
          <w:rFonts w:ascii="Times New Roman" w:eastAsia="SchoolBookSanPin" w:hAnsi="Times New Roman"/>
          <w:sz w:val="24"/>
          <w:szCs w:val="24"/>
          <w:lang w:val="ru-RU"/>
        </w:rPr>
        <w:t xml:space="preserve">А. Погорельский </w:t>
      </w:r>
      <w:r w:rsidR="00D67B9C" w:rsidRPr="007A0990">
        <w:rPr>
          <w:rFonts w:ascii="Times New Roman" w:eastAsia="SchoolBookSanPin" w:hAnsi="Times New Roman"/>
          <w:sz w:val="24"/>
          <w:szCs w:val="24"/>
          <w:lang w:val="ru-RU"/>
        </w:rPr>
        <w:t xml:space="preserve">«Лафертовская маковница», </w:t>
      </w:r>
      <w:r w:rsidR="008734AF" w:rsidRPr="007A0990">
        <w:rPr>
          <w:rFonts w:ascii="Times New Roman" w:eastAsia="SchoolBookSanPin" w:hAnsi="Times New Roman"/>
          <w:sz w:val="24"/>
          <w:szCs w:val="24"/>
          <w:lang w:val="ru-RU"/>
        </w:rPr>
        <w:t xml:space="preserve">А.А. Бестужева-Марлинский </w:t>
      </w:r>
      <w:r w:rsidR="00D67B9C" w:rsidRPr="007A0990">
        <w:rPr>
          <w:rFonts w:ascii="Times New Roman" w:eastAsia="SchoolBookSanPin" w:hAnsi="Times New Roman"/>
          <w:sz w:val="24"/>
          <w:szCs w:val="24"/>
          <w:lang w:val="ru-RU"/>
        </w:rPr>
        <w:t xml:space="preserve">«Часы и зеркало», </w:t>
      </w:r>
      <w:r w:rsidR="008734AF" w:rsidRPr="007A0990">
        <w:rPr>
          <w:rFonts w:ascii="Times New Roman" w:eastAsia="SchoolBookSanPin" w:hAnsi="Times New Roman"/>
          <w:sz w:val="24"/>
          <w:szCs w:val="24"/>
          <w:lang w:val="ru-RU"/>
        </w:rPr>
        <w:t xml:space="preserve">А.И. Герцен </w:t>
      </w:r>
      <w:r w:rsidR="00D67B9C" w:rsidRPr="007A0990">
        <w:rPr>
          <w:rFonts w:ascii="Times New Roman" w:eastAsia="SchoolBookSanPin" w:hAnsi="Times New Roman"/>
          <w:sz w:val="24"/>
          <w:szCs w:val="24"/>
          <w:lang w:val="ru-RU"/>
        </w:rPr>
        <w:t>«Кто виноват?»</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(главы по выбору) и другие.</w:t>
      </w:r>
    </w:p>
    <w:p w:rsidR="00D67B9C"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lastRenderedPageBreak/>
        <w:t>20</w:t>
      </w:r>
      <w:r w:rsidR="00DB5906" w:rsidRPr="007A0990">
        <w:rPr>
          <w:rFonts w:ascii="Times New Roman" w:eastAsia="OfficinaSansBoldITC" w:hAnsi="Times New Roman"/>
          <w:sz w:val="24"/>
          <w:szCs w:val="24"/>
          <w:lang w:val="ru-RU"/>
        </w:rPr>
        <w:t>.7.5. </w:t>
      </w:r>
      <w:r w:rsidR="00D67B9C" w:rsidRPr="007A0990">
        <w:rPr>
          <w:rFonts w:ascii="Times New Roman" w:eastAsia="OfficinaSansBoldITC" w:hAnsi="Times New Roman"/>
          <w:sz w:val="24"/>
          <w:szCs w:val="24"/>
          <w:lang w:val="ru-RU"/>
        </w:rPr>
        <w:t>Зарубежная литература</w:t>
      </w:r>
      <w:r w:rsidR="00B9299B" w:rsidRPr="007A0990">
        <w:rPr>
          <w:rFonts w:ascii="Times New Roman" w:eastAsia="OfficinaSansBoldITC" w:hAnsi="Times New Roman"/>
          <w:sz w:val="24"/>
          <w:szCs w:val="24"/>
          <w:lang w:val="ru-RU"/>
        </w:rPr>
        <w:t>.</w:t>
      </w:r>
    </w:p>
    <w:p w:rsidR="00D67B9C" w:rsidRPr="007A0990" w:rsidRDefault="00D21EA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Данте</w:t>
      </w:r>
      <w:r w:rsidR="00D67B9C" w:rsidRPr="007A0990">
        <w:rPr>
          <w:rFonts w:ascii="Times New Roman" w:eastAsia="SchoolBookSanPin" w:hAnsi="Times New Roman"/>
          <w:bCs/>
          <w:sz w:val="24"/>
          <w:szCs w:val="24"/>
          <w:lang w:val="ru-RU"/>
        </w:rPr>
        <w:t xml:space="preserve"> </w:t>
      </w:r>
      <w:r w:rsidR="00D67B9C" w:rsidRPr="007A0990">
        <w:rPr>
          <w:rFonts w:ascii="Times New Roman" w:eastAsia="SchoolBookSanPin" w:hAnsi="Times New Roman"/>
          <w:sz w:val="24"/>
          <w:szCs w:val="24"/>
          <w:lang w:val="ru-RU"/>
        </w:rPr>
        <w:t>«Божественная комедия» (не менее двух фрагментов по выбору).</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У. Шекспир. </w:t>
      </w:r>
      <w:r w:rsidRPr="007A0990">
        <w:rPr>
          <w:rFonts w:ascii="Times New Roman" w:eastAsia="SchoolBookSanPin" w:hAnsi="Times New Roman"/>
          <w:sz w:val="24"/>
          <w:szCs w:val="24"/>
          <w:lang w:val="ru-RU"/>
        </w:rPr>
        <w:t>Трагедия «Гамлет» (фрагменты по выбору).</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 Гёте. </w:t>
      </w:r>
      <w:r w:rsidRPr="007A0990">
        <w:rPr>
          <w:rFonts w:ascii="Times New Roman" w:eastAsia="SchoolBookSanPin" w:hAnsi="Times New Roman"/>
          <w:sz w:val="24"/>
          <w:szCs w:val="24"/>
          <w:lang w:val="ru-RU"/>
        </w:rPr>
        <w:t>Трагедия «Фауст» (не менее двух фрагментов по выбору).</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Д. Байрон. </w:t>
      </w:r>
      <w:r w:rsidRPr="007A0990">
        <w:rPr>
          <w:rFonts w:ascii="Times New Roman" w:eastAsia="SchoolBookSanPin" w:hAnsi="Times New Roman"/>
          <w:sz w:val="24"/>
          <w:szCs w:val="24"/>
          <w:lang w:val="ru-RU"/>
        </w:rPr>
        <w:t>Стихотворения (одно по выбору). Например,</w:t>
      </w:r>
      <w:r w:rsidR="00B42234"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не менее одного фрагмента по выбору).</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Зарубежная проза первой половины </w:t>
      </w:r>
      <w:r w:rsidRPr="007A0990">
        <w:rPr>
          <w:rFonts w:ascii="Times New Roman" w:eastAsia="SchoolBookSanPin" w:hAnsi="Times New Roman"/>
          <w:bCs/>
          <w:sz w:val="24"/>
          <w:szCs w:val="24"/>
        </w:rPr>
        <w:t>XIX</w:t>
      </w:r>
      <w:r w:rsidRPr="007A0990">
        <w:rPr>
          <w:rFonts w:ascii="Times New Roman" w:eastAsia="SchoolBookSanPin" w:hAnsi="Times New Roman"/>
          <w:bCs/>
          <w:sz w:val="24"/>
          <w:szCs w:val="24"/>
          <w:lang w:val="ru-RU"/>
        </w:rPr>
        <w:t xml:space="preserve"> в. </w:t>
      </w:r>
      <w:r w:rsidRPr="007A0990">
        <w:rPr>
          <w:rFonts w:ascii="Times New Roman" w:eastAsia="SchoolBookSanPin" w:hAnsi="Times New Roman"/>
          <w:sz w:val="24"/>
          <w:szCs w:val="24"/>
          <w:lang w:val="ru-RU"/>
        </w:rPr>
        <w:t>(одно произведение по выбору). Например, произведения Э. Гофмана, В. Гюго, В. Скотта и другие</w:t>
      </w:r>
      <w:r w:rsidR="00B9299B" w:rsidRPr="007A0990">
        <w:rPr>
          <w:rFonts w:ascii="Times New Roman" w:eastAsia="SchoolBookSanPin" w:hAnsi="Times New Roman"/>
          <w:sz w:val="24"/>
          <w:szCs w:val="24"/>
          <w:lang w:val="ru-RU"/>
        </w:rPr>
        <w:t>.</w:t>
      </w:r>
    </w:p>
    <w:p w:rsidR="009071C8" w:rsidRPr="007A0990" w:rsidRDefault="00244FF2"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20</w:t>
      </w:r>
      <w:r w:rsidR="009071C8" w:rsidRPr="007A0990">
        <w:rPr>
          <w:rFonts w:ascii="Times New Roman" w:eastAsia="OfficinaSansBoldITC" w:hAnsi="Times New Roman"/>
          <w:sz w:val="24"/>
          <w:szCs w:val="24"/>
          <w:lang w:val="ru-RU"/>
        </w:rPr>
        <w:t>.8. Планируемые результаты освоения программы по литературе</w:t>
      </w:r>
      <w:r w:rsidR="00CA4934" w:rsidRPr="007A0990">
        <w:rPr>
          <w:rFonts w:ascii="Times New Roman" w:eastAsia="OfficinaSansBoldITC" w:hAnsi="Times New Roman"/>
          <w:sz w:val="24"/>
          <w:szCs w:val="24"/>
          <w:lang w:val="ru-RU"/>
        </w:rPr>
        <w:t xml:space="preserve"> </w:t>
      </w:r>
      <w:r w:rsidR="009071C8" w:rsidRPr="007A0990">
        <w:rPr>
          <w:rFonts w:ascii="Times New Roman" w:eastAsia="OfficinaSansBoldITC" w:hAnsi="Times New Roman"/>
          <w:sz w:val="24"/>
          <w:szCs w:val="24"/>
          <w:lang w:val="ru-RU"/>
        </w:rPr>
        <w:t>на уровне основного общего образования.</w:t>
      </w:r>
    </w:p>
    <w:p w:rsidR="009071C8"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20</w:t>
      </w:r>
      <w:r w:rsidR="009071C8" w:rsidRPr="007A0990">
        <w:rPr>
          <w:rFonts w:ascii="Times New Roman" w:eastAsia="SchoolBookSanPin" w:hAnsi="Times New Roman"/>
          <w:sz w:val="24"/>
          <w:szCs w:val="24"/>
          <w:lang w:val="ru-RU"/>
        </w:rPr>
        <w:t xml:space="preserve">.8.1. Личностные результаты освоения </w:t>
      </w:r>
      <w:r w:rsidR="009071C8" w:rsidRPr="007A0990">
        <w:rPr>
          <w:rFonts w:ascii="Times New Roman" w:eastAsia="OfficinaSansBoldITC" w:hAnsi="Times New Roman"/>
          <w:sz w:val="24"/>
          <w:szCs w:val="24"/>
          <w:lang w:val="ru-RU"/>
        </w:rPr>
        <w:t>программы по литературе</w:t>
      </w:r>
      <w:r w:rsidR="00CA4934" w:rsidRPr="007A0990">
        <w:rPr>
          <w:rFonts w:ascii="Times New Roman" w:eastAsia="OfficinaSansBoldITC" w:hAnsi="Times New Roman"/>
          <w:sz w:val="24"/>
          <w:szCs w:val="24"/>
          <w:lang w:val="ru-RU"/>
        </w:rPr>
        <w:t xml:space="preserve"> </w:t>
      </w:r>
      <w:r w:rsidR="009071C8" w:rsidRPr="007A0990">
        <w:rPr>
          <w:rFonts w:ascii="Times New Roman" w:eastAsia="OfficinaSansBoldITC" w:hAnsi="Times New Roman"/>
          <w:sz w:val="24"/>
          <w:szCs w:val="24"/>
          <w:lang w:val="ru-RU"/>
        </w:rPr>
        <w:t>на уровне основного общего образования</w:t>
      </w:r>
      <w:r w:rsidR="009071C8" w:rsidRPr="007A0990">
        <w:rPr>
          <w:rFonts w:ascii="Times New Roman" w:eastAsia="SchoolBookSanPin" w:hAnsi="Times New Roman"/>
          <w:sz w:val="24"/>
          <w:szCs w:val="24"/>
          <w:lang w:val="ru-RU"/>
        </w:rPr>
        <w:t xml:space="preserve"> достигаются в единстве учебной</w:t>
      </w:r>
      <w:r w:rsidR="00CA4934" w:rsidRPr="007A0990">
        <w:rPr>
          <w:rFonts w:ascii="Times New Roman" w:eastAsia="SchoolBookSanPin" w:hAnsi="Times New Roman"/>
          <w:sz w:val="24"/>
          <w:szCs w:val="24"/>
          <w:lang w:val="ru-RU"/>
        </w:rPr>
        <w:t xml:space="preserve"> </w:t>
      </w:r>
      <w:r w:rsidR="009071C8" w:rsidRPr="007A0990">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20</w:t>
      </w:r>
      <w:r w:rsidR="009071C8" w:rsidRPr="007A0990">
        <w:rPr>
          <w:rFonts w:ascii="Times New Roman" w:eastAsia="SchoolBookSanPin" w:hAnsi="Times New Roman"/>
          <w:sz w:val="24"/>
          <w:szCs w:val="24"/>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7A0990" w:rsidRDefault="009071C8"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1) гражданского воспитания: </w:t>
      </w:r>
    </w:p>
    <w:p w:rsidR="009071C8"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активное участие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7A0990">
        <w:rPr>
          <w:rFonts w:ascii="Times New Roman" w:eastAsia="SchoolBookSanPin" w:hAnsi="Times New Roman"/>
          <w:sz w:val="24"/>
          <w:szCs w:val="24"/>
          <w:lang w:val="ru-RU"/>
        </w:rPr>
        <w:t>;</w:t>
      </w:r>
    </w:p>
    <w:p w:rsidR="001F4F72"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r w:rsidR="00AD71CE"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представление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об основных правах, свободах и обязанностях гражданина, социальных нормах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правилах межличностных отношений в поликультурном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многоконфессиональном обществе, в том числе </w:t>
      </w:r>
      <w:r w:rsidR="001F4F72" w:rsidRPr="007A0990">
        <w:rPr>
          <w:rFonts w:ascii="Times New Roman" w:eastAsia="SchoolBookSanPin" w:hAnsi="Times New Roman"/>
          <w:sz w:val="24"/>
          <w:szCs w:val="24"/>
          <w:lang w:val="ru-RU"/>
        </w:rPr>
        <w:t>с использованием примеров</w:t>
      </w:r>
      <w:r w:rsidR="00CA4934" w:rsidRPr="007A0990">
        <w:rPr>
          <w:rFonts w:ascii="Times New Roman" w:eastAsia="SchoolBookSanPin" w:hAnsi="Times New Roman"/>
          <w:sz w:val="24"/>
          <w:szCs w:val="24"/>
          <w:lang w:val="ru-RU"/>
        </w:rPr>
        <w:t xml:space="preserve"> </w:t>
      </w:r>
      <w:r w:rsidR="001F4F72" w:rsidRPr="007A0990">
        <w:rPr>
          <w:rFonts w:ascii="Times New Roman" w:eastAsia="SchoolBookSanPin" w:hAnsi="Times New Roman"/>
          <w:sz w:val="24"/>
          <w:szCs w:val="24"/>
          <w:lang w:val="ru-RU"/>
        </w:rPr>
        <w:t xml:space="preserve">из литературы; </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представление о способах противодействия коррупции</w:t>
      </w:r>
      <w:r w:rsidR="009071C8"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готовность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разнообразной совместной деятельности, стремление к взаимопониманию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взаимопомощи, в том числе </w:t>
      </w:r>
      <w:r w:rsidR="001F4F72" w:rsidRPr="007A0990">
        <w:rPr>
          <w:rFonts w:ascii="Times New Roman" w:eastAsia="SchoolBookSanPin" w:hAnsi="Times New Roman"/>
          <w:sz w:val="24"/>
          <w:szCs w:val="24"/>
          <w:lang w:val="ru-RU"/>
        </w:rPr>
        <w:t>с использованием примеров из литературы</w:t>
      </w:r>
      <w:r w:rsidR="00AD71CE"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активное участие </w:t>
      </w:r>
      <w:r w:rsidR="003143D0" w:rsidRPr="007A0990">
        <w:rPr>
          <w:rFonts w:ascii="Times New Roman" w:eastAsia="SchoolBookSanPin" w:hAnsi="Times New Roman"/>
          <w:sz w:val="24"/>
          <w:szCs w:val="24"/>
          <w:lang w:val="ru-RU"/>
        </w:rPr>
        <w:t>в самоуправлении в образовательной организации</w:t>
      </w:r>
      <w:r w:rsidRPr="007A0990">
        <w:rPr>
          <w:rFonts w:ascii="Times New Roman" w:eastAsia="SchoolBookSanPin" w:hAnsi="Times New Roman"/>
          <w:sz w:val="24"/>
          <w:szCs w:val="24"/>
          <w:lang w:val="ru-RU"/>
        </w:rPr>
        <w:t>; готовность к участию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гуманитарной деятельности;</w:t>
      </w:r>
    </w:p>
    <w:p w:rsidR="00D67B9C" w:rsidRPr="007A0990" w:rsidRDefault="009071C8"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2) </w:t>
      </w:r>
      <w:r w:rsidR="00D67B9C" w:rsidRPr="007A0990">
        <w:rPr>
          <w:rFonts w:ascii="Times New Roman" w:eastAsia="OfficinaSansBoldITC" w:hAnsi="Times New Roman"/>
          <w:sz w:val="24"/>
          <w:szCs w:val="24"/>
          <w:lang w:val="ru-RU"/>
        </w:rPr>
        <w:t>патриотического воспитания:</w:t>
      </w:r>
    </w:p>
    <w:p w:rsidR="009071C8"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осознание российской гражданской идентичности в поликультурном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7A0990">
        <w:rPr>
          <w:rFonts w:ascii="Times New Roman" w:eastAsia="SchoolBookSanPin" w:hAnsi="Times New Roman"/>
          <w:sz w:val="24"/>
          <w:szCs w:val="24"/>
          <w:lang w:val="ru-RU"/>
        </w:rPr>
        <w:t>оссии</w:t>
      </w:r>
      <w:r w:rsidRPr="007A0990">
        <w:rPr>
          <w:rFonts w:ascii="Times New Roman" w:eastAsia="SchoolBookSanPin" w:hAnsi="Times New Roman"/>
          <w:sz w:val="24"/>
          <w:szCs w:val="24"/>
          <w:lang w:val="ru-RU"/>
        </w:rPr>
        <w:t xml:space="preserve">; </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ценностное отношение к достижениям своей Родины</w:t>
      </w:r>
      <w:r w:rsidR="00E47B62" w:rsidRPr="007A0990">
        <w:rPr>
          <w:rFonts w:ascii="Times New Roman" w:eastAsia="SchoolBookSanPin" w:hAnsi="Times New Roman"/>
          <w:sz w:val="24"/>
          <w:szCs w:val="24"/>
          <w:lang w:val="ru-RU"/>
        </w:rPr>
        <w:t xml:space="preserve"> – </w:t>
      </w:r>
      <w:r w:rsidRPr="007A0990">
        <w:rPr>
          <w:rFonts w:ascii="Times New Roman" w:eastAsia="SchoolBookSanPin" w:hAnsi="Times New Roman"/>
          <w:sz w:val="24"/>
          <w:szCs w:val="24"/>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памятникам, традициям разных народов, проживающих в родной стране, обращая внимание на их воплощение в литературе;</w:t>
      </w:r>
    </w:p>
    <w:p w:rsidR="00D67B9C" w:rsidRPr="007A0990" w:rsidRDefault="009071C8"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3) </w:t>
      </w:r>
      <w:r w:rsidR="00D67B9C" w:rsidRPr="007A0990">
        <w:rPr>
          <w:rFonts w:ascii="Times New Roman" w:eastAsia="OfficinaSansBoldITC" w:hAnsi="Times New Roman"/>
          <w:sz w:val="24"/>
          <w:szCs w:val="24"/>
          <w:lang w:val="ru-RU"/>
        </w:rPr>
        <w:t>духовно-нравственного воспитания:</w:t>
      </w:r>
    </w:p>
    <w:p w:rsidR="009071C8"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7A0990" w:rsidRDefault="009071C8"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4) </w:t>
      </w:r>
      <w:r w:rsidR="00D67B9C" w:rsidRPr="007A0990">
        <w:rPr>
          <w:rFonts w:ascii="Times New Roman" w:eastAsia="OfficinaSansBoldITC" w:hAnsi="Times New Roman"/>
          <w:sz w:val="24"/>
          <w:szCs w:val="24"/>
          <w:lang w:val="ru-RU"/>
        </w:rPr>
        <w:t>эстетического воспитания:</w:t>
      </w:r>
    </w:p>
    <w:p w:rsidR="009071C8"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восприимчивость к разным видам искусства, традициям и творчеству своего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других народов, понимание эмоционального воздействия искусства, в том числе изучаемых литературных </w:t>
      </w:r>
      <w:r w:rsidRPr="007A0990">
        <w:rPr>
          <w:rFonts w:ascii="Times New Roman" w:eastAsia="SchoolBookSanPin" w:hAnsi="Times New Roman"/>
          <w:sz w:val="24"/>
          <w:szCs w:val="24"/>
          <w:lang w:val="ru-RU"/>
        </w:rPr>
        <w:lastRenderedPageBreak/>
        <w:t xml:space="preserve">произведений; </w:t>
      </w:r>
    </w:p>
    <w:p w:rsidR="009071C8"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разных видах искусства;</w:t>
      </w:r>
    </w:p>
    <w:p w:rsidR="00D67B9C" w:rsidRPr="007A0990" w:rsidRDefault="009071C8"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5) </w:t>
      </w:r>
      <w:r w:rsidR="00D67B9C" w:rsidRPr="007A0990">
        <w:rPr>
          <w:rFonts w:ascii="Times New Roman" w:eastAsia="OfficinaSansBoldITC" w:hAnsi="Times New Roman"/>
          <w:sz w:val="24"/>
          <w:szCs w:val="24"/>
          <w:lang w:val="ru-RU"/>
        </w:rPr>
        <w:t>физического воспитания, формирования культуры здоровья</w:t>
      </w:r>
      <w:r w:rsidR="00CA4934" w:rsidRPr="007A0990">
        <w:rPr>
          <w:rFonts w:ascii="Times New Roman" w:eastAsia="OfficinaSansBoldITC" w:hAnsi="Times New Roman"/>
          <w:sz w:val="24"/>
          <w:szCs w:val="24"/>
          <w:lang w:val="ru-RU"/>
        </w:rPr>
        <w:t xml:space="preserve"> </w:t>
      </w:r>
      <w:r w:rsidR="00D67B9C" w:rsidRPr="007A0990">
        <w:rPr>
          <w:rFonts w:ascii="Times New Roman" w:eastAsia="OfficinaSansBoldITC" w:hAnsi="Times New Roman"/>
          <w:sz w:val="24"/>
          <w:szCs w:val="24"/>
          <w:lang w:val="ru-RU"/>
        </w:rPr>
        <w:t>и эмоционального благополучия:</w:t>
      </w:r>
    </w:p>
    <w:p w:rsidR="001F4F72" w:rsidRPr="007A0990" w:rsidRDefault="001F4F7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осознание ценности жизни с использованием собственного жизненного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читательского опыта, ответственного отношения к своему здоровью и установка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психического здоровья, соблюдение правил безопасности, в том числе навыки безопасного поведения в </w:t>
      </w:r>
      <w:r w:rsidR="004C5B66" w:rsidRPr="007A0990">
        <w:rPr>
          <w:rFonts w:ascii="Times New Roman" w:eastAsia="SchoolBookSanPin" w:hAnsi="Times New Roman"/>
          <w:sz w:val="24"/>
          <w:szCs w:val="24"/>
          <w:lang w:val="ru-RU"/>
        </w:rPr>
        <w:t>Интернете</w:t>
      </w:r>
      <w:r w:rsidRPr="007A0990">
        <w:rPr>
          <w:rFonts w:ascii="Times New Roman" w:eastAsia="SchoolBookSanPin" w:hAnsi="Times New Roman"/>
          <w:sz w:val="24"/>
          <w:szCs w:val="24"/>
          <w:lang w:val="ru-RU"/>
        </w:rPr>
        <w:t>;</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умение принимать себя и других, не осуждая; </w:t>
      </w:r>
      <w:r w:rsidRPr="007A0990">
        <w:rPr>
          <w:rFonts w:ascii="Times New Roman" w:eastAsia="SchoolBookSanPin" w:hAnsi="Times New Roman"/>
          <w:position w:val="1"/>
          <w:sz w:val="24"/>
          <w:szCs w:val="24"/>
          <w:lang w:val="ru-RU"/>
        </w:rPr>
        <w:t>умение осознавать эмоциональное состояние себя и других, опираясь</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на примеры из литературных произведений</w:t>
      </w:r>
      <w:r w:rsidR="00A5790F"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управлять собственным эмоциональным состоянием</w:t>
      </w:r>
      <w:r w:rsidR="00A5790F"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7A0990" w:rsidRDefault="00A5790F"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6) </w:t>
      </w:r>
      <w:r w:rsidR="00D67B9C" w:rsidRPr="007A0990">
        <w:rPr>
          <w:rFonts w:ascii="Times New Roman" w:eastAsia="OfficinaSansBoldITC" w:hAnsi="Times New Roman"/>
          <w:sz w:val="24"/>
          <w:szCs w:val="24"/>
          <w:lang w:val="ru-RU"/>
        </w:rPr>
        <w:t>трудового воспитания:</w:t>
      </w:r>
    </w:p>
    <w:p w:rsidR="00A5790F"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установка на активное участие в решении практических задач (</w:t>
      </w:r>
      <w:r w:rsidR="00E9489A" w:rsidRPr="007A0990">
        <w:rPr>
          <w:rFonts w:ascii="Times New Roman" w:eastAsia="SchoolBookSanPin" w:hAnsi="Times New Roman"/>
          <w:sz w:val="24"/>
          <w:szCs w:val="24"/>
          <w:lang w:val="ru-RU"/>
        </w:rPr>
        <w:t xml:space="preserve">в рамках семьи, образовательной организации, </w:t>
      </w:r>
      <w:r w:rsidR="00AD58D8" w:rsidRPr="007A0990">
        <w:rPr>
          <w:rFonts w:ascii="Times New Roman" w:eastAsia="SchoolBookSanPin" w:hAnsi="Times New Roman"/>
          <w:sz w:val="24"/>
          <w:szCs w:val="24"/>
          <w:lang w:val="ru-RU"/>
        </w:rPr>
        <w:t xml:space="preserve">населенного пункта, </w:t>
      </w:r>
      <w:r w:rsidR="00BC02FD" w:rsidRPr="007A0990">
        <w:rPr>
          <w:rFonts w:ascii="Times New Roman" w:eastAsia="SchoolBookSanPin" w:hAnsi="Times New Roman"/>
          <w:sz w:val="24"/>
          <w:szCs w:val="24"/>
          <w:lang w:val="ru-RU"/>
        </w:rPr>
        <w:t xml:space="preserve">родного </w:t>
      </w:r>
      <w:r w:rsidR="00AD58D8" w:rsidRPr="007A0990">
        <w:rPr>
          <w:rFonts w:ascii="Times New Roman" w:eastAsia="SchoolBookSanPin" w:hAnsi="Times New Roman"/>
          <w:sz w:val="24"/>
          <w:szCs w:val="24"/>
          <w:lang w:val="ru-RU"/>
        </w:rPr>
        <w:t>края</w:t>
      </w:r>
      <w:r w:rsidRPr="007A0990">
        <w:rPr>
          <w:rFonts w:ascii="Times New Roman" w:eastAsia="SchoolBookSanPin" w:hAnsi="Times New Roman"/>
          <w:sz w:val="24"/>
          <w:szCs w:val="24"/>
          <w:lang w:val="ru-RU"/>
        </w:rPr>
        <w:t>) технологической и социальной направленности, способность инициировать, планировать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самостоятельно выполнять такого рода деятельность;</w:t>
      </w:r>
    </w:p>
    <w:p w:rsidR="00A5790F"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интерес к практическому изучению профессий и труда различного рода,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том числе на основе применения изучаемого предметного знания и знакомства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с деятельностью героев на страницах литературных произведений; </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результатам трудовой деятельности, в том числе при изучении произведений русского фольклора и литературы</w:t>
      </w:r>
      <w:r w:rsidR="00A5790F"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7A0990" w:rsidRDefault="00A5790F"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7) </w:t>
      </w:r>
      <w:r w:rsidR="00D67B9C" w:rsidRPr="007A0990">
        <w:rPr>
          <w:rFonts w:ascii="Times New Roman" w:eastAsia="OfficinaSansBoldITC" w:hAnsi="Times New Roman"/>
          <w:sz w:val="24"/>
          <w:szCs w:val="24"/>
          <w:lang w:val="ru-RU"/>
        </w:rPr>
        <w:t>экологического воспитания:</w:t>
      </w:r>
    </w:p>
    <w:p w:rsidR="00A5790F"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ориентация на применение знаний из социальных и естественных наук</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7A0990">
        <w:rPr>
          <w:rFonts w:ascii="Times New Roman" w:eastAsia="SchoolBookSanPin" w:hAnsi="Times New Roman"/>
          <w:sz w:val="24"/>
          <w:szCs w:val="24"/>
          <w:lang w:val="ru-RU"/>
        </w:rPr>
        <w:t>ы,</w:t>
      </w:r>
      <w:r w:rsidRPr="007A0990">
        <w:rPr>
          <w:rFonts w:ascii="Times New Roman" w:eastAsia="SchoolBookSanPin" w:hAnsi="Times New Roman"/>
          <w:sz w:val="24"/>
          <w:szCs w:val="24"/>
          <w:lang w:val="ru-RU"/>
        </w:rPr>
        <w:t xml:space="preserve"> готовность к участию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практической деятельности экологической направленности;</w:t>
      </w:r>
    </w:p>
    <w:p w:rsidR="00D67B9C" w:rsidRPr="007A0990" w:rsidRDefault="00A5790F"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8) </w:t>
      </w:r>
      <w:r w:rsidR="00D67B9C" w:rsidRPr="007A0990">
        <w:rPr>
          <w:rFonts w:ascii="Times New Roman" w:eastAsia="OfficinaSansBoldITC" w:hAnsi="Times New Roman"/>
          <w:sz w:val="24"/>
          <w:szCs w:val="24"/>
          <w:lang w:val="ru-RU"/>
        </w:rPr>
        <w:t>ценности научного познания:</w:t>
      </w:r>
    </w:p>
    <w:p w:rsidR="001F4F72"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7A0990">
        <w:rPr>
          <w:rFonts w:ascii="Times New Roman" w:eastAsia="SchoolBookSanPin" w:hAnsi="Times New Roman"/>
          <w:sz w:val="24"/>
          <w:szCs w:val="24"/>
          <w:lang w:val="ru-RU"/>
        </w:rPr>
        <w:t xml:space="preserve">с использованием изученных и самостоятельно прочитанных литературных произведений; </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овладение языковой и читательской культурой как средством познания мира</w:t>
      </w:r>
      <w:r w:rsidR="00A5790F"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овладение основными навыками исследовательской деятельности с учётом специфики литературного </w:t>
      </w:r>
      <w:r w:rsidRPr="007A0990">
        <w:rPr>
          <w:rFonts w:ascii="Times New Roman" w:eastAsia="SchoolBookSanPin" w:hAnsi="Times New Roman"/>
          <w:sz w:val="24"/>
          <w:szCs w:val="24"/>
          <w:lang w:val="ru-RU"/>
        </w:rPr>
        <w:lastRenderedPageBreak/>
        <w:t>образования</w:t>
      </w:r>
      <w:r w:rsidR="00A5790F"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7A0990" w:rsidRDefault="00A5790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9) обеспечение</w:t>
      </w:r>
      <w:r w:rsidR="00D67B9C" w:rsidRPr="007A0990">
        <w:rPr>
          <w:rFonts w:ascii="Times New Roman" w:eastAsia="SchoolBookSanPin" w:hAnsi="Times New Roman"/>
          <w:sz w:val="24"/>
          <w:szCs w:val="24"/>
          <w:lang w:val="ru-RU"/>
        </w:rPr>
        <w:t xml:space="preserve"> адаптаци</w:t>
      </w:r>
      <w:r w:rsidRPr="007A0990">
        <w:rPr>
          <w:rFonts w:ascii="Times New Roman" w:eastAsia="SchoolBookSanPin" w:hAnsi="Times New Roman"/>
          <w:sz w:val="24"/>
          <w:szCs w:val="24"/>
          <w:lang w:val="ru-RU"/>
        </w:rPr>
        <w:t>и</w:t>
      </w:r>
      <w:r w:rsidR="00D67B9C" w:rsidRPr="007A0990">
        <w:rPr>
          <w:rFonts w:ascii="Times New Roman" w:eastAsia="SchoolBookSanPin" w:hAnsi="Times New Roman"/>
          <w:sz w:val="24"/>
          <w:szCs w:val="24"/>
          <w:lang w:val="ru-RU"/>
        </w:rPr>
        <w:t xml:space="preserve"> обучающегося к изменяющимся условиям социальной и природной среды:</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оценка социальных ролей персонажей литературных произведений;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w:t>
      </w:r>
      <w:r w:rsidR="00A5790F"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умение оперировать основными понятиями, терминами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представлениями в области концепции устойчивого развития; анализировать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выявлять взаимосвязи природы, общества и экономики; оценивать свои действия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учётом влияния на окружающую среду, достижений целей и преодоления вызовов, возможных глобальных последствий;</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отсутствии гарантий успеха.</w:t>
      </w:r>
    </w:p>
    <w:p w:rsidR="00592E55" w:rsidRPr="007A0990" w:rsidRDefault="00244FF2"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sz w:val="24"/>
          <w:szCs w:val="24"/>
          <w:lang w:val="ru-RU"/>
        </w:rPr>
        <w:t>20</w:t>
      </w:r>
      <w:r w:rsidR="00592E55" w:rsidRPr="007A0990">
        <w:rPr>
          <w:rFonts w:ascii="Times New Roman" w:eastAsia="SchoolBookSanPin" w:hAnsi="Times New Roman"/>
          <w:sz w:val="24"/>
          <w:szCs w:val="24"/>
          <w:lang w:val="ru-RU"/>
        </w:rPr>
        <w:t>.8.</w:t>
      </w:r>
      <w:r w:rsidR="00CD185B" w:rsidRPr="007A0990">
        <w:rPr>
          <w:rFonts w:ascii="Times New Roman" w:eastAsia="SchoolBookSanPin" w:hAnsi="Times New Roman"/>
          <w:sz w:val="24"/>
          <w:szCs w:val="24"/>
          <w:lang w:val="ru-RU"/>
        </w:rPr>
        <w:t>3</w:t>
      </w:r>
      <w:r w:rsidR="00592E55" w:rsidRPr="007A0990">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7A09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592E55" w:rsidRPr="007A0990">
        <w:rPr>
          <w:rFonts w:ascii="Times New Roman" w:eastAsia="OfficinaSansBoldITC" w:hAnsi="Times New Roman"/>
          <w:sz w:val="24"/>
          <w:szCs w:val="24"/>
          <w:lang w:val="ru-RU"/>
        </w:rPr>
        <w:t>.8.</w:t>
      </w:r>
      <w:r w:rsidR="00CD185B" w:rsidRPr="007A0990">
        <w:rPr>
          <w:rFonts w:ascii="Times New Roman" w:eastAsia="OfficinaSansBoldITC" w:hAnsi="Times New Roman"/>
          <w:sz w:val="24"/>
          <w:szCs w:val="24"/>
          <w:lang w:val="ru-RU"/>
        </w:rPr>
        <w:t>3</w:t>
      </w:r>
      <w:r w:rsidR="00592E55" w:rsidRPr="007A0990">
        <w:rPr>
          <w:rFonts w:ascii="Times New Roman" w:eastAsia="OfficinaSansBoldITC" w:hAnsi="Times New Roman"/>
          <w:sz w:val="24"/>
          <w:szCs w:val="24"/>
          <w:lang w:val="ru-RU"/>
        </w:rPr>
        <w:t>.1. </w:t>
      </w:r>
      <w:r w:rsidR="00592E55" w:rsidRPr="007A09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7A0990">
        <w:rPr>
          <w:rFonts w:ascii="Times New Roman" w:eastAsia="SchoolBookSanPin" w:hAnsi="Times New Roman"/>
          <w:bCs/>
          <w:sz w:val="24"/>
          <w:szCs w:val="24"/>
          <w:lang w:val="ru-RU"/>
        </w:rPr>
        <w:t>познавательных универсальных учебных действий</w:t>
      </w:r>
      <w:r w:rsidR="00592E55" w:rsidRPr="007A0990">
        <w:rPr>
          <w:rFonts w:ascii="Times New Roman" w:eastAsia="SchoolBookSanPin" w:hAnsi="Times New Roman"/>
          <w:sz w:val="24"/>
          <w:szCs w:val="24"/>
          <w:lang w:val="ru-RU"/>
        </w:rPr>
        <w:t>:</w:t>
      </w:r>
    </w:p>
    <w:p w:rsidR="00592E55" w:rsidRPr="007A0990" w:rsidRDefault="00592E55" w:rsidP="007A0990">
      <w:pPr>
        <w:pStyle w:val="affc"/>
        <w:ind w:left="0" w:firstLine="709"/>
        <w:rPr>
          <w:sz w:val="24"/>
          <w:szCs w:val="24"/>
          <w:lang w:val="ru-RU"/>
        </w:rPr>
      </w:pPr>
      <w:r w:rsidRPr="007A0990">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7A0990" w:rsidRDefault="00592E55" w:rsidP="007A0990">
      <w:pPr>
        <w:pStyle w:val="affc"/>
        <w:ind w:left="0" w:firstLine="709"/>
        <w:rPr>
          <w:sz w:val="24"/>
          <w:szCs w:val="24"/>
          <w:lang w:val="ru-RU"/>
        </w:rPr>
      </w:pPr>
      <w:r w:rsidRPr="007A0990">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7A0990">
        <w:rPr>
          <w:sz w:val="24"/>
          <w:szCs w:val="24"/>
          <w:lang w:val="ru-RU"/>
        </w:rPr>
        <w:t xml:space="preserve"> </w:t>
      </w:r>
      <w:r w:rsidRPr="007A0990">
        <w:rPr>
          <w:sz w:val="24"/>
          <w:szCs w:val="24"/>
          <w:lang w:val="ru-RU"/>
        </w:rPr>
        <w:t>для их обобщения и сравнения, определять критерии проводимого анализа;</w:t>
      </w:r>
    </w:p>
    <w:p w:rsidR="00592E55" w:rsidRPr="007A0990" w:rsidRDefault="00592E55" w:rsidP="007A0990">
      <w:pPr>
        <w:pStyle w:val="affc"/>
        <w:ind w:left="0" w:firstLine="709"/>
        <w:rPr>
          <w:sz w:val="24"/>
          <w:szCs w:val="24"/>
          <w:lang w:val="ru-RU"/>
        </w:rPr>
      </w:pPr>
      <w:r w:rsidRPr="007A0990">
        <w:rPr>
          <w:sz w:val="24"/>
          <w:szCs w:val="24"/>
          <w:lang w:val="ru-RU"/>
        </w:rPr>
        <w:t>с учётом предложенной задачи выявлять закономерности и противоречия</w:t>
      </w:r>
      <w:r w:rsidR="00CA4934" w:rsidRPr="007A0990">
        <w:rPr>
          <w:sz w:val="24"/>
          <w:szCs w:val="24"/>
          <w:lang w:val="ru-RU"/>
        </w:rPr>
        <w:t xml:space="preserve"> </w:t>
      </w:r>
      <w:r w:rsidRPr="007A0990">
        <w:rPr>
          <w:sz w:val="24"/>
          <w:szCs w:val="24"/>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7A0990" w:rsidRDefault="00592E55" w:rsidP="007A0990">
      <w:pPr>
        <w:pStyle w:val="affc"/>
        <w:ind w:left="0" w:firstLine="709"/>
        <w:rPr>
          <w:sz w:val="24"/>
          <w:szCs w:val="24"/>
          <w:lang w:val="ru-RU"/>
        </w:rPr>
      </w:pPr>
      <w:r w:rsidRPr="007A0990">
        <w:rPr>
          <w:rFonts w:eastAsia="SchoolBookSanPin"/>
          <w:sz w:val="24"/>
          <w:szCs w:val="24"/>
          <w:lang w:val="ru-RU"/>
        </w:rPr>
        <w:t>выявлять дефициты информации, данных, необходимых для решения поставленной учебной задачи;</w:t>
      </w:r>
    </w:p>
    <w:p w:rsidR="00592E55" w:rsidRPr="007A0990" w:rsidRDefault="00592E55" w:rsidP="007A0990">
      <w:pPr>
        <w:pStyle w:val="affc"/>
        <w:ind w:left="0" w:firstLine="709"/>
        <w:rPr>
          <w:sz w:val="24"/>
          <w:szCs w:val="24"/>
          <w:lang w:val="ru-RU"/>
        </w:rPr>
      </w:pPr>
      <w:r w:rsidRPr="007A0990">
        <w:rPr>
          <w:rFonts w:eastAsia="SchoolBookSanPin"/>
          <w:sz w:val="24"/>
          <w:szCs w:val="24"/>
          <w:lang w:val="ru-RU"/>
        </w:rPr>
        <w:t xml:space="preserve">выявлять причинно-следственные связи при изучении литературных явлений и процессов; </w:t>
      </w:r>
      <w:r w:rsidR="00BB7E68" w:rsidRPr="007A0990">
        <w:rPr>
          <w:rFonts w:eastAsia="SchoolBookSanPin"/>
          <w:sz w:val="24"/>
          <w:szCs w:val="24"/>
          <w:lang w:val="ru-RU"/>
        </w:rPr>
        <w:t>проводить</w:t>
      </w:r>
      <w:r w:rsidRPr="007A0990">
        <w:rPr>
          <w:rFonts w:eastAsia="SchoolBookSanPi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7A0990">
        <w:rPr>
          <w:rFonts w:eastAsia="SchoolBookSanPin"/>
          <w:sz w:val="24"/>
          <w:szCs w:val="24"/>
          <w:lang w:val="ru-RU"/>
        </w:rPr>
        <w:t xml:space="preserve"> </w:t>
      </w:r>
      <w:r w:rsidRPr="007A0990">
        <w:rPr>
          <w:rFonts w:eastAsia="SchoolBookSanPin"/>
          <w:sz w:val="24"/>
          <w:szCs w:val="24"/>
          <w:lang w:val="ru-RU"/>
        </w:rPr>
        <w:t>об их взаимосвязях;</w:t>
      </w:r>
    </w:p>
    <w:p w:rsidR="00592E55" w:rsidRPr="007A0990" w:rsidRDefault="00592E55" w:rsidP="007A0990">
      <w:pPr>
        <w:pStyle w:val="affc"/>
        <w:ind w:left="0" w:firstLine="709"/>
        <w:rPr>
          <w:sz w:val="24"/>
          <w:szCs w:val="24"/>
          <w:lang w:val="ru-RU"/>
        </w:rPr>
      </w:pPr>
      <w:r w:rsidRPr="007A0990">
        <w:rPr>
          <w:rFonts w:eastAsia="SchoolBookSanPin"/>
          <w:sz w:val="24"/>
          <w:szCs w:val="24"/>
          <w:lang w:val="ru-RU"/>
        </w:rPr>
        <w:t>самостоятельно выбирать способ решения учебной задачи при работе</w:t>
      </w:r>
      <w:r w:rsidR="00CA4934" w:rsidRPr="007A0990">
        <w:rPr>
          <w:rFonts w:eastAsia="SchoolBookSanPin"/>
          <w:sz w:val="24"/>
          <w:szCs w:val="24"/>
          <w:lang w:val="ru-RU"/>
        </w:rPr>
        <w:t xml:space="preserve"> </w:t>
      </w:r>
      <w:r w:rsidRPr="007A0990">
        <w:rPr>
          <w:rFonts w:eastAsia="SchoolBookSanPin"/>
          <w:sz w:val="24"/>
          <w:szCs w:val="24"/>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592E55" w:rsidRPr="007A0990">
        <w:rPr>
          <w:rFonts w:ascii="Times New Roman" w:eastAsia="OfficinaSansBoldITC" w:hAnsi="Times New Roman"/>
          <w:sz w:val="24"/>
          <w:szCs w:val="24"/>
          <w:lang w:val="ru-RU"/>
        </w:rPr>
        <w:t>.8.</w:t>
      </w:r>
      <w:r w:rsidR="00CD185B" w:rsidRPr="007A0990">
        <w:rPr>
          <w:rFonts w:ascii="Times New Roman" w:eastAsia="OfficinaSansBoldITC" w:hAnsi="Times New Roman"/>
          <w:sz w:val="24"/>
          <w:szCs w:val="24"/>
          <w:lang w:val="ru-RU"/>
        </w:rPr>
        <w:t>3</w:t>
      </w:r>
      <w:r w:rsidR="00592E55" w:rsidRPr="007A0990">
        <w:rPr>
          <w:rFonts w:ascii="Times New Roman" w:eastAsia="OfficinaSansBoldITC" w:hAnsi="Times New Roman"/>
          <w:sz w:val="24"/>
          <w:szCs w:val="24"/>
          <w:lang w:val="ru-RU"/>
        </w:rPr>
        <w:t>.2. </w:t>
      </w:r>
      <w:r w:rsidR="00592E55" w:rsidRPr="007A09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7A0990">
        <w:rPr>
          <w:rFonts w:ascii="Times New Roman" w:eastAsia="SchoolBookSanPin" w:hAnsi="Times New Roman"/>
          <w:bCs/>
          <w:sz w:val="24"/>
          <w:szCs w:val="24"/>
          <w:lang w:val="ru-RU"/>
        </w:rPr>
        <w:t>познавательных универсальных учебных действий</w:t>
      </w:r>
      <w:r w:rsidR="00592E55" w:rsidRPr="007A0990">
        <w:rPr>
          <w:rFonts w:ascii="Times New Roman" w:eastAsia="SchoolBookSanPin" w:hAnsi="Times New Roman"/>
          <w:sz w:val="24"/>
          <w:szCs w:val="24"/>
          <w:lang w:val="ru-RU"/>
        </w:rPr>
        <w:t>:</w:t>
      </w:r>
    </w:p>
    <w:p w:rsidR="00592E55" w:rsidRPr="007A0990" w:rsidRDefault="00592E55" w:rsidP="007A0990">
      <w:pPr>
        <w:pStyle w:val="affc"/>
        <w:ind w:left="0" w:firstLine="709"/>
        <w:rPr>
          <w:sz w:val="24"/>
          <w:szCs w:val="24"/>
          <w:lang w:val="ru-RU"/>
        </w:rPr>
      </w:pPr>
      <w:r w:rsidRPr="007A0990">
        <w:rPr>
          <w:rFonts w:eastAsia="SchoolBookSanPin"/>
          <w:sz w:val="24"/>
          <w:szCs w:val="24"/>
          <w:lang w:val="ru-RU"/>
        </w:rPr>
        <w:lastRenderedPageBreak/>
        <w:t>использовать вопросы как исследовательский инструмент познания</w:t>
      </w:r>
      <w:r w:rsidR="00CA4934" w:rsidRPr="007A0990">
        <w:rPr>
          <w:rFonts w:eastAsia="SchoolBookSanPin"/>
          <w:sz w:val="24"/>
          <w:szCs w:val="24"/>
          <w:lang w:val="ru-RU"/>
        </w:rPr>
        <w:t xml:space="preserve"> </w:t>
      </w:r>
      <w:r w:rsidRPr="007A0990">
        <w:rPr>
          <w:rFonts w:eastAsia="SchoolBookSanPin"/>
          <w:sz w:val="24"/>
          <w:szCs w:val="24"/>
          <w:lang w:val="ru-RU"/>
        </w:rPr>
        <w:t>в литературном образовании;</w:t>
      </w:r>
    </w:p>
    <w:p w:rsidR="00592E55" w:rsidRPr="007A0990" w:rsidRDefault="00592E55" w:rsidP="007A0990">
      <w:pPr>
        <w:pStyle w:val="affc"/>
        <w:ind w:left="0" w:firstLine="709"/>
        <w:rPr>
          <w:sz w:val="24"/>
          <w:szCs w:val="24"/>
          <w:lang w:val="ru-RU"/>
        </w:rPr>
      </w:pPr>
      <w:r w:rsidRPr="007A0990">
        <w:rPr>
          <w:rFonts w:eastAsia="SchoolBookSanPin"/>
          <w:sz w:val="24"/>
          <w:szCs w:val="24"/>
          <w:lang w:val="ru-RU"/>
        </w:rPr>
        <w:t>формулировать вопросы, фиксирующие разрыв между реальным</w:t>
      </w:r>
      <w:r w:rsidR="00CA4934" w:rsidRPr="007A0990">
        <w:rPr>
          <w:rFonts w:eastAsia="SchoolBookSanPin"/>
          <w:sz w:val="24"/>
          <w:szCs w:val="24"/>
          <w:lang w:val="ru-RU"/>
        </w:rPr>
        <w:t xml:space="preserve"> </w:t>
      </w:r>
      <w:r w:rsidRPr="007A0990">
        <w:rPr>
          <w:rFonts w:eastAsia="SchoolBookSanPin"/>
          <w:sz w:val="24"/>
          <w:szCs w:val="24"/>
          <w:lang w:val="ru-RU"/>
        </w:rPr>
        <w:t>и желательным состоянием ситуации, объекта, и самостоятельно устанавливать искомое и данное;</w:t>
      </w:r>
    </w:p>
    <w:p w:rsidR="00592E55" w:rsidRPr="007A0990" w:rsidRDefault="00592E55" w:rsidP="007A0990">
      <w:pPr>
        <w:pStyle w:val="affc"/>
        <w:ind w:left="0" w:firstLine="709"/>
        <w:rPr>
          <w:sz w:val="24"/>
          <w:szCs w:val="24"/>
          <w:lang w:val="ru-RU"/>
        </w:rPr>
      </w:pPr>
      <w:r w:rsidRPr="007A0990">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592E55" w:rsidRPr="007A0990" w:rsidRDefault="00592E55" w:rsidP="007A0990">
      <w:pPr>
        <w:pStyle w:val="affc"/>
        <w:ind w:left="0" w:firstLine="709"/>
        <w:rPr>
          <w:sz w:val="24"/>
          <w:szCs w:val="24"/>
          <w:lang w:val="ru-RU"/>
        </w:rPr>
      </w:pPr>
      <w:r w:rsidRPr="007A0990">
        <w:rPr>
          <w:rFonts w:eastAsia="SchoolBookSanPin"/>
          <w:sz w:val="24"/>
          <w:szCs w:val="24"/>
          <w:lang w:val="ru-RU"/>
        </w:rPr>
        <w:t>проводить по самостоятельно составленному плану небольшое исследование</w:t>
      </w:r>
      <w:r w:rsidR="00CA4934" w:rsidRPr="007A0990">
        <w:rPr>
          <w:rFonts w:eastAsia="SchoolBookSanPin"/>
          <w:sz w:val="24"/>
          <w:szCs w:val="24"/>
          <w:lang w:val="ru-RU"/>
        </w:rPr>
        <w:t xml:space="preserve"> </w:t>
      </w:r>
      <w:r w:rsidRPr="007A0990">
        <w:rPr>
          <w:rFonts w:eastAsia="SchoolBookSanPin"/>
          <w:sz w:val="24"/>
          <w:szCs w:val="24"/>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7A0990" w:rsidRDefault="00592E55" w:rsidP="007A0990">
      <w:pPr>
        <w:pStyle w:val="affc"/>
        <w:ind w:left="0" w:firstLine="709"/>
        <w:rPr>
          <w:sz w:val="24"/>
          <w:szCs w:val="24"/>
          <w:lang w:val="ru-RU"/>
        </w:rPr>
      </w:pPr>
      <w:r w:rsidRPr="007A0990">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592E55" w:rsidRPr="007A0990" w:rsidRDefault="00592E55" w:rsidP="007A0990">
      <w:pPr>
        <w:pStyle w:val="affc"/>
        <w:ind w:left="0" w:firstLine="709"/>
        <w:rPr>
          <w:sz w:val="24"/>
          <w:szCs w:val="24"/>
          <w:lang w:val="ru-RU"/>
        </w:rPr>
      </w:pPr>
      <w:r w:rsidRPr="007A0990">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7A0990" w:rsidRDefault="00592E55" w:rsidP="007A0990">
      <w:pPr>
        <w:pStyle w:val="affc"/>
        <w:ind w:left="0" w:firstLine="709"/>
        <w:rPr>
          <w:sz w:val="24"/>
          <w:szCs w:val="24"/>
          <w:lang w:val="ru-RU"/>
        </w:rPr>
      </w:pPr>
      <w:r w:rsidRPr="007A0990">
        <w:rPr>
          <w:rFonts w:eastAsia="SchoolBookSanPin"/>
          <w:sz w:val="24"/>
          <w:szCs w:val="24"/>
          <w:lang w:val="ru-RU"/>
        </w:rPr>
        <w:t>прогнозировать возможное дальнейшее развитие событий и их последствия</w:t>
      </w:r>
      <w:r w:rsidR="00CA4934" w:rsidRPr="007A0990">
        <w:rPr>
          <w:rFonts w:eastAsia="SchoolBookSanPin"/>
          <w:sz w:val="24"/>
          <w:szCs w:val="24"/>
          <w:lang w:val="ru-RU"/>
        </w:rPr>
        <w:t xml:space="preserve"> </w:t>
      </w:r>
      <w:r w:rsidRPr="007A0990">
        <w:rPr>
          <w:rFonts w:eastAsia="SchoolBookSanPin"/>
          <w:sz w:val="24"/>
          <w:szCs w:val="24"/>
          <w:lang w:val="ru-RU"/>
        </w:rPr>
        <w:t>в аналогичных или сходных ситуациях, а также выдвигать предположения</w:t>
      </w:r>
      <w:r w:rsidR="00CA4934" w:rsidRPr="007A0990">
        <w:rPr>
          <w:rFonts w:eastAsia="SchoolBookSanPin"/>
          <w:sz w:val="24"/>
          <w:szCs w:val="24"/>
          <w:lang w:val="ru-RU"/>
        </w:rPr>
        <w:t xml:space="preserve"> </w:t>
      </w:r>
      <w:r w:rsidRPr="007A0990">
        <w:rPr>
          <w:rFonts w:eastAsia="SchoolBookSanPin"/>
          <w:sz w:val="24"/>
          <w:szCs w:val="24"/>
          <w:lang w:val="ru-RU"/>
        </w:rPr>
        <w:t>об их развитии в новых условиях и контекстах, в том числе в литературных произведениях.</w:t>
      </w:r>
    </w:p>
    <w:p w:rsidR="00592E55"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592E55" w:rsidRPr="007A0990">
        <w:rPr>
          <w:rFonts w:ascii="Times New Roman" w:eastAsia="OfficinaSansBoldITC" w:hAnsi="Times New Roman"/>
          <w:sz w:val="24"/>
          <w:szCs w:val="24"/>
          <w:lang w:val="ru-RU"/>
        </w:rPr>
        <w:t>.8.</w:t>
      </w:r>
      <w:r w:rsidR="00CD185B" w:rsidRPr="007A0990">
        <w:rPr>
          <w:rFonts w:ascii="Times New Roman" w:eastAsia="OfficinaSansBoldITC" w:hAnsi="Times New Roman"/>
          <w:sz w:val="24"/>
          <w:szCs w:val="24"/>
          <w:lang w:val="ru-RU"/>
        </w:rPr>
        <w:t>3</w:t>
      </w:r>
      <w:r w:rsidR="00592E55" w:rsidRPr="007A0990">
        <w:rPr>
          <w:rFonts w:ascii="Times New Roman" w:eastAsia="OfficinaSansBoldITC" w:hAnsi="Times New Roman"/>
          <w:sz w:val="24"/>
          <w:szCs w:val="24"/>
          <w:lang w:val="ru-RU"/>
        </w:rPr>
        <w:t>.3. </w:t>
      </w:r>
      <w:r w:rsidR="00592E55" w:rsidRPr="007A0990">
        <w:rPr>
          <w:rFonts w:ascii="Times New Roman" w:eastAsia="SchoolBookSanPin" w:hAnsi="Times New Roman"/>
          <w:sz w:val="24"/>
          <w:szCs w:val="24"/>
          <w:lang w:val="ru-RU"/>
        </w:rPr>
        <w:t>У обучающегося будут сформированы умения работать</w:t>
      </w:r>
      <w:r w:rsidR="00CA4934" w:rsidRPr="007A0990">
        <w:rPr>
          <w:rFonts w:ascii="Times New Roman" w:eastAsia="SchoolBookSanPin" w:hAnsi="Times New Roman"/>
          <w:sz w:val="24"/>
          <w:szCs w:val="24"/>
          <w:lang w:val="ru-RU"/>
        </w:rPr>
        <w:t xml:space="preserve"> </w:t>
      </w:r>
      <w:r w:rsidR="00592E55" w:rsidRPr="007A0990">
        <w:rPr>
          <w:rFonts w:ascii="Times New Roman" w:eastAsia="SchoolBookSanPin" w:hAnsi="Times New Roman"/>
          <w:sz w:val="24"/>
          <w:szCs w:val="24"/>
          <w:lang w:val="ru-RU"/>
        </w:rPr>
        <w:t xml:space="preserve">с информацией как часть </w:t>
      </w:r>
      <w:r w:rsidR="00592E55" w:rsidRPr="007A0990">
        <w:rPr>
          <w:rFonts w:ascii="Times New Roman" w:eastAsia="SchoolBookSanPin" w:hAnsi="Times New Roman"/>
          <w:bCs/>
          <w:sz w:val="24"/>
          <w:szCs w:val="24"/>
          <w:lang w:val="ru-RU"/>
        </w:rPr>
        <w:t>познавательных универсальных учебных действий</w:t>
      </w:r>
      <w:r w:rsidR="00592E55" w:rsidRPr="007A0990">
        <w:rPr>
          <w:rFonts w:ascii="Times New Roman" w:eastAsia="SchoolBookSanPin" w:hAnsi="Times New Roman"/>
          <w:sz w:val="24"/>
          <w:szCs w:val="24"/>
          <w:lang w:val="ru-RU"/>
        </w:rPr>
        <w:t>:</w:t>
      </w:r>
    </w:p>
    <w:p w:rsidR="00592E55" w:rsidRPr="007A0990" w:rsidRDefault="00592E55" w:rsidP="007A0990">
      <w:pPr>
        <w:pStyle w:val="affc"/>
        <w:ind w:left="0" w:firstLine="709"/>
        <w:rPr>
          <w:sz w:val="24"/>
          <w:szCs w:val="24"/>
          <w:lang w:val="ru-RU"/>
        </w:rPr>
      </w:pPr>
      <w:r w:rsidRPr="007A0990">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7A0990" w:rsidRDefault="00592E55" w:rsidP="007A0990">
      <w:pPr>
        <w:pStyle w:val="affc"/>
        <w:ind w:left="0" w:firstLine="709"/>
        <w:rPr>
          <w:sz w:val="24"/>
          <w:szCs w:val="24"/>
          <w:lang w:val="ru-RU"/>
        </w:rPr>
      </w:pPr>
      <w:r w:rsidRPr="007A0990">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7A0990" w:rsidRDefault="00592E55" w:rsidP="007A0990">
      <w:pPr>
        <w:pStyle w:val="affc"/>
        <w:ind w:left="0" w:firstLine="709"/>
        <w:rPr>
          <w:sz w:val="24"/>
          <w:szCs w:val="24"/>
          <w:lang w:val="ru-RU"/>
        </w:rPr>
      </w:pPr>
      <w:r w:rsidRPr="007A0990">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7A0990" w:rsidRDefault="00592E55" w:rsidP="007A0990">
      <w:pPr>
        <w:pStyle w:val="affc"/>
        <w:ind w:left="0" w:firstLine="709"/>
        <w:rPr>
          <w:sz w:val="24"/>
          <w:szCs w:val="24"/>
          <w:lang w:val="ru-RU"/>
        </w:rPr>
      </w:pPr>
      <w:r w:rsidRPr="007A0990">
        <w:rPr>
          <w:rFonts w:eastAsia="SchoolBookSanPin"/>
          <w:sz w:val="24"/>
          <w:szCs w:val="24"/>
          <w:lang w:val="ru-RU"/>
        </w:rPr>
        <w:t>самостоятельно выбирать оптимальную форму представления литературной</w:t>
      </w:r>
      <w:r w:rsidR="00CA4934" w:rsidRPr="007A0990">
        <w:rPr>
          <w:rFonts w:eastAsia="SchoolBookSanPin"/>
          <w:sz w:val="24"/>
          <w:szCs w:val="24"/>
          <w:lang w:val="ru-RU"/>
        </w:rPr>
        <w:t xml:space="preserve"> </w:t>
      </w:r>
      <w:r w:rsidRPr="007A0990">
        <w:rPr>
          <w:rFonts w:eastAsia="SchoolBookSanPin"/>
          <w:sz w:val="24"/>
          <w:szCs w:val="24"/>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7A0990" w:rsidRDefault="00592E55" w:rsidP="007A0990">
      <w:pPr>
        <w:pStyle w:val="affc"/>
        <w:ind w:left="0" w:firstLine="709"/>
        <w:rPr>
          <w:sz w:val="24"/>
          <w:szCs w:val="24"/>
          <w:lang w:val="ru-RU"/>
        </w:rPr>
      </w:pPr>
      <w:r w:rsidRPr="007A0990">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7A0990" w:rsidRDefault="00592E55" w:rsidP="007A0990">
      <w:pPr>
        <w:pStyle w:val="affc"/>
        <w:ind w:left="0" w:firstLine="709"/>
        <w:rPr>
          <w:sz w:val="24"/>
          <w:szCs w:val="24"/>
          <w:lang w:val="ru-RU"/>
        </w:rPr>
      </w:pPr>
      <w:r w:rsidRPr="007A0990">
        <w:rPr>
          <w:rFonts w:eastAsia="SchoolBookSanPin"/>
          <w:sz w:val="24"/>
          <w:szCs w:val="24"/>
          <w:lang w:val="ru-RU"/>
        </w:rPr>
        <w:t>эффективно запоминать и систематизировать эту информацию.</w:t>
      </w:r>
    </w:p>
    <w:p w:rsidR="00592E55"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592E55" w:rsidRPr="007A0990">
        <w:rPr>
          <w:rFonts w:ascii="Times New Roman" w:eastAsia="OfficinaSansBoldITC" w:hAnsi="Times New Roman"/>
          <w:sz w:val="24"/>
          <w:szCs w:val="24"/>
          <w:lang w:val="ru-RU"/>
        </w:rPr>
        <w:t>.8.</w:t>
      </w:r>
      <w:r w:rsidR="00CD185B" w:rsidRPr="007A0990">
        <w:rPr>
          <w:rFonts w:ascii="Times New Roman" w:eastAsia="OfficinaSansBoldITC" w:hAnsi="Times New Roman"/>
          <w:sz w:val="24"/>
          <w:szCs w:val="24"/>
          <w:lang w:val="ru-RU"/>
        </w:rPr>
        <w:t>3</w:t>
      </w:r>
      <w:r w:rsidR="00592E55" w:rsidRPr="007A0990">
        <w:rPr>
          <w:rFonts w:ascii="Times New Roman" w:eastAsia="OfficinaSansBoldITC" w:hAnsi="Times New Roman"/>
          <w:sz w:val="24"/>
          <w:szCs w:val="24"/>
          <w:lang w:val="ru-RU"/>
        </w:rPr>
        <w:t>.4. </w:t>
      </w:r>
      <w:r w:rsidR="00592E55" w:rsidRPr="007A0990">
        <w:rPr>
          <w:rFonts w:ascii="Times New Roman" w:eastAsia="SchoolBookSanPin" w:hAnsi="Times New Roman"/>
          <w:sz w:val="24"/>
          <w:szCs w:val="24"/>
          <w:lang w:val="ru-RU"/>
        </w:rPr>
        <w:t xml:space="preserve">У обучающегося будут сформированы умения общения как часть </w:t>
      </w:r>
      <w:r w:rsidR="00592E55" w:rsidRPr="007A0990">
        <w:rPr>
          <w:rFonts w:ascii="Times New Roman" w:eastAsia="SchoolBookSanPin" w:hAnsi="Times New Roman"/>
          <w:bCs/>
          <w:sz w:val="24"/>
          <w:szCs w:val="24"/>
          <w:lang w:val="ru-RU"/>
        </w:rPr>
        <w:t>коммуникативных универсальных учебных действий</w:t>
      </w:r>
      <w:r w:rsidR="00592E55" w:rsidRPr="007A0990">
        <w:rPr>
          <w:rFonts w:ascii="Times New Roman" w:eastAsia="SchoolBookSanPin" w:hAnsi="Times New Roman"/>
          <w:sz w:val="24"/>
          <w:szCs w:val="24"/>
          <w:lang w:val="ru-RU"/>
        </w:rPr>
        <w:t>:</w:t>
      </w:r>
    </w:p>
    <w:p w:rsidR="00D57DD1" w:rsidRPr="007A0990" w:rsidRDefault="00D57DD1" w:rsidP="007A0990">
      <w:pPr>
        <w:pStyle w:val="affc"/>
        <w:ind w:left="0" w:firstLine="709"/>
        <w:rPr>
          <w:rFonts w:eastAsia="SchoolBookSanPin"/>
          <w:sz w:val="24"/>
          <w:szCs w:val="24"/>
          <w:lang w:val="ru-RU"/>
        </w:rPr>
      </w:pPr>
      <w:r w:rsidRPr="007A0990">
        <w:rPr>
          <w:rFonts w:eastAsia="SchoolBookSanPin"/>
          <w:sz w:val="24"/>
          <w:szCs w:val="24"/>
          <w:lang w:val="ru-RU"/>
        </w:rPr>
        <w:t>воспринимать и формулировать суждения, выражать эмоции</w:t>
      </w:r>
      <w:r w:rsidR="00CA4934" w:rsidRPr="007A0990">
        <w:rPr>
          <w:rFonts w:eastAsia="SchoolBookSanPin"/>
          <w:sz w:val="24"/>
          <w:szCs w:val="24"/>
          <w:lang w:val="ru-RU"/>
        </w:rPr>
        <w:t xml:space="preserve"> </w:t>
      </w:r>
      <w:r w:rsidRPr="007A0990">
        <w:rPr>
          <w:rFonts w:eastAsia="SchoolBookSanPin"/>
          <w:sz w:val="24"/>
          <w:szCs w:val="24"/>
          <w:lang w:val="ru-RU"/>
        </w:rPr>
        <w:t>в соответствии с условиями и целями общения; выражать себя (свою точку зрения)</w:t>
      </w:r>
      <w:r w:rsidR="00CA4934" w:rsidRPr="007A0990">
        <w:rPr>
          <w:rFonts w:eastAsia="SchoolBookSanPin"/>
          <w:sz w:val="24"/>
          <w:szCs w:val="24"/>
          <w:lang w:val="ru-RU"/>
        </w:rPr>
        <w:t xml:space="preserve"> </w:t>
      </w:r>
      <w:r w:rsidRPr="007A0990">
        <w:rPr>
          <w:rFonts w:eastAsia="SchoolBookSanPin"/>
          <w:sz w:val="24"/>
          <w:szCs w:val="24"/>
          <w:lang w:val="ru-RU"/>
        </w:rPr>
        <w:t xml:space="preserve">в устных и письменных текстах; </w:t>
      </w:r>
    </w:p>
    <w:p w:rsidR="00D57DD1" w:rsidRPr="007A0990" w:rsidRDefault="00D57DD1" w:rsidP="007A0990">
      <w:pPr>
        <w:pStyle w:val="affc"/>
        <w:ind w:left="0" w:firstLine="709"/>
        <w:rPr>
          <w:rFonts w:eastAsia="SchoolBookSanPin"/>
          <w:sz w:val="24"/>
          <w:szCs w:val="24"/>
          <w:lang w:val="ru-RU"/>
        </w:rPr>
      </w:pPr>
      <w:r w:rsidRPr="007A0990">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7A0990" w:rsidRDefault="00D57DD1" w:rsidP="007A0990">
      <w:pPr>
        <w:pStyle w:val="affc"/>
        <w:ind w:left="0" w:firstLine="709"/>
        <w:rPr>
          <w:rFonts w:eastAsia="SchoolBookSanPin"/>
          <w:sz w:val="24"/>
          <w:szCs w:val="24"/>
          <w:lang w:val="ru-RU"/>
        </w:rPr>
      </w:pPr>
      <w:r w:rsidRPr="007A0990">
        <w:rPr>
          <w:rFonts w:eastAsia="SchoolBookSanPin"/>
          <w:sz w:val="24"/>
          <w:szCs w:val="24"/>
          <w:lang w:val="ru-RU"/>
        </w:rPr>
        <w:t>понимать намерения других, проявлять уважительное отношение</w:t>
      </w:r>
      <w:r w:rsidR="00CA4934" w:rsidRPr="007A0990">
        <w:rPr>
          <w:rFonts w:eastAsia="SchoolBookSanPin"/>
          <w:sz w:val="24"/>
          <w:szCs w:val="24"/>
          <w:lang w:val="ru-RU"/>
        </w:rPr>
        <w:t xml:space="preserve"> </w:t>
      </w:r>
      <w:r w:rsidRPr="007A0990">
        <w:rPr>
          <w:rFonts w:eastAsia="SchoolBookSanPin"/>
          <w:sz w:val="24"/>
          <w:szCs w:val="24"/>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7A0990">
        <w:rPr>
          <w:rFonts w:eastAsia="SchoolBookSanPin"/>
          <w:sz w:val="24"/>
          <w:szCs w:val="24"/>
          <w:lang w:val="ru-RU"/>
        </w:rPr>
        <w:t xml:space="preserve"> </w:t>
      </w:r>
      <w:r w:rsidRPr="007A0990">
        <w:rPr>
          <w:rFonts w:eastAsia="SchoolBookSanPin"/>
          <w:sz w:val="24"/>
          <w:szCs w:val="24"/>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7A0990" w:rsidRDefault="00D57DD1" w:rsidP="007A0990">
      <w:pPr>
        <w:pStyle w:val="affc"/>
        <w:ind w:left="0" w:firstLine="709"/>
        <w:rPr>
          <w:rFonts w:eastAsia="SchoolBookSanPin"/>
          <w:sz w:val="24"/>
          <w:szCs w:val="24"/>
          <w:lang w:val="ru-RU"/>
        </w:rPr>
      </w:pPr>
      <w:r w:rsidRPr="007A0990">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7A0990" w:rsidRDefault="00D57DD1" w:rsidP="007A0990">
      <w:pPr>
        <w:pStyle w:val="affc"/>
        <w:ind w:left="0" w:firstLine="709"/>
        <w:rPr>
          <w:sz w:val="24"/>
          <w:szCs w:val="24"/>
          <w:lang w:val="ru-RU"/>
        </w:rPr>
      </w:pPr>
      <w:r w:rsidRPr="007A0990">
        <w:rPr>
          <w:rFonts w:eastAsia="SchoolBookSanPin"/>
          <w:sz w:val="24"/>
          <w:szCs w:val="24"/>
          <w:lang w:val="ru-RU"/>
        </w:rPr>
        <w:t>самостоятельно выбирать формат выступления с учётом задач презентации</w:t>
      </w:r>
      <w:r w:rsidR="00CA4934" w:rsidRPr="007A0990">
        <w:rPr>
          <w:rFonts w:eastAsia="SchoolBookSanPin"/>
          <w:sz w:val="24"/>
          <w:szCs w:val="24"/>
          <w:lang w:val="ru-RU"/>
        </w:rPr>
        <w:t xml:space="preserve"> </w:t>
      </w:r>
      <w:r w:rsidRPr="007A0990">
        <w:rPr>
          <w:rFonts w:eastAsia="SchoolBookSanPi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7A0990">
        <w:rPr>
          <w:rFonts w:eastAsia="SchoolBookSanPin"/>
          <w:sz w:val="24"/>
          <w:szCs w:val="24"/>
          <w:lang w:val="ru-RU"/>
        </w:rPr>
        <w:t>.</w:t>
      </w:r>
    </w:p>
    <w:p w:rsidR="00592E55"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592E55" w:rsidRPr="007A0990">
        <w:rPr>
          <w:rFonts w:ascii="Times New Roman" w:eastAsia="OfficinaSansBoldITC" w:hAnsi="Times New Roman"/>
          <w:sz w:val="24"/>
          <w:szCs w:val="24"/>
          <w:lang w:val="ru-RU"/>
        </w:rPr>
        <w:t>.8.</w:t>
      </w:r>
      <w:r w:rsidR="00CD185B" w:rsidRPr="007A0990">
        <w:rPr>
          <w:rFonts w:ascii="Times New Roman" w:eastAsia="OfficinaSansBoldITC" w:hAnsi="Times New Roman"/>
          <w:sz w:val="24"/>
          <w:szCs w:val="24"/>
          <w:lang w:val="ru-RU"/>
        </w:rPr>
        <w:t>3</w:t>
      </w:r>
      <w:r w:rsidR="00592E55" w:rsidRPr="007A0990">
        <w:rPr>
          <w:rFonts w:ascii="Times New Roman" w:eastAsia="OfficinaSansBoldITC" w:hAnsi="Times New Roman"/>
          <w:sz w:val="24"/>
          <w:szCs w:val="24"/>
          <w:lang w:val="ru-RU"/>
        </w:rPr>
        <w:t>.5. </w:t>
      </w:r>
      <w:r w:rsidR="00592E55" w:rsidRPr="007A0990">
        <w:rPr>
          <w:rFonts w:ascii="Times New Roman" w:eastAsia="SchoolBookSanPin" w:hAnsi="Times New Roman"/>
          <w:sz w:val="24"/>
          <w:szCs w:val="24"/>
          <w:lang w:val="ru-RU"/>
        </w:rPr>
        <w:t>У обучающегося будут сформированы умения самоорганизации</w:t>
      </w:r>
      <w:r w:rsidR="00CA4934" w:rsidRPr="007A0990">
        <w:rPr>
          <w:rFonts w:ascii="Times New Roman" w:eastAsia="SchoolBookSanPin" w:hAnsi="Times New Roman"/>
          <w:sz w:val="24"/>
          <w:szCs w:val="24"/>
          <w:lang w:val="ru-RU"/>
        </w:rPr>
        <w:t xml:space="preserve"> </w:t>
      </w:r>
      <w:r w:rsidR="00592E55" w:rsidRPr="007A0990">
        <w:rPr>
          <w:rFonts w:ascii="Times New Roman" w:eastAsia="SchoolBookSanPin" w:hAnsi="Times New Roman"/>
          <w:sz w:val="24"/>
          <w:szCs w:val="24"/>
          <w:lang w:val="ru-RU"/>
        </w:rPr>
        <w:t xml:space="preserve">как части </w:t>
      </w:r>
      <w:r w:rsidR="00592E55" w:rsidRPr="007A0990">
        <w:rPr>
          <w:rFonts w:ascii="Times New Roman" w:eastAsia="SchoolBookSanPin" w:hAnsi="Times New Roman"/>
          <w:bCs/>
          <w:sz w:val="24"/>
          <w:szCs w:val="24"/>
          <w:lang w:val="ru-RU"/>
        </w:rPr>
        <w:t>регулятивных универсальных учебных действий</w:t>
      </w:r>
      <w:r w:rsidR="00592E55" w:rsidRPr="007A0990">
        <w:rPr>
          <w:rFonts w:ascii="Times New Roman" w:eastAsia="SchoolBookSanPin" w:hAnsi="Times New Roman"/>
          <w:sz w:val="24"/>
          <w:szCs w:val="24"/>
          <w:lang w:val="ru-RU"/>
        </w:rPr>
        <w:t>:</w:t>
      </w:r>
    </w:p>
    <w:p w:rsidR="00D57DD1" w:rsidRPr="007A0990" w:rsidRDefault="00D57DD1" w:rsidP="007A0990">
      <w:pPr>
        <w:pStyle w:val="affc"/>
        <w:ind w:left="0" w:firstLine="709"/>
        <w:rPr>
          <w:rFonts w:eastAsia="SchoolBookSanPin"/>
          <w:sz w:val="24"/>
          <w:szCs w:val="24"/>
          <w:lang w:val="ru-RU"/>
        </w:rPr>
      </w:pPr>
      <w:r w:rsidRPr="007A0990">
        <w:rPr>
          <w:rFonts w:eastAsia="SchoolBookSanPin"/>
          <w:sz w:val="24"/>
          <w:szCs w:val="24"/>
          <w:lang w:val="ru-RU"/>
        </w:rPr>
        <w:lastRenderedPageBreak/>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7A0990" w:rsidRDefault="00D57DD1" w:rsidP="007A0990">
      <w:pPr>
        <w:pStyle w:val="affc"/>
        <w:ind w:left="0" w:firstLine="709"/>
        <w:rPr>
          <w:rFonts w:eastAsia="SchoolBookSanPin"/>
          <w:sz w:val="24"/>
          <w:szCs w:val="24"/>
          <w:lang w:val="ru-RU"/>
        </w:rPr>
      </w:pPr>
      <w:r w:rsidRPr="007A0990">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7A0990" w:rsidRDefault="00D57DD1" w:rsidP="007A0990">
      <w:pPr>
        <w:pStyle w:val="affc"/>
        <w:ind w:left="0" w:firstLine="709"/>
        <w:rPr>
          <w:rFonts w:eastAsia="SchoolBookSanPin"/>
          <w:sz w:val="24"/>
          <w:szCs w:val="24"/>
          <w:lang w:val="ru-RU"/>
        </w:rPr>
      </w:pPr>
      <w:r w:rsidRPr="007A0990">
        <w:rPr>
          <w:rFonts w:eastAsia="SchoolBookSanPi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7A0990">
        <w:rPr>
          <w:rFonts w:eastAsia="SchoolBookSanPin"/>
          <w:sz w:val="24"/>
          <w:szCs w:val="24"/>
          <w:lang w:val="ru-RU"/>
        </w:rPr>
        <w:t xml:space="preserve"> </w:t>
      </w:r>
      <w:r w:rsidRPr="007A0990">
        <w:rPr>
          <w:rFonts w:eastAsia="SchoolBookSanPin"/>
          <w:sz w:val="24"/>
          <w:szCs w:val="24"/>
          <w:lang w:val="ru-RU"/>
        </w:rPr>
        <w:t>и собственных возможностей, аргументировать предлагаемые варианты решений;</w:t>
      </w:r>
    </w:p>
    <w:p w:rsidR="00D57DD1" w:rsidRPr="007A0990" w:rsidRDefault="00D57DD1" w:rsidP="007A0990">
      <w:pPr>
        <w:pStyle w:val="affc"/>
        <w:ind w:left="0" w:firstLine="709"/>
        <w:rPr>
          <w:sz w:val="24"/>
          <w:szCs w:val="24"/>
          <w:lang w:val="ru-RU"/>
        </w:rPr>
      </w:pPr>
      <w:r w:rsidRPr="007A0990">
        <w:rPr>
          <w:rFonts w:eastAsia="SchoolBookSanPi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7A0990">
        <w:rPr>
          <w:rFonts w:eastAsia="SchoolBookSanPin"/>
          <w:sz w:val="24"/>
          <w:szCs w:val="24"/>
          <w:lang w:val="ru-RU"/>
        </w:rPr>
        <w:t xml:space="preserve"> </w:t>
      </w:r>
      <w:r w:rsidRPr="007A0990">
        <w:rPr>
          <w:rFonts w:eastAsia="SchoolBookSanPin"/>
          <w:sz w:val="24"/>
          <w:szCs w:val="24"/>
          <w:lang w:val="ru-RU"/>
        </w:rPr>
        <w:t xml:space="preserve">об изучаемом литературном объекте; </w:t>
      </w:r>
      <w:r w:rsidR="00BB7E68" w:rsidRPr="007A0990">
        <w:rPr>
          <w:rFonts w:eastAsia="SchoolBookSanPin"/>
          <w:sz w:val="24"/>
          <w:szCs w:val="24"/>
          <w:lang w:val="ru-RU"/>
        </w:rPr>
        <w:t>проводить</w:t>
      </w:r>
      <w:r w:rsidRPr="007A0990">
        <w:rPr>
          <w:rFonts w:eastAsia="SchoolBookSanPin"/>
          <w:sz w:val="24"/>
          <w:szCs w:val="24"/>
          <w:lang w:val="ru-RU"/>
        </w:rPr>
        <w:t xml:space="preserve"> выбор и брать ответственность</w:t>
      </w:r>
      <w:r w:rsidR="00CA4934" w:rsidRPr="007A0990">
        <w:rPr>
          <w:rFonts w:eastAsia="SchoolBookSanPin"/>
          <w:sz w:val="24"/>
          <w:szCs w:val="24"/>
          <w:lang w:val="ru-RU"/>
        </w:rPr>
        <w:t xml:space="preserve"> </w:t>
      </w:r>
      <w:r w:rsidRPr="007A0990">
        <w:rPr>
          <w:rFonts w:eastAsia="SchoolBookSanPin"/>
          <w:sz w:val="24"/>
          <w:szCs w:val="24"/>
          <w:lang w:val="ru-RU"/>
        </w:rPr>
        <w:t>за решение</w:t>
      </w:r>
      <w:r w:rsidR="00926E77" w:rsidRPr="007A0990">
        <w:rPr>
          <w:rFonts w:eastAsia="SchoolBookSanPin"/>
          <w:sz w:val="24"/>
          <w:szCs w:val="24"/>
          <w:lang w:val="ru-RU"/>
        </w:rPr>
        <w:t>.</w:t>
      </w:r>
    </w:p>
    <w:p w:rsidR="00592E55"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592E55" w:rsidRPr="007A0990">
        <w:rPr>
          <w:rFonts w:ascii="Times New Roman" w:eastAsia="OfficinaSansBoldITC" w:hAnsi="Times New Roman"/>
          <w:sz w:val="24"/>
          <w:szCs w:val="24"/>
          <w:lang w:val="ru-RU"/>
        </w:rPr>
        <w:t>.8.</w:t>
      </w:r>
      <w:r w:rsidR="00CD185B" w:rsidRPr="007A0990">
        <w:rPr>
          <w:rFonts w:ascii="Times New Roman" w:eastAsia="OfficinaSansBoldITC" w:hAnsi="Times New Roman"/>
          <w:sz w:val="24"/>
          <w:szCs w:val="24"/>
          <w:lang w:val="ru-RU"/>
        </w:rPr>
        <w:t>3</w:t>
      </w:r>
      <w:r w:rsidR="00592E55" w:rsidRPr="007A0990">
        <w:rPr>
          <w:rFonts w:ascii="Times New Roman" w:eastAsia="OfficinaSansBoldITC" w:hAnsi="Times New Roman"/>
          <w:sz w:val="24"/>
          <w:szCs w:val="24"/>
          <w:lang w:val="ru-RU"/>
        </w:rPr>
        <w:t>.6. </w:t>
      </w:r>
      <w:r w:rsidR="00592E55" w:rsidRPr="007A0990">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592E55" w:rsidRPr="007A0990">
        <w:rPr>
          <w:rFonts w:ascii="Times New Roman" w:eastAsia="SchoolBookSanPin" w:hAnsi="Times New Roman"/>
          <w:bCs/>
          <w:sz w:val="24"/>
          <w:szCs w:val="24"/>
          <w:lang w:val="ru-RU"/>
        </w:rPr>
        <w:t>регулятивны</w:t>
      </w:r>
      <w:r w:rsidR="00D57DD1" w:rsidRPr="007A0990">
        <w:rPr>
          <w:rFonts w:ascii="Times New Roman" w:eastAsia="SchoolBookSanPin" w:hAnsi="Times New Roman"/>
          <w:bCs/>
          <w:sz w:val="24"/>
          <w:szCs w:val="24"/>
          <w:lang w:val="ru-RU"/>
        </w:rPr>
        <w:t>х</w:t>
      </w:r>
      <w:r w:rsidR="00592E55" w:rsidRPr="007A0990">
        <w:rPr>
          <w:rFonts w:ascii="Times New Roman" w:eastAsia="SchoolBookSanPin" w:hAnsi="Times New Roman"/>
          <w:bCs/>
          <w:sz w:val="24"/>
          <w:szCs w:val="24"/>
          <w:lang w:val="ru-RU"/>
        </w:rPr>
        <w:t xml:space="preserve"> универсальных учебных действий</w:t>
      </w:r>
      <w:r w:rsidR="00592E55" w:rsidRPr="007A0990">
        <w:rPr>
          <w:rFonts w:ascii="Times New Roman" w:eastAsia="SchoolBookSanPin" w:hAnsi="Times New Roman"/>
          <w:sz w:val="24"/>
          <w:szCs w:val="24"/>
          <w:lang w:val="ru-RU"/>
        </w:rPr>
        <w:t>:</w:t>
      </w:r>
    </w:p>
    <w:p w:rsidR="00D57DD1" w:rsidRPr="007A0990" w:rsidRDefault="00D57DD1" w:rsidP="007A0990">
      <w:pPr>
        <w:pStyle w:val="affc"/>
        <w:ind w:left="0" w:firstLine="709"/>
        <w:rPr>
          <w:rFonts w:eastAsia="SchoolBookSanPin"/>
          <w:sz w:val="24"/>
          <w:szCs w:val="24"/>
          <w:lang w:val="ru-RU"/>
        </w:rPr>
      </w:pPr>
      <w:r w:rsidRPr="007A0990">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D57DD1" w:rsidRPr="007A0990" w:rsidRDefault="00D57DD1" w:rsidP="007A0990">
      <w:pPr>
        <w:pStyle w:val="affc"/>
        <w:ind w:left="0" w:firstLine="709"/>
        <w:rPr>
          <w:rFonts w:eastAsia="SchoolBookSanPin"/>
          <w:sz w:val="24"/>
          <w:szCs w:val="24"/>
          <w:lang w:val="ru-RU"/>
        </w:rPr>
      </w:pPr>
      <w:r w:rsidRPr="007A0990">
        <w:rPr>
          <w:rFonts w:eastAsia="SchoolBookSanPin"/>
          <w:sz w:val="24"/>
          <w:szCs w:val="24"/>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7A0990">
        <w:rPr>
          <w:rFonts w:eastAsia="SchoolBookSanPin"/>
          <w:sz w:val="24"/>
          <w:szCs w:val="24"/>
          <w:lang w:val="ru-RU"/>
        </w:rPr>
        <w:t xml:space="preserve"> </w:t>
      </w:r>
      <w:r w:rsidRPr="007A0990">
        <w:rPr>
          <w:rFonts w:eastAsia="SchoolBookSanPin"/>
          <w:sz w:val="24"/>
          <w:szCs w:val="24"/>
          <w:lang w:val="ru-RU"/>
        </w:rPr>
        <w:t xml:space="preserve">при решении учебной задачи, адаптировать решение к меняющимся обстоятельствам; </w:t>
      </w:r>
    </w:p>
    <w:p w:rsidR="00D57DD1" w:rsidRPr="007A0990" w:rsidRDefault="00D57DD1" w:rsidP="007A0990">
      <w:pPr>
        <w:pStyle w:val="affc"/>
        <w:ind w:left="0" w:firstLine="709"/>
        <w:rPr>
          <w:sz w:val="24"/>
          <w:szCs w:val="24"/>
          <w:lang w:val="ru-RU"/>
        </w:rPr>
      </w:pPr>
      <w:r w:rsidRPr="007A0990">
        <w:rPr>
          <w:rFonts w:eastAsia="SchoolBookSanPi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7A0990">
        <w:rPr>
          <w:rFonts w:eastAsia="SchoolBookSanPin"/>
          <w:sz w:val="24"/>
          <w:szCs w:val="24"/>
          <w:lang w:val="ru-RU"/>
        </w:rPr>
        <w:t xml:space="preserve"> </w:t>
      </w:r>
      <w:r w:rsidRPr="007A0990">
        <w:rPr>
          <w:rFonts w:eastAsia="SchoolBookSanPin"/>
          <w:sz w:val="24"/>
          <w:szCs w:val="24"/>
          <w:lang w:val="ru-RU"/>
        </w:rPr>
        <w:t>и изменившихся ситуаций, установленных ошибок, возникших трудностей, оценивать соответствие результата цели и условиям;</w:t>
      </w:r>
    </w:p>
    <w:p w:rsidR="00D57DD1" w:rsidRPr="007A0990" w:rsidRDefault="00D57DD1" w:rsidP="007A0990">
      <w:pPr>
        <w:pStyle w:val="affc"/>
        <w:ind w:left="0" w:firstLine="709"/>
        <w:rPr>
          <w:rFonts w:eastAsia="SchoolBookSanPin"/>
          <w:sz w:val="24"/>
          <w:szCs w:val="24"/>
          <w:lang w:val="ru-RU"/>
        </w:rPr>
      </w:pPr>
      <w:r w:rsidRPr="007A0990">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D57DD1" w:rsidRPr="007A0990" w:rsidRDefault="00D57DD1" w:rsidP="007A0990">
      <w:pPr>
        <w:pStyle w:val="affc"/>
        <w:ind w:left="0" w:firstLine="709"/>
        <w:rPr>
          <w:sz w:val="24"/>
          <w:szCs w:val="24"/>
          <w:lang w:val="ru-RU"/>
        </w:rPr>
      </w:pPr>
      <w:r w:rsidRPr="007A0990">
        <w:rPr>
          <w:rFonts w:eastAsia="SchoolBookSanPin"/>
          <w:sz w:val="24"/>
          <w:szCs w:val="24"/>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7A0990">
        <w:rPr>
          <w:rFonts w:eastAsia="SchoolBookSanPin"/>
          <w:sz w:val="24"/>
          <w:szCs w:val="24"/>
          <w:lang w:val="ru-RU"/>
        </w:rPr>
        <w:t xml:space="preserve"> </w:t>
      </w:r>
      <w:r w:rsidRPr="007A0990">
        <w:rPr>
          <w:rFonts w:eastAsia="SchoolBookSanPin"/>
          <w:sz w:val="24"/>
          <w:szCs w:val="24"/>
          <w:lang w:val="ru-RU"/>
        </w:rPr>
        <w:t>из художественной литературы; регулировать способ выражения своих эмоций;</w:t>
      </w:r>
    </w:p>
    <w:p w:rsidR="00D57DD1" w:rsidRPr="007A0990" w:rsidRDefault="00D57DD1" w:rsidP="007A0990">
      <w:pPr>
        <w:pStyle w:val="affc"/>
        <w:ind w:left="0" w:firstLine="709"/>
        <w:rPr>
          <w:rFonts w:eastAsia="SchoolBookSanPin"/>
          <w:sz w:val="24"/>
          <w:szCs w:val="24"/>
          <w:lang w:val="ru-RU"/>
        </w:rPr>
      </w:pPr>
      <w:r w:rsidRPr="007A0990">
        <w:rPr>
          <w:rFonts w:eastAsia="SchoolBookSanPin"/>
          <w:sz w:val="24"/>
          <w:szCs w:val="24"/>
          <w:lang w:val="ru-RU"/>
        </w:rPr>
        <w:t>осознанно относиться к другому человеку, его мнению, размышляя</w:t>
      </w:r>
      <w:r w:rsidR="00CA4934" w:rsidRPr="007A0990">
        <w:rPr>
          <w:rFonts w:eastAsia="SchoolBookSanPin"/>
          <w:sz w:val="24"/>
          <w:szCs w:val="24"/>
          <w:lang w:val="ru-RU"/>
        </w:rPr>
        <w:t xml:space="preserve"> </w:t>
      </w:r>
      <w:r w:rsidRPr="007A0990">
        <w:rPr>
          <w:rFonts w:eastAsia="SchoolBookSanPin"/>
          <w:sz w:val="24"/>
          <w:szCs w:val="24"/>
          <w:lang w:val="ru-RU"/>
        </w:rPr>
        <w:t>над взаимоотношениями литературных героев; признавать своё право на ошибку</w:t>
      </w:r>
      <w:r w:rsidR="00CA4934" w:rsidRPr="007A0990">
        <w:rPr>
          <w:rFonts w:eastAsia="SchoolBookSanPin"/>
          <w:sz w:val="24"/>
          <w:szCs w:val="24"/>
          <w:lang w:val="ru-RU"/>
        </w:rPr>
        <w:t xml:space="preserve"> </w:t>
      </w:r>
      <w:r w:rsidRPr="007A0990">
        <w:rPr>
          <w:rFonts w:eastAsia="SchoolBookSanPin"/>
          <w:sz w:val="24"/>
          <w:szCs w:val="24"/>
          <w:lang w:val="ru-RU"/>
        </w:rPr>
        <w:t xml:space="preserve">и такое же право другого; </w:t>
      </w:r>
    </w:p>
    <w:p w:rsidR="00D57DD1" w:rsidRPr="007A0990" w:rsidRDefault="00D57DD1" w:rsidP="007A0990">
      <w:pPr>
        <w:pStyle w:val="affc"/>
        <w:ind w:left="0" w:firstLine="709"/>
        <w:rPr>
          <w:sz w:val="24"/>
          <w:szCs w:val="24"/>
          <w:lang w:val="ru-RU"/>
        </w:rPr>
      </w:pPr>
      <w:r w:rsidRPr="007A0990">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592E55" w:rsidRPr="007A0990">
        <w:rPr>
          <w:rFonts w:ascii="Times New Roman" w:eastAsia="OfficinaSansBoldITC" w:hAnsi="Times New Roman"/>
          <w:sz w:val="24"/>
          <w:szCs w:val="24"/>
          <w:lang w:val="ru-RU"/>
        </w:rPr>
        <w:t>.8.</w:t>
      </w:r>
      <w:r w:rsidR="00CD185B" w:rsidRPr="007A0990">
        <w:rPr>
          <w:rFonts w:ascii="Times New Roman" w:eastAsia="OfficinaSansBoldITC" w:hAnsi="Times New Roman"/>
          <w:sz w:val="24"/>
          <w:szCs w:val="24"/>
          <w:lang w:val="ru-RU"/>
        </w:rPr>
        <w:t>3</w:t>
      </w:r>
      <w:r w:rsidR="00592E55" w:rsidRPr="007A0990">
        <w:rPr>
          <w:rFonts w:ascii="Times New Roman" w:eastAsia="OfficinaSansBoldITC" w:hAnsi="Times New Roman"/>
          <w:sz w:val="24"/>
          <w:szCs w:val="24"/>
          <w:lang w:val="ru-RU"/>
        </w:rPr>
        <w:t>.7. </w:t>
      </w:r>
      <w:r w:rsidR="00592E55" w:rsidRPr="007A0990">
        <w:rPr>
          <w:rFonts w:ascii="Times New Roman" w:eastAsia="SchoolBookSanPin" w:hAnsi="Times New Roman"/>
          <w:sz w:val="24"/>
          <w:szCs w:val="24"/>
          <w:lang w:val="ru-RU"/>
        </w:rPr>
        <w:t>У обучающегося будут сформированы умения совместной деятельности:</w:t>
      </w:r>
    </w:p>
    <w:p w:rsidR="00D57DD1" w:rsidRPr="007A0990" w:rsidRDefault="00D57DD1" w:rsidP="007A0990">
      <w:pPr>
        <w:pStyle w:val="affc"/>
        <w:ind w:left="0" w:firstLine="709"/>
        <w:rPr>
          <w:rFonts w:eastAsia="SchoolBookSanPin"/>
          <w:sz w:val="24"/>
          <w:szCs w:val="24"/>
          <w:lang w:val="ru-RU"/>
        </w:rPr>
      </w:pPr>
      <w:r w:rsidRPr="007A0990">
        <w:rPr>
          <w:rFonts w:eastAsia="SchoolBookSanPin"/>
          <w:sz w:val="24"/>
          <w:szCs w:val="24"/>
          <w:lang w:val="ru-RU"/>
        </w:rPr>
        <w:t>использовать преимущества командной (парной, групповой, коллективной)</w:t>
      </w:r>
      <w:r w:rsidR="00CA4934" w:rsidRPr="007A0990">
        <w:rPr>
          <w:rFonts w:eastAsia="SchoolBookSanPin"/>
          <w:sz w:val="24"/>
          <w:szCs w:val="24"/>
          <w:lang w:val="ru-RU"/>
        </w:rPr>
        <w:t xml:space="preserve"> </w:t>
      </w:r>
      <w:r w:rsidRPr="007A0990">
        <w:rPr>
          <w:rFonts w:eastAsia="SchoolBookSanPin"/>
          <w:sz w:val="24"/>
          <w:szCs w:val="24"/>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7A0990" w:rsidRDefault="00D57DD1" w:rsidP="007A0990">
      <w:pPr>
        <w:pStyle w:val="affc"/>
        <w:ind w:left="0" w:firstLine="709"/>
        <w:rPr>
          <w:rFonts w:eastAsia="SchoolBookSanPin"/>
          <w:sz w:val="24"/>
          <w:szCs w:val="24"/>
          <w:lang w:val="ru-RU"/>
        </w:rPr>
      </w:pPr>
      <w:r w:rsidRPr="007A0990">
        <w:rPr>
          <w:rFonts w:eastAsia="SchoolBookSanPin"/>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7A0990">
        <w:rPr>
          <w:rFonts w:eastAsia="SchoolBookSanPin"/>
          <w:sz w:val="24"/>
          <w:szCs w:val="24"/>
          <w:lang w:val="ru-RU"/>
        </w:rPr>
        <w:t xml:space="preserve"> </w:t>
      </w:r>
      <w:r w:rsidRPr="007A0990">
        <w:rPr>
          <w:rFonts w:eastAsia="SchoolBookSanPin"/>
          <w:sz w:val="24"/>
          <w:szCs w:val="24"/>
          <w:lang w:val="ru-RU"/>
        </w:rPr>
        <w:t xml:space="preserve">и результат совместной работы; </w:t>
      </w:r>
    </w:p>
    <w:p w:rsidR="00D57DD1" w:rsidRPr="007A0990" w:rsidRDefault="00D57DD1" w:rsidP="007A0990">
      <w:pPr>
        <w:pStyle w:val="affc"/>
        <w:ind w:left="0" w:firstLine="709"/>
        <w:rPr>
          <w:rFonts w:eastAsia="SchoolBookSanPin"/>
          <w:sz w:val="24"/>
          <w:szCs w:val="24"/>
          <w:lang w:val="ru-RU"/>
        </w:rPr>
      </w:pPr>
      <w:r w:rsidRPr="007A0990">
        <w:rPr>
          <w:rFonts w:eastAsia="SchoolBookSanPin"/>
          <w:sz w:val="24"/>
          <w:szCs w:val="24"/>
          <w:lang w:val="ru-RU"/>
        </w:rPr>
        <w:t xml:space="preserve">обобщать мнения нескольких </w:t>
      </w:r>
      <w:r w:rsidR="00D73B0F" w:rsidRPr="007A0990">
        <w:rPr>
          <w:sz w:val="24"/>
          <w:szCs w:val="24"/>
          <w:lang w:val="ru-RU"/>
        </w:rPr>
        <w:t>человек</w:t>
      </w:r>
      <w:r w:rsidRPr="007A0990">
        <w:rPr>
          <w:rFonts w:eastAsia="SchoolBookSanPin"/>
          <w:sz w:val="24"/>
          <w:szCs w:val="24"/>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7A0990" w:rsidRDefault="00D57DD1" w:rsidP="007A0990">
      <w:pPr>
        <w:pStyle w:val="affc"/>
        <w:ind w:left="0" w:firstLine="709"/>
        <w:rPr>
          <w:rFonts w:eastAsia="SchoolBookSanPin"/>
          <w:sz w:val="24"/>
          <w:szCs w:val="24"/>
          <w:lang w:val="ru-RU"/>
        </w:rPr>
      </w:pPr>
      <w:r w:rsidRPr="007A0990">
        <w:rPr>
          <w:rFonts w:eastAsia="SchoolBookSanPi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7A0990">
        <w:rPr>
          <w:rFonts w:eastAsia="SchoolBookSanPin"/>
          <w:sz w:val="24"/>
          <w:szCs w:val="24"/>
          <w:lang w:val="ru-RU"/>
        </w:rPr>
        <w:t xml:space="preserve"> </w:t>
      </w:r>
      <w:r w:rsidRPr="007A0990">
        <w:rPr>
          <w:rFonts w:eastAsia="SchoolBookSanPi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592E55" w:rsidRPr="007A0990">
        <w:rPr>
          <w:rFonts w:ascii="Times New Roman" w:eastAsia="OfficinaSansBoldITC" w:hAnsi="Times New Roman"/>
          <w:sz w:val="24"/>
          <w:szCs w:val="24"/>
          <w:lang w:val="ru-RU"/>
        </w:rPr>
        <w:t>.8.</w:t>
      </w:r>
      <w:r w:rsidR="00CD185B" w:rsidRPr="007A0990">
        <w:rPr>
          <w:rFonts w:ascii="Times New Roman" w:eastAsia="SchoolBookSanPin" w:hAnsi="Times New Roman"/>
          <w:sz w:val="24"/>
          <w:szCs w:val="24"/>
          <w:lang w:val="ru-RU"/>
        </w:rPr>
        <w:t>4</w:t>
      </w:r>
      <w:r w:rsidR="00592E55" w:rsidRPr="007A0990">
        <w:rPr>
          <w:rFonts w:ascii="Times New Roman" w:eastAsia="SchoolBookSanPin" w:hAnsi="Times New Roman"/>
          <w:sz w:val="24"/>
          <w:szCs w:val="24"/>
          <w:lang w:val="ru-RU"/>
        </w:rPr>
        <w:t>. </w:t>
      </w:r>
      <w:r w:rsidR="00F30568" w:rsidRPr="007A0990">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00D57DD1" w:rsidRPr="007A0990">
        <w:rPr>
          <w:rFonts w:ascii="Times New Roman" w:eastAsia="SchoolBookSanPin" w:hAnsi="Times New Roman"/>
          <w:sz w:val="24"/>
          <w:szCs w:val="24"/>
          <w:lang w:val="ru-RU"/>
        </w:rPr>
        <w:t>должны обеспечивать:</w:t>
      </w:r>
    </w:p>
    <w:p w:rsidR="00D57DD1" w:rsidRPr="007A0990" w:rsidRDefault="00D57DD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 понимание духовно-нравственной и культурной ценности литературы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её роли в </w:t>
      </w:r>
      <w:r w:rsidRPr="007A0990">
        <w:rPr>
          <w:rFonts w:ascii="Times New Roman" w:eastAsia="SchoolBookSanPin" w:hAnsi="Times New Roman"/>
          <w:sz w:val="24"/>
          <w:szCs w:val="24"/>
          <w:lang w:val="ru-RU"/>
        </w:rPr>
        <w:lastRenderedPageBreak/>
        <w:t>формировании гражданственности и патриотизма, укреплении единства многонационального народа Российской Федерации;</w:t>
      </w:r>
    </w:p>
    <w:p w:rsidR="00D57DD1" w:rsidRPr="007A0990" w:rsidRDefault="00D57DD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w:t>
      </w:r>
      <w:r w:rsidR="00F30568" w:rsidRPr="007A0990">
        <w:rPr>
          <w:rFonts w:ascii="Times New Roman" w:eastAsia="SchoolBookSanPin" w:hAnsi="Times New Roman"/>
          <w:sz w:val="24"/>
          <w:szCs w:val="24"/>
          <w:lang w:val="ru-RU"/>
        </w:rPr>
        <w:t> </w:t>
      </w:r>
      <w:r w:rsidRPr="007A0990">
        <w:rPr>
          <w:rFonts w:ascii="Times New Roman" w:eastAsia="SchoolBookSanPin" w:hAnsi="Times New Roman"/>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7A0990" w:rsidRDefault="00D57DD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3)</w:t>
      </w:r>
      <w:r w:rsidR="00F30568" w:rsidRPr="007A0990">
        <w:rPr>
          <w:rFonts w:ascii="Times New Roman" w:eastAsia="SchoolBookSanPin" w:hAnsi="Times New Roman"/>
          <w:sz w:val="24"/>
          <w:szCs w:val="24"/>
          <w:lang w:val="ru-RU"/>
        </w:rPr>
        <w:t> </w:t>
      </w:r>
      <w:r w:rsidRPr="007A0990">
        <w:rPr>
          <w:rFonts w:ascii="Times New Roman" w:eastAsia="SchoolBookSanPin" w:hAnsi="Times New Roman"/>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7A0990">
        <w:rPr>
          <w:rFonts w:ascii="Times New Roman" w:eastAsia="SchoolBookSanPin" w:hAnsi="Times New Roman"/>
          <w:sz w:val="24"/>
          <w:szCs w:val="24"/>
          <w:lang w:val="ru-RU"/>
        </w:rPr>
        <w:t>:</w:t>
      </w:r>
    </w:p>
    <w:p w:rsidR="00D57DD1" w:rsidRPr="007A0990" w:rsidRDefault="00F30568" w:rsidP="007A0990">
      <w:pPr>
        <w:pStyle w:val="affc"/>
        <w:ind w:left="0" w:firstLine="709"/>
        <w:rPr>
          <w:sz w:val="24"/>
          <w:szCs w:val="24"/>
          <w:lang w:val="ru-RU"/>
        </w:rPr>
      </w:pPr>
      <w:r w:rsidRPr="007A0990">
        <w:rPr>
          <w:rFonts w:eastAsia="SchoolBookSanPin"/>
          <w:sz w:val="24"/>
          <w:szCs w:val="24"/>
          <w:lang w:val="ru-RU"/>
        </w:rPr>
        <w:t xml:space="preserve">овладение </w:t>
      </w:r>
      <w:r w:rsidR="00D57DD1" w:rsidRPr="007A0990">
        <w:rPr>
          <w:rFonts w:eastAsia="SchoolBookSanPin"/>
          <w:sz w:val="24"/>
          <w:szCs w:val="24"/>
          <w:lang w:val="ru-RU"/>
        </w:rPr>
        <w:t>умение</w:t>
      </w:r>
      <w:r w:rsidRPr="007A0990">
        <w:rPr>
          <w:rFonts w:eastAsia="SchoolBookSanPin"/>
          <w:sz w:val="24"/>
          <w:szCs w:val="24"/>
          <w:lang w:val="ru-RU"/>
        </w:rPr>
        <w:t>м</w:t>
      </w:r>
      <w:r w:rsidR="00D57DD1" w:rsidRPr="007A0990">
        <w:rPr>
          <w:rFonts w:eastAsia="SchoolBookSanPin"/>
          <w:sz w:val="24"/>
          <w:szCs w:val="24"/>
          <w:lang w:val="ru-RU"/>
        </w:rPr>
        <w:t xml:space="preserve"> анализировать произведение в единстве формы</w:t>
      </w:r>
      <w:r w:rsidR="00CA4934" w:rsidRPr="007A0990">
        <w:rPr>
          <w:rFonts w:eastAsia="SchoolBookSanPin"/>
          <w:sz w:val="24"/>
          <w:szCs w:val="24"/>
          <w:lang w:val="ru-RU"/>
        </w:rPr>
        <w:t xml:space="preserve"> </w:t>
      </w:r>
      <w:r w:rsidR="00D57DD1" w:rsidRPr="007A0990">
        <w:rPr>
          <w:rFonts w:eastAsia="SchoolBookSanPin"/>
          <w:sz w:val="24"/>
          <w:szCs w:val="24"/>
          <w:lang w:val="ru-RU"/>
        </w:rPr>
        <w:t>и содержания</w:t>
      </w:r>
      <w:r w:rsidRPr="007A0990">
        <w:rPr>
          <w:rFonts w:eastAsia="SchoolBookSanPin"/>
          <w:sz w:val="24"/>
          <w:szCs w:val="24"/>
          <w:lang w:val="ru-RU"/>
        </w:rPr>
        <w:t>,</w:t>
      </w:r>
      <w:r w:rsidR="00D57DD1" w:rsidRPr="007A0990">
        <w:rPr>
          <w:rFonts w:eastAsia="SchoolBookSanPin"/>
          <w:sz w:val="24"/>
          <w:szCs w:val="24"/>
          <w:lang w:val="ru-RU"/>
        </w:rPr>
        <w:t xml:space="preserve"> определять тематику и проблематику произведения, родовую</w:t>
      </w:r>
      <w:r w:rsidR="00CA4934" w:rsidRPr="007A0990">
        <w:rPr>
          <w:rFonts w:eastAsia="SchoolBookSanPin"/>
          <w:sz w:val="24"/>
          <w:szCs w:val="24"/>
          <w:lang w:val="ru-RU"/>
        </w:rPr>
        <w:t xml:space="preserve"> </w:t>
      </w:r>
      <w:r w:rsidR="00D57DD1" w:rsidRPr="007A0990">
        <w:rPr>
          <w:rFonts w:eastAsia="SchoolBookSanPin"/>
          <w:sz w:val="24"/>
          <w:szCs w:val="24"/>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7A0990">
        <w:rPr>
          <w:rFonts w:eastAsia="SchoolBookSanPin"/>
          <w:sz w:val="24"/>
          <w:szCs w:val="24"/>
          <w:lang w:val="ru-RU"/>
        </w:rPr>
        <w:t>;</w:t>
      </w:r>
      <w:r w:rsidR="00D57DD1" w:rsidRPr="007A0990">
        <w:rPr>
          <w:rFonts w:eastAsia="SchoolBookSanPin"/>
          <w:sz w:val="24"/>
          <w:szCs w:val="24"/>
          <w:lang w:val="ru-RU"/>
        </w:rPr>
        <w:t xml:space="preserve"> характеризовать авторский пафос</w:t>
      </w:r>
      <w:r w:rsidR="007B4505" w:rsidRPr="007A0990">
        <w:rPr>
          <w:rFonts w:eastAsia="SchoolBookSanPin"/>
          <w:sz w:val="24"/>
          <w:szCs w:val="24"/>
          <w:lang w:val="ru-RU"/>
        </w:rPr>
        <w:t>;</w:t>
      </w:r>
      <w:r w:rsidR="00D57DD1" w:rsidRPr="007A0990">
        <w:rPr>
          <w:rFonts w:eastAsia="SchoolBookSanPin"/>
          <w:sz w:val="24"/>
          <w:szCs w:val="24"/>
          <w:lang w:val="ru-RU"/>
        </w:rPr>
        <w:t xml:space="preserve"> выявлять особенности языка художественного произведения, поэтической</w:t>
      </w:r>
      <w:r w:rsidR="00CA4934" w:rsidRPr="007A0990">
        <w:rPr>
          <w:rFonts w:eastAsia="SchoolBookSanPin"/>
          <w:sz w:val="24"/>
          <w:szCs w:val="24"/>
          <w:lang w:val="ru-RU"/>
        </w:rPr>
        <w:t xml:space="preserve"> </w:t>
      </w:r>
      <w:r w:rsidR="00D57DD1" w:rsidRPr="007A0990">
        <w:rPr>
          <w:rFonts w:eastAsia="SchoolBookSanPin"/>
          <w:sz w:val="24"/>
          <w:szCs w:val="24"/>
          <w:lang w:val="ru-RU"/>
        </w:rPr>
        <w:t>и прозаической речи;</w:t>
      </w:r>
    </w:p>
    <w:p w:rsidR="00D57DD1" w:rsidRPr="007A0990" w:rsidRDefault="00D57DD1" w:rsidP="007A0990">
      <w:pPr>
        <w:pStyle w:val="affc"/>
        <w:ind w:left="0" w:firstLine="709"/>
        <w:rPr>
          <w:sz w:val="24"/>
          <w:szCs w:val="24"/>
          <w:lang w:val="ru-RU"/>
        </w:rPr>
      </w:pPr>
      <w:r w:rsidRPr="007A0990">
        <w:rPr>
          <w:rFonts w:eastAsia="SchoolBookSanPin"/>
          <w:sz w:val="24"/>
          <w:szCs w:val="24"/>
          <w:lang w:val="ru-RU"/>
        </w:rPr>
        <w:t>овладение теоретико-литературными понятиями</w:t>
      </w:r>
      <w:r w:rsidRPr="007A0990">
        <w:rPr>
          <w:rFonts w:eastAsia="SchoolBookSanPin"/>
          <w:position w:val="6"/>
          <w:sz w:val="24"/>
          <w:szCs w:val="24"/>
          <w:lang w:val="ru-RU"/>
        </w:rPr>
        <w:t xml:space="preserve"> </w:t>
      </w:r>
      <w:r w:rsidRPr="007A0990">
        <w:rPr>
          <w:rFonts w:eastAsia="SchoolBookSanPin"/>
          <w:sz w:val="24"/>
          <w:szCs w:val="24"/>
          <w:lang w:val="ru-RU"/>
        </w:rPr>
        <w:t>и использование их</w:t>
      </w:r>
      <w:r w:rsidR="00CA4934" w:rsidRPr="007A0990">
        <w:rPr>
          <w:rFonts w:eastAsia="SchoolBookSanPin"/>
          <w:sz w:val="24"/>
          <w:szCs w:val="24"/>
          <w:lang w:val="ru-RU"/>
        </w:rPr>
        <w:t xml:space="preserve"> </w:t>
      </w:r>
      <w:r w:rsidRPr="007A0990">
        <w:rPr>
          <w:rFonts w:eastAsia="SchoolBookSanPin"/>
          <w:sz w:val="24"/>
          <w:szCs w:val="24"/>
          <w:lang w:val="ru-RU"/>
        </w:rPr>
        <w:t>в процессе анализа, интерпретации произведений и оформления собственных оценок и наблюдений</w:t>
      </w:r>
      <w:r w:rsidR="00F30568" w:rsidRPr="007A0990">
        <w:rPr>
          <w:rFonts w:eastAsia="SchoolBookSanPin"/>
          <w:sz w:val="24"/>
          <w:szCs w:val="24"/>
          <w:lang w:val="ru-RU"/>
        </w:rPr>
        <w:t xml:space="preserve"> (</w:t>
      </w:r>
      <w:r w:rsidRPr="007A0990">
        <w:rPr>
          <w:rFonts w:eastAsia="SchoolBookSanPin"/>
          <w:sz w:val="24"/>
          <w:szCs w:val="24"/>
          <w:lang w:val="ru-RU"/>
        </w:rPr>
        <w:t>художественная литература и устное народное творчество</w:t>
      </w:r>
      <w:r w:rsidR="007B4505" w:rsidRPr="007A0990">
        <w:rPr>
          <w:rFonts w:eastAsia="SchoolBookSanPin"/>
          <w:sz w:val="24"/>
          <w:szCs w:val="24"/>
          <w:lang w:val="ru-RU"/>
        </w:rPr>
        <w:t>;</w:t>
      </w:r>
      <w:r w:rsidRPr="007A0990">
        <w:rPr>
          <w:rFonts w:eastAsia="SchoolBookSanPin"/>
          <w:sz w:val="24"/>
          <w:szCs w:val="24"/>
          <w:lang w:val="ru-RU"/>
        </w:rPr>
        <w:t xml:space="preserve"> проза и поэзия</w:t>
      </w:r>
      <w:r w:rsidR="007B4505" w:rsidRPr="007A0990">
        <w:rPr>
          <w:rFonts w:eastAsia="SchoolBookSanPin"/>
          <w:sz w:val="24"/>
          <w:szCs w:val="24"/>
          <w:lang w:val="ru-RU"/>
        </w:rPr>
        <w:t>;</w:t>
      </w:r>
      <w:r w:rsidRPr="007A0990">
        <w:rPr>
          <w:rFonts w:eastAsia="SchoolBookSanPin"/>
          <w:sz w:val="24"/>
          <w:szCs w:val="24"/>
          <w:lang w:val="ru-RU"/>
        </w:rPr>
        <w:t xml:space="preserve"> художественный образ</w:t>
      </w:r>
      <w:r w:rsidR="007B4505" w:rsidRPr="007A0990">
        <w:rPr>
          <w:rFonts w:eastAsia="SchoolBookSanPin"/>
          <w:sz w:val="24"/>
          <w:szCs w:val="24"/>
          <w:lang w:val="ru-RU"/>
        </w:rPr>
        <w:t>;</w:t>
      </w:r>
      <w:r w:rsidRPr="007A0990">
        <w:rPr>
          <w:rFonts w:eastAsia="SchoolBookSanPin"/>
          <w:sz w:val="24"/>
          <w:szCs w:val="24"/>
          <w:lang w:val="ru-RU"/>
        </w:rPr>
        <w:t xml:space="preserve"> факт</w:t>
      </w:r>
      <w:r w:rsidR="00F30568" w:rsidRPr="007A0990">
        <w:rPr>
          <w:rFonts w:eastAsia="SchoolBookSanPin"/>
          <w:sz w:val="24"/>
          <w:szCs w:val="24"/>
          <w:lang w:val="ru-RU"/>
        </w:rPr>
        <w:t xml:space="preserve"> и</w:t>
      </w:r>
      <w:r w:rsidRPr="007A0990">
        <w:rPr>
          <w:rFonts w:eastAsia="SchoolBookSanPin"/>
          <w:sz w:val="24"/>
          <w:szCs w:val="24"/>
          <w:lang w:val="ru-RU"/>
        </w:rPr>
        <w:t xml:space="preserve"> вымысел</w:t>
      </w:r>
      <w:r w:rsidR="007B4505" w:rsidRPr="007A0990">
        <w:rPr>
          <w:rFonts w:eastAsia="SchoolBookSanPin"/>
          <w:sz w:val="24"/>
          <w:szCs w:val="24"/>
          <w:lang w:val="ru-RU"/>
        </w:rPr>
        <w:t>;</w:t>
      </w:r>
      <w:r w:rsidRPr="007A0990">
        <w:rPr>
          <w:rFonts w:eastAsia="SchoolBookSanPin"/>
          <w:sz w:val="24"/>
          <w:szCs w:val="24"/>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7A0990">
        <w:rPr>
          <w:rFonts w:eastAsia="SchoolBookSanPin"/>
          <w:sz w:val="24"/>
          <w:szCs w:val="24"/>
          <w:lang w:val="ru-RU"/>
        </w:rPr>
        <w:t>;</w:t>
      </w:r>
      <w:r w:rsidRPr="007A0990">
        <w:rPr>
          <w:rFonts w:eastAsia="SchoolBookSanPin"/>
          <w:sz w:val="24"/>
          <w:szCs w:val="24"/>
          <w:lang w:val="ru-RU"/>
        </w:rPr>
        <w:t xml:space="preserve"> форма и содержание литературного произведения</w:t>
      </w:r>
      <w:r w:rsidR="007B4505" w:rsidRPr="007A0990">
        <w:rPr>
          <w:rFonts w:eastAsia="SchoolBookSanPin"/>
          <w:sz w:val="24"/>
          <w:szCs w:val="24"/>
          <w:lang w:val="ru-RU"/>
        </w:rPr>
        <w:t>;</w:t>
      </w:r>
      <w:r w:rsidRPr="007A0990">
        <w:rPr>
          <w:rFonts w:eastAsia="SchoolBookSanPin"/>
          <w:sz w:val="24"/>
          <w:szCs w:val="24"/>
          <w:lang w:val="ru-RU"/>
        </w:rPr>
        <w:t xml:space="preserve"> тема, идея, проблематика, пафос (героический, трагический, комический)</w:t>
      </w:r>
      <w:r w:rsidR="007B4505" w:rsidRPr="007A0990">
        <w:rPr>
          <w:rFonts w:eastAsia="SchoolBookSanPin"/>
          <w:sz w:val="24"/>
          <w:szCs w:val="24"/>
          <w:lang w:val="ru-RU"/>
        </w:rPr>
        <w:t>;</w:t>
      </w:r>
      <w:r w:rsidRPr="007A0990">
        <w:rPr>
          <w:rFonts w:eastAsia="SchoolBookSanPin"/>
          <w:sz w:val="24"/>
          <w:szCs w:val="24"/>
          <w:lang w:val="ru-RU"/>
        </w:rPr>
        <w:t xml:space="preserve"> сюжет, композиция, эпиграф</w:t>
      </w:r>
      <w:r w:rsidR="007B4505" w:rsidRPr="007A0990">
        <w:rPr>
          <w:rFonts w:eastAsia="SchoolBookSanPin"/>
          <w:sz w:val="24"/>
          <w:szCs w:val="24"/>
          <w:lang w:val="ru-RU"/>
        </w:rPr>
        <w:t>;</w:t>
      </w:r>
      <w:r w:rsidRPr="007A0990">
        <w:rPr>
          <w:rFonts w:eastAsia="SchoolBookSanPin"/>
          <w:sz w:val="24"/>
          <w:szCs w:val="24"/>
          <w:lang w:val="ru-RU"/>
        </w:rPr>
        <w:t xml:space="preserve"> стадии развития действия</w:t>
      </w:r>
      <w:r w:rsidR="00F30568" w:rsidRPr="007A0990">
        <w:rPr>
          <w:rFonts w:eastAsia="SchoolBookSanPin"/>
          <w:sz w:val="24"/>
          <w:szCs w:val="24"/>
          <w:lang w:val="ru-RU"/>
        </w:rPr>
        <w:t xml:space="preserve"> (</w:t>
      </w:r>
      <w:r w:rsidRPr="007A0990">
        <w:rPr>
          <w:rFonts w:eastAsia="SchoolBookSanPin"/>
          <w:sz w:val="24"/>
          <w:szCs w:val="24"/>
          <w:lang w:val="ru-RU"/>
        </w:rPr>
        <w:t>экспозиция, завязка, развитие действия, кульминация, развязка, эпилог</w:t>
      </w:r>
      <w:r w:rsidR="007B4505" w:rsidRPr="007A0990">
        <w:rPr>
          <w:rFonts w:eastAsia="SchoolBookSanPin"/>
          <w:sz w:val="24"/>
          <w:szCs w:val="24"/>
          <w:lang w:val="ru-RU"/>
        </w:rPr>
        <w:t>);</w:t>
      </w:r>
      <w:r w:rsidRPr="007A0990">
        <w:rPr>
          <w:rFonts w:eastAsia="SchoolBookSanPin"/>
          <w:sz w:val="24"/>
          <w:szCs w:val="24"/>
          <w:lang w:val="ru-RU"/>
        </w:rPr>
        <w:t xml:space="preserve"> авторское отступление</w:t>
      </w:r>
      <w:r w:rsidR="00F30568" w:rsidRPr="007A0990">
        <w:rPr>
          <w:rFonts w:eastAsia="SchoolBookSanPin"/>
          <w:sz w:val="24"/>
          <w:szCs w:val="24"/>
          <w:lang w:val="ru-RU"/>
        </w:rPr>
        <w:t>,</w:t>
      </w:r>
      <w:r w:rsidRPr="007A0990">
        <w:rPr>
          <w:rFonts w:eastAsia="SchoolBookSanPin"/>
          <w:sz w:val="24"/>
          <w:szCs w:val="24"/>
          <w:lang w:val="ru-RU"/>
        </w:rPr>
        <w:t xml:space="preserve"> конфликт</w:t>
      </w:r>
      <w:r w:rsidR="00F30568" w:rsidRPr="007A0990">
        <w:rPr>
          <w:rFonts w:eastAsia="SchoolBookSanPin"/>
          <w:sz w:val="24"/>
          <w:szCs w:val="24"/>
          <w:lang w:val="ru-RU"/>
        </w:rPr>
        <w:t>)</w:t>
      </w:r>
      <w:r w:rsidR="007B4505" w:rsidRPr="007A0990">
        <w:rPr>
          <w:rFonts w:eastAsia="SchoolBookSanPin"/>
          <w:sz w:val="24"/>
          <w:szCs w:val="24"/>
          <w:lang w:val="ru-RU"/>
        </w:rPr>
        <w:t xml:space="preserve">; </w:t>
      </w:r>
      <w:r w:rsidRPr="007A0990">
        <w:rPr>
          <w:rFonts w:eastAsia="SchoolBookSanPin"/>
          <w:sz w:val="24"/>
          <w:szCs w:val="24"/>
          <w:lang w:val="ru-RU"/>
        </w:rPr>
        <w:t>система образов</w:t>
      </w:r>
      <w:r w:rsidR="007B4505" w:rsidRPr="007A0990">
        <w:rPr>
          <w:rFonts w:eastAsia="SchoolBookSanPin"/>
          <w:sz w:val="24"/>
          <w:szCs w:val="24"/>
          <w:lang w:val="ru-RU"/>
        </w:rPr>
        <w:t xml:space="preserve">; </w:t>
      </w:r>
      <w:r w:rsidRPr="007A0990">
        <w:rPr>
          <w:rFonts w:eastAsia="SchoolBookSanPin"/>
          <w:sz w:val="24"/>
          <w:szCs w:val="24"/>
          <w:lang w:val="ru-RU"/>
        </w:rPr>
        <w:t>образ автора, повествователь, рассказчик, литературный герой (персонаж), лирический герой, лирический персонаж</w:t>
      </w:r>
      <w:r w:rsidR="007B4505" w:rsidRPr="007A0990">
        <w:rPr>
          <w:rFonts w:eastAsia="SchoolBookSanPin"/>
          <w:sz w:val="24"/>
          <w:szCs w:val="24"/>
          <w:lang w:val="ru-RU"/>
        </w:rPr>
        <w:t>;</w:t>
      </w:r>
      <w:r w:rsidRPr="007A0990">
        <w:rPr>
          <w:rFonts w:eastAsia="SchoolBookSanPin"/>
          <w:sz w:val="24"/>
          <w:szCs w:val="24"/>
          <w:lang w:val="ru-RU"/>
        </w:rPr>
        <w:t xml:space="preserve"> речевая характеристика героя</w:t>
      </w:r>
      <w:r w:rsidR="007B4505" w:rsidRPr="007A0990">
        <w:rPr>
          <w:rFonts w:eastAsia="SchoolBookSanPin"/>
          <w:sz w:val="24"/>
          <w:szCs w:val="24"/>
          <w:lang w:val="ru-RU"/>
        </w:rPr>
        <w:t>;</w:t>
      </w:r>
      <w:r w:rsidRPr="007A0990">
        <w:rPr>
          <w:rFonts w:eastAsia="SchoolBookSanPin"/>
          <w:sz w:val="24"/>
          <w:szCs w:val="24"/>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7A0990">
        <w:rPr>
          <w:rFonts w:eastAsia="SchoolBookSanPin"/>
          <w:sz w:val="24"/>
          <w:szCs w:val="24"/>
          <w:lang w:val="ru-RU"/>
        </w:rPr>
        <w:t>,</w:t>
      </w:r>
      <w:r w:rsidRPr="007A0990">
        <w:rPr>
          <w:rFonts w:eastAsia="SchoolBookSanPin"/>
          <w:sz w:val="24"/>
          <w:szCs w:val="24"/>
          <w:lang w:val="ru-RU"/>
        </w:rPr>
        <w:t xml:space="preserve"> олицетворение, гипербола; антитеза, аллегория, риторический вопрос, риторическое восклицание</w:t>
      </w:r>
      <w:r w:rsidR="00F30568" w:rsidRPr="007A0990">
        <w:rPr>
          <w:rFonts w:eastAsia="SchoolBookSanPin"/>
          <w:sz w:val="24"/>
          <w:szCs w:val="24"/>
          <w:lang w:val="ru-RU"/>
        </w:rPr>
        <w:t>,</w:t>
      </w:r>
      <w:r w:rsidRPr="007A0990">
        <w:rPr>
          <w:rFonts w:eastAsia="SchoolBookSanPin"/>
          <w:sz w:val="24"/>
          <w:szCs w:val="24"/>
          <w:lang w:val="ru-RU"/>
        </w:rPr>
        <w:t xml:space="preserve"> инверсия; повтор, анафора; умолчание, параллелизм, звукопись (аллитерация, ассонанс)</w:t>
      </w:r>
      <w:r w:rsidR="00F30568" w:rsidRPr="007A0990">
        <w:rPr>
          <w:rFonts w:eastAsia="SchoolBookSanPin"/>
          <w:sz w:val="24"/>
          <w:szCs w:val="24"/>
          <w:lang w:val="ru-RU"/>
        </w:rPr>
        <w:t>,</w:t>
      </w:r>
      <w:r w:rsidRPr="007A0990">
        <w:rPr>
          <w:rFonts w:eastAsia="SchoolBookSanPin"/>
          <w:sz w:val="24"/>
          <w:szCs w:val="24"/>
          <w:lang w:val="ru-RU"/>
        </w:rPr>
        <w:t xml:space="preserve"> стиль; стих и проза</w:t>
      </w:r>
      <w:r w:rsidR="007B4505" w:rsidRPr="007A0990">
        <w:rPr>
          <w:rFonts w:eastAsia="SchoolBookSanPin"/>
          <w:sz w:val="24"/>
          <w:szCs w:val="24"/>
          <w:lang w:val="ru-RU"/>
        </w:rPr>
        <w:t>;</w:t>
      </w:r>
      <w:r w:rsidRPr="007A0990">
        <w:rPr>
          <w:rFonts w:eastAsia="SchoolBookSanPin"/>
          <w:sz w:val="24"/>
          <w:szCs w:val="24"/>
          <w:lang w:val="ru-RU"/>
        </w:rPr>
        <w:t xml:space="preserve"> стихотворный метр (хорей, ямб, дактиль, амфибрахий, анапест), ритм, рифма, строфа</w:t>
      </w:r>
      <w:r w:rsidR="007B4505" w:rsidRPr="007A0990">
        <w:rPr>
          <w:rFonts w:eastAsia="SchoolBookSanPin"/>
          <w:sz w:val="24"/>
          <w:szCs w:val="24"/>
          <w:lang w:val="ru-RU"/>
        </w:rPr>
        <w:t xml:space="preserve">; </w:t>
      </w:r>
      <w:r w:rsidRPr="007A0990">
        <w:rPr>
          <w:rFonts w:eastAsia="SchoolBookSanPin"/>
          <w:sz w:val="24"/>
          <w:szCs w:val="24"/>
          <w:lang w:val="ru-RU"/>
        </w:rPr>
        <w:t>афоризм;</w:t>
      </w:r>
    </w:p>
    <w:p w:rsidR="00D57DD1" w:rsidRPr="007A0990" w:rsidRDefault="00F30568" w:rsidP="007A0990">
      <w:pPr>
        <w:pStyle w:val="affc"/>
        <w:ind w:left="0" w:firstLine="709"/>
        <w:rPr>
          <w:sz w:val="24"/>
          <w:szCs w:val="24"/>
          <w:lang w:val="ru-RU"/>
        </w:rPr>
      </w:pPr>
      <w:r w:rsidRPr="007A0990">
        <w:rPr>
          <w:rFonts w:eastAsia="SchoolBookSanPin"/>
          <w:sz w:val="24"/>
          <w:szCs w:val="24"/>
          <w:lang w:val="ru-RU"/>
        </w:rPr>
        <w:t>овладение умением</w:t>
      </w:r>
      <w:r w:rsidR="00D57DD1" w:rsidRPr="007A0990">
        <w:rPr>
          <w:rFonts w:eastAsia="SchoolBookSanPin"/>
          <w:sz w:val="24"/>
          <w:szCs w:val="24"/>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7A0990">
        <w:rPr>
          <w:rFonts w:eastAsia="SchoolBookSanPin"/>
          <w:sz w:val="24"/>
          <w:szCs w:val="24"/>
          <w:lang w:val="ru-RU"/>
        </w:rPr>
        <w:t>);</w:t>
      </w:r>
    </w:p>
    <w:p w:rsidR="00D57DD1" w:rsidRPr="007A0990" w:rsidRDefault="00806EE2" w:rsidP="007A0990">
      <w:pPr>
        <w:pStyle w:val="affc"/>
        <w:ind w:left="0" w:firstLine="709"/>
        <w:rPr>
          <w:sz w:val="24"/>
          <w:szCs w:val="24"/>
          <w:lang w:val="ru-RU"/>
        </w:rPr>
      </w:pPr>
      <w:r w:rsidRPr="007A0990">
        <w:rPr>
          <w:rFonts w:eastAsia="SchoolBookSanPin"/>
          <w:sz w:val="24"/>
          <w:szCs w:val="24"/>
          <w:lang w:val="ru-RU"/>
        </w:rPr>
        <w:t xml:space="preserve">овладение умением </w:t>
      </w:r>
      <w:r w:rsidR="00D57DD1" w:rsidRPr="007A0990">
        <w:rPr>
          <w:rFonts w:eastAsia="SchoolBookSanPin"/>
          <w:sz w:val="24"/>
          <w:szCs w:val="24"/>
          <w:lang w:val="ru-RU"/>
        </w:rPr>
        <w:t>выявлять связь между важнейшими фактами биографии писателей (в том числе А.С. Грибоедова, А.С. Пушкина, М.Ю. Лермонтова,</w:t>
      </w:r>
      <w:r w:rsidR="00CA4934" w:rsidRPr="007A0990">
        <w:rPr>
          <w:rFonts w:eastAsia="SchoolBookSanPin"/>
          <w:sz w:val="24"/>
          <w:szCs w:val="24"/>
          <w:lang w:val="ru-RU"/>
        </w:rPr>
        <w:t xml:space="preserve"> </w:t>
      </w:r>
      <w:r w:rsidR="00D57DD1" w:rsidRPr="007A0990">
        <w:rPr>
          <w:rFonts w:eastAsia="SchoolBookSanPin"/>
          <w:sz w:val="24"/>
          <w:szCs w:val="24"/>
          <w:lang w:val="ru-RU"/>
        </w:rPr>
        <w:t>Н.В. Гоголя) и особенностями исторической эпохи, авторского мировоззрения, проблематики произведений;</w:t>
      </w:r>
    </w:p>
    <w:p w:rsidR="00D57DD1" w:rsidRPr="007A0990" w:rsidRDefault="00806EE2" w:rsidP="007A0990">
      <w:pPr>
        <w:pStyle w:val="affc"/>
        <w:ind w:left="0" w:firstLine="709"/>
        <w:rPr>
          <w:sz w:val="24"/>
          <w:szCs w:val="24"/>
          <w:lang w:val="ru-RU"/>
        </w:rPr>
      </w:pPr>
      <w:r w:rsidRPr="007A0990">
        <w:rPr>
          <w:rFonts w:eastAsia="SchoolBookSanPin"/>
          <w:sz w:val="24"/>
          <w:szCs w:val="24"/>
          <w:lang w:val="ru-RU"/>
        </w:rPr>
        <w:t>овладение умением</w:t>
      </w:r>
      <w:r w:rsidR="00D57DD1" w:rsidRPr="007A0990">
        <w:rPr>
          <w:rFonts w:eastAsia="SchoolBookSanPin"/>
          <w:sz w:val="24"/>
          <w:szCs w:val="24"/>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7A0990" w:rsidRDefault="00806EE2" w:rsidP="007A0990">
      <w:pPr>
        <w:pStyle w:val="affc"/>
        <w:ind w:left="0" w:firstLine="709"/>
        <w:rPr>
          <w:sz w:val="24"/>
          <w:szCs w:val="24"/>
          <w:lang w:val="ru-RU"/>
        </w:rPr>
      </w:pPr>
      <w:r w:rsidRPr="007A0990">
        <w:rPr>
          <w:rFonts w:eastAsia="SchoolBookSanPin"/>
          <w:sz w:val="24"/>
          <w:szCs w:val="24"/>
          <w:lang w:val="ru-RU"/>
        </w:rPr>
        <w:t xml:space="preserve">овладение умением </w:t>
      </w:r>
      <w:r w:rsidR="00D57DD1" w:rsidRPr="007A0990">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7A0990" w:rsidRDefault="00DE0BB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4</w:t>
      </w:r>
      <w:r w:rsidR="00D57DD1" w:rsidRPr="007A0990">
        <w:rPr>
          <w:rFonts w:ascii="Times New Roman" w:eastAsia="SchoolBookSanPin" w:hAnsi="Times New Roman"/>
          <w:sz w:val="24"/>
          <w:szCs w:val="24"/>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7A0990">
        <w:rPr>
          <w:rFonts w:ascii="Times New Roman" w:eastAsia="SchoolBookSanPin" w:hAnsi="Times New Roman"/>
          <w:sz w:val="24"/>
          <w:szCs w:val="24"/>
          <w:lang w:val="ru-RU"/>
        </w:rPr>
        <w:t xml:space="preserve"> </w:t>
      </w:r>
      <w:r w:rsidR="00D57DD1" w:rsidRPr="007A0990">
        <w:rPr>
          <w:rFonts w:ascii="Times New Roman" w:eastAsia="SchoolBookSanPin" w:hAnsi="Times New Roman"/>
          <w:sz w:val="24"/>
          <w:szCs w:val="24"/>
          <w:lang w:val="ru-RU"/>
        </w:rPr>
        <w:t>12 произведений и (или) фрагментов;</w:t>
      </w:r>
    </w:p>
    <w:p w:rsidR="00D57DD1" w:rsidRPr="007A0990" w:rsidRDefault="00DE0BB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5</w:t>
      </w:r>
      <w:r w:rsidR="00D57DD1" w:rsidRPr="007A0990">
        <w:rPr>
          <w:rFonts w:ascii="Times New Roman" w:eastAsia="SchoolBookSanPin" w:hAnsi="Times New Roman"/>
          <w:sz w:val="24"/>
          <w:szCs w:val="24"/>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7A0990">
        <w:rPr>
          <w:rFonts w:ascii="Times New Roman" w:eastAsia="SchoolBookSanPin" w:hAnsi="Times New Roman"/>
          <w:sz w:val="24"/>
          <w:szCs w:val="24"/>
          <w:lang w:val="ru-RU"/>
        </w:rPr>
        <w:t xml:space="preserve"> </w:t>
      </w:r>
      <w:r w:rsidR="00D57DD1" w:rsidRPr="007A0990">
        <w:rPr>
          <w:rFonts w:ascii="Times New Roman" w:eastAsia="SchoolBookSanPin" w:hAnsi="Times New Roman"/>
          <w:sz w:val="24"/>
          <w:szCs w:val="24"/>
          <w:lang w:val="ru-RU"/>
        </w:rPr>
        <w:t>по прочитанному произведению и формулировать вопросы к тексту;</w:t>
      </w:r>
    </w:p>
    <w:p w:rsidR="00D57DD1" w:rsidRPr="007A0990" w:rsidRDefault="00DE0BB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6</w:t>
      </w:r>
      <w:r w:rsidR="00D57DD1" w:rsidRPr="007A0990">
        <w:rPr>
          <w:rFonts w:ascii="Times New Roman" w:eastAsia="SchoolBookSanPin" w:hAnsi="Times New Roman"/>
          <w:sz w:val="24"/>
          <w:szCs w:val="24"/>
          <w:lang w:val="ru-RU"/>
        </w:rPr>
        <w:t>) развитие умения участвовать в диалоге о прочитанном произведении,</w:t>
      </w:r>
      <w:r w:rsidR="00CA4934" w:rsidRPr="007A0990">
        <w:rPr>
          <w:rFonts w:ascii="Times New Roman" w:eastAsia="SchoolBookSanPin" w:hAnsi="Times New Roman"/>
          <w:sz w:val="24"/>
          <w:szCs w:val="24"/>
          <w:lang w:val="ru-RU"/>
        </w:rPr>
        <w:t xml:space="preserve"> </w:t>
      </w:r>
      <w:r w:rsidR="00D57DD1" w:rsidRPr="007A0990">
        <w:rPr>
          <w:rFonts w:ascii="Times New Roman" w:eastAsia="SchoolBookSanPin" w:hAnsi="Times New Roman"/>
          <w:sz w:val="24"/>
          <w:szCs w:val="24"/>
          <w:lang w:val="ru-RU"/>
        </w:rPr>
        <w:t>в дискуссии на литературные темы, соотносить собственную позицию с позицией автора и мнениями участников дискуссии</w:t>
      </w:r>
      <w:r w:rsidR="00806EE2" w:rsidRPr="007A0990">
        <w:rPr>
          <w:rFonts w:ascii="Times New Roman" w:eastAsia="SchoolBookSanPin" w:hAnsi="Times New Roman"/>
          <w:sz w:val="24"/>
          <w:szCs w:val="24"/>
          <w:lang w:val="ru-RU"/>
        </w:rPr>
        <w:t>,</w:t>
      </w:r>
      <w:r w:rsidR="00D57DD1" w:rsidRPr="007A0990">
        <w:rPr>
          <w:rFonts w:ascii="Times New Roman" w:eastAsia="SchoolBookSanPin" w:hAnsi="Times New Roman"/>
          <w:sz w:val="24"/>
          <w:szCs w:val="24"/>
          <w:lang w:val="ru-RU"/>
        </w:rPr>
        <w:t xml:space="preserve"> давать аргументированную оценку прочитанному;</w:t>
      </w:r>
    </w:p>
    <w:p w:rsidR="001F4F72" w:rsidRPr="007A0990" w:rsidRDefault="001F4F7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7A0990">
        <w:rPr>
          <w:rFonts w:ascii="Times New Roman" w:eastAsia="SchoolBookSanPin" w:hAnsi="Times New Roman"/>
          <w:sz w:val="24"/>
          <w:szCs w:val="24"/>
          <w:lang w:val="ru-RU"/>
        </w:rPr>
        <w:t>проводить</w:t>
      </w:r>
      <w:r w:rsidRPr="007A0990">
        <w:rPr>
          <w:rFonts w:ascii="Times New Roman" w:eastAsia="SchoolBookSanPin" w:hAnsi="Times New Roman"/>
          <w:sz w:val="24"/>
          <w:szCs w:val="24"/>
          <w:lang w:val="ru-RU"/>
        </w:rPr>
        <w:t xml:space="preserve"> ссылки на источник информации; редактировать собственные и чужие письменные тексты;</w:t>
      </w:r>
    </w:p>
    <w:p w:rsidR="00D57DD1" w:rsidRPr="007A0990" w:rsidRDefault="00DE0BB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8</w:t>
      </w:r>
      <w:r w:rsidR="00D57DD1" w:rsidRPr="007A0990">
        <w:rPr>
          <w:rFonts w:ascii="Times New Roman" w:eastAsia="SchoolBookSanPin" w:hAnsi="Times New Roman"/>
          <w:sz w:val="24"/>
          <w:szCs w:val="24"/>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7A0990">
        <w:rPr>
          <w:rFonts w:ascii="Times New Roman" w:eastAsia="SchoolBookSanPin" w:hAnsi="Times New Roman"/>
          <w:sz w:val="24"/>
          <w:szCs w:val="24"/>
          <w:lang w:val="ru-RU"/>
        </w:rPr>
        <w:t xml:space="preserve"> </w:t>
      </w:r>
      <w:r w:rsidR="00D57DD1" w:rsidRPr="007A0990">
        <w:rPr>
          <w:rFonts w:ascii="Times New Roman" w:eastAsia="SchoolBookSanPin" w:hAnsi="Times New Roman"/>
          <w:sz w:val="24"/>
          <w:szCs w:val="24"/>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7A0990">
        <w:rPr>
          <w:rFonts w:ascii="Times New Roman" w:eastAsia="SchoolBookSanPin" w:hAnsi="Times New Roman"/>
          <w:sz w:val="24"/>
          <w:szCs w:val="24"/>
          <w:lang w:val="ru-RU"/>
        </w:rPr>
        <w:t xml:space="preserve"> </w:t>
      </w:r>
      <w:r w:rsidR="00D57DD1" w:rsidRPr="007A0990">
        <w:rPr>
          <w:rFonts w:ascii="Times New Roman" w:eastAsia="SchoolBookSanPin" w:hAnsi="Times New Roman"/>
          <w:sz w:val="24"/>
          <w:szCs w:val="24"/>
          <w:lang w:val="ru-RU"/>
        </w:rPr>
        <w:t>«Слово о полку Игореве»; стихотворения М.В. Ломоносова, Г.Р. Державина; комедия Д.И. Фонвизина «Недоросль»</w:t>
      </w:r>
      <w:r w:rsidR="00AC115E" w:rsidRPr="007A0990">
        <w:rPr>
          <w:rFonts w:ascii="Times New Roman" w:eastAsia="SchoolBookSanPin" w:hAnsi="Times New Roman"/>
          <w:sz w:val="24"/>
          <w:szCs w:val="24"/>
          <w:lang w:val="ru-RU"/>
        </w:rPr>
        <w:t>;</w:t>
      </w:r>
      <w:r w:rsidR="00D57DD1" w:rsidRPr="007A0990">
        <w:rPr>
          <w:rFonts w:ascii="Times New Roman" w:eastAsia="SchoolBookSanPin" w:hAnsi="Times New Roman"/>
          <w:sz w:val="24"/>
          <w:szCs w:val="24"/>
          <w:lang w:val="ru-RU"/>
        </w:rPr>
        <w:t xml:space="preserve"> повесть Н.М. Карамзина «Бедная Лиза»</w:t>
      </w:r>
      <w:r w:rsidR="00AC115E" w:rsidRPr="007A0990">
        <w:rPr>
          <w:rFonts w:ascii="Times New Roman" w:eastAsia="SchoolBookSanPin" w:hAnsi="Times New Roman"/>
          <w:sz w:val="24"/>
          <w:szCs w:val="24"/>
          <w:lang w:val="ru-RU"/>
        </w:rPr>
        <w:t>;</w:t>
      </w:r>
      <w:r w:rsidR="00D57DD1" w:rsidRPr="007A0990">
        <w:rPr>
          <w:rFonts w:ascii="Times New Roman" w:eastAsia="SchoolBookSanPin" w:hAnsi="Times New Roman"/>
          <w:sz w:val="24"/>
          <w:szCs w:val="24"/>
          <w:lang w:val="ru-RU"/>
        </w:rPr>
        <w:t xml:space="preserve"> басни И.А. Крылова; стихотворения и баллады В.А. Жуковского</w:t>
      </w:r>
      <w:r w:rsidR="00AC115E" w:rsidRPr="007A0990">
        <w:rPr>
          <w:rFonts w:ascii="Times New Roman" w:eastAsia="SchoolBookSanPin" w:hAnsi="Times New Roman"/>
          <w:sz w:val="24"/>
          <w:szCs w:val="24"/>
          <w:lang w:val="ru-RU"/>
        </w:rPr>
        <w:t>;</w:t>
      </w:r>
      <w:r w:rsidR="00D57DD1" w:rsidRPr="007A0990">
        <w:rPr>
          <w:rFonts w:ascii="Times New Roman" w:eastAsia="SchoolBookSanPin" w:hAnsi="Times New Roman"/>
          <w:sz w:val="24"/>
          <w:szCs w:val="24"/>
          <w:lang w:val="ru-RU"/>
        </w:rPr>
        <w:t xml:space="preserve"> комедия А.С. Грибоедова «Горе</w:t>
      </w:r>
      <w:r w:rsidR="00CA4934" w:rsidRPr="007A0990">
        <w:rPr>
          <w:rFonts w:ascii="Times New Roman" w:eastAsia="SchoolBookSanPin" w:hAnsi="Times New Roman"/>
          <w:sz w:val="24"/>
          <w:szCs w:val="24"/>
          <w:lang w:val="ru-RU"/>
        </w:rPr>
        <w:t xml:space="preserve"> </w:t>
      </w:r>
      <w:r w:rsidR="00D57DD1" w:rsidRPr="007A0990">
        <w:rPr>
          <w:rFonts w:ascii="Times New Roman" w:eastAsia="SchoolBookSanPin" w:hAnsi="Times New Roman"/>
          <w:sz w:val="24"/>
          <w:szCs w:val="24"/>
          <w:lang w:val="ru-RU"/>
        </w:rPr>
        <w:t>от ума»</w:t>
      </w:r>
      <w:r w:rsidR="00806EE2" w:rsidRPr="007A0990">
        <w:rPr>
          <w:rFonts w:ascii="Times New Roman" w:eastAsia="SchoolBookSanPin" w:hAnsi="Times New Roman"/>
          <w:sz w:val="24"/>
          <w:szCs w:val="24"/>
          <w:lang w:val="ru-RU"/>
        </w:rPr>
        <w:t>,</w:t>
      </w:r>
      <w:r w:rsidR="00D57DD1" w:rsidRPr="007A0990">
        <w:rPr>
          <w:rFonts w:ascii="Times New Roman" w:eastAsia="SchoolBookSanPin" w:hAnsi="Times New Roman"/>
          <w:sz w:val="24"/>
          <w:szCs w:val="24"/>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7A0990">
        <w:rPr>
          <w:rFonts w:ascii="Times New Roman" w:eastAsia="SchoolBookSanPin" w:hAnsi="Times New Roman"/>
          <w:sz w:val="24"/>
          <w:szCs w:val="24"/>
          <w:lang w:val="ru-RU"/>
        </w:rPr>
        <w:t xml:space="preserve"> </w:t>
      </w:r>
      <w:r w:rsidR="00D57DD1" w:rsidRPr="007A0990">
        <w:rPr>
          <w:rFonts w:ascii="Times New Roman" w:eastAsia="SchoolBookSanPin" w:hAnsi="Times New Roman"/>
          <w:sz w:val="24"/>
          <w:szCs w:val="24"/>
          <w:lang w:val="ru-RU"/>
        </w:rPr>
        <w:t>«Станционный смотритель»</w:t>
      </w:r>
      <w:r w:rsidR="00AC115E" w:rsidRPr="007A0990">
        <w:rPr>
          <w:rFonts w:ascii="Times New Roman" w:eastAsia="SchoolBookSanPin" w:hAnsi="Times New Roman"/>
          <w:sz w:val="24"/>
          <w:szCs w:val="24"/>
          <w:lang w:val="ru-RU"/>
        </w:rPr>
        <w:t>;</w:t>
      </w:r>
      <w:r w:rsidR="00D57DD1" w:rsidRPr="007A0990">
        <w:rPr>
          <w:rFonts w:ascii="Times New Roman" w:eastAsia="SchoolBookSanPin" w:hAnsi="Times New Roman"/>
          <w:sz w:val="24"/>
          <w:szCs w:val="24"/>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7A0990">
        <w:rPr>
          <w:rFonts w:ascii="Times New Roman" w:eastAsia="SchoolBookSanPin" w:hAnsi="Times New Roman"/>
          <w:sz w:val="24"/>
          <w:szCs w:val="24"/>
          <w:lang w:val="ru-RU"/>
        </w:rPr>
        <w:t>;</w:t>
      </w:r>
      <w:r w:rsidR="00D57DD1" w:rsidRPr="007A0990">
        <w:rPr>
          <w:rFonts w:ascii="Times New Roman" w:eastAsia="SchoolBookSanPin" w:hAnsi="Times New Roman"/>
          <w:sz w:val="24"/>
          <w:szCs w:val="24"/>
          <w:lang w:val="ru-RU"/>
        </w:rPr>
        <w:t xml:space="preserve"> произведения</w:t>
      </w:r>
      <w:r w:rsidR="00CA4934" w:rsidRPr="007A0990">
        <w:rPr>
          <w:rFonts w:ascii="Times New Roman" w:eastAsia="SchoolBookSanPin" w:hAnsi="Times New Roman"/>
          <w:sz w:val="24"/>
          <w:szCs w:val="24"/>
          <w:lang w:val="ru-RU"/>
        </w:rPr>
        <w:t xml:space="preserve"> </w:t>
      </w:r>
      <w:r w:rsidR="00D57DD1" w:rsidRPr="007A0990">
        <w:rPr>
          <w:rFonts w:ascii="Times New Roman" w:eastAsia="SchoolBookSanPin" w:hAnsi="Times New Roman"/>
          <w:sz w:val="24"/>
          <w:szCs w:val="24"/>
          <w:lang w:val="ru-RU"/>
        </w:rPr>
        <w:t>Н.В. Гоголя: комедия «Ревизор», повесть «Шинель», поэма «Мёртвые души»</w:t>
      </w:r>
      <w:r w:rsidR="00AC115E" w:rsidRPr="007A0990">
        <w:rPr>
          <w:rFonts w:ascii="Times New Roman" w:eastAsia="SchoolBookSanPin" w:hAnsi="Times New Roman"/>
          <w:sz w:val="24"/>
          <w:szCs w:val="24"/>
          <w:lang w:val="ru-RU"/>
        </w:rPr>
        <w:t>;</w:t>
      </w:r>
      <w:r w:rsidR="00D57DD1" w:rsidRPr="007A0990">
        <w:rPr>
          <w:rFonts w:ascii="Times New Roman" w:eastAsia="SchoolBookSanPin" w:hAnsi="Times New Roman"/>
          <w:sz w:val="24"/>
          <w:szCs w:val="24"/>
          <w:lang w:val="ru-RU"/>
        </w:rPr>
        <w:t xml:space="preserve"> стихотворения Ф.И. Тютчева, А.А. Фета, Н.А. Некрасова; </w:t>
      </w:r>
      <w:r w:rsidR="00B718C1" w:rsidRPr="007A0990">
        <w:rPr>
          <w:rFonts w:ascii="Times New Roman" w:eastAsia="SchoolBookSanPin" w:hAnsi="Times New Roman"/>
          <w:sz w:val="24"/>
          <w:szCs w:val="24"/>
          <w:lang w:val="ru-RU"/>
        </w:rPr>
        <w:t xml:space="preserve">М.Е. Салтыкова-Щедрина </w:t>
      </w:r>
      <w:r w:rsidR="00D57DD1" w:rsidRPr="007A0990">
        <w:rPr>
          <w:rFonts w:ascii="Times New Roman" w:eastAsia="SchoolBookSanPin" w:hAnsi="Times New Roman"/>
          <w:sz w:val="24"/>
          <w:szCs w:val="24"/>
          <w:lang w:val="ru-RU"/>
        </w:rPr>
        <w:t>«Повесть о том, как один мужик двух генералов прокормил»</w:t>
      </w:r>
      <w:r w:rsidR="00AC115E" w:rsidRPr="007A0990">
        <w:rPr>
          <w:rFonts w:ascii="Times New Roman" w:eastAsia="SchoolBookSanPin" w:hAnsi="Times New Roman"/>
          <w:sz w:val="24"/>
          <w:szCs w:val="24"/>
          <w:lang w:val="ru-RU"/>
        </w:rPr>
        <w:t>;</w:t>
      </w:r>
      <w:r w:rsidR="00D57DD1" w:rsidRPr="007A0990">
        <w:rPr>
          <w:rFonts w:ascii="Times New Roman" w:eastAsia="SchoolBookSanPin" w:hAnsi="Times New Roman"/>
          <w:sz w:val="24"/>
          <w:szCs w:val="24"/>
          <w:lang w:val="ru-RU"/>
        </w:rPr>
        <w:t xml:space="preserve"> по одному произведению (по выбору) писателей: Ф.М. Достоевский, И.С. Тургенев,</w:t>
      </w:r>
      <w:r w:rsidR="00CA4934" w:rsidRPr="007A0990">
        <w:rPr>
          <w:rFonts w:ascii="Times New Roman" w:eastAsia="SchoolBookSanPin" w:hAnsi="Times New Roman"/>
          <w:sz w:val="24"/>
          <w:szCs w:val="24"/>
          <w:lang w:val="ru-RU"/>
        </w:rPr>
        <w:t xml:space="preserve"> </w:t>
      </w:r>
      <w:r w:rsidR="00D57DD1" w:rsidRPr="007A0990">
        <w:rPr>
          <w:rFonts w:ascii="Times New Roman" w:eastAsia="SchoolBookSanPin" w:hAnsi="Times New Roman"/>
          <w:sz w:val="24"/>
          <w:szCs w:val="24"/>
          <w:lang w:val="ru-RU"/>
        </w:rPr>
        <w:t>Л.Н. Толстой, Н.С. Лесков</w:t>
      </w:r>
      <w:r w:rsidR="00D9261B" w:rsidRPr="007A0990">
        <w:rPr>
          <w:rFonts w:ascii="Times New Roman" w:eastAsia="SchoolBookSanPin" w:hAnsi="Times New Roman"/>
          <w:sz w:val="24"/>
          <w:szCs w:val="24"/>
          <w:lang w:val="ru-RU"/>
        </w:rPr>
        <w:t>;</w:t>
      </w:r>
      <w:r w:rsidR="00D57DD1" w:rsidRPr="007A0990">
        <w:rPr>
          <w:rFonts w:ascii="Times New Roman" w:eastAsia="SchoolBookSanPin" w:hAnsi="Times New Roman"/>
          <w:sz w:val="24"/>
          <w:szCs w:val="24"/>
          <w:lang w:val="ru-RU"/>
        </w:rPr>
        <w:t xml:space="preserve"> рассказы А.П. Чехова</w:t>
      </w:r>
      <w:r w:rsidR="00D9261B" w:rsidRPr="007A0990">
        <w:rPr>
          <w:rFonts w:ascii="Times New Roman" w:eastAsia="SchoolBookSanPin" w:hAnsi="Times New Roman"/>
          <w:sz w:val="24"/>
          <w:szCs w:val="24"/>
          <w:lang w:val="ru-RU"/>
        </w:rPr>
        <w:t>;</w:t>
      </w:r>
      <w:r w:rsidR="00D57DD1" w:rsidRPr="007A0990">
        <w:rPr>
          <w:rFonts w:ascii="Times New Roman" w:eastAsia="SchoolBookSanPin" w:hAnsi="Times New Roman"/>
          <w:sz w:val="24"/>
          <w:szCs w:val="24"/>
          <w:lang w:val="ru-RU"/>
        </w:rPr>
        <w:t xml:space="preserve"> стихотворения И.А. Бунина,</w:t>
      </w:r>
      <w:r w:rsidR="00CA4934" w:rsidRPr="007A0990">
        <w:rPr>
          <w:rFonts w:ascii="Times New Roman" w:eastAsia="SchoolBookSanPin" w:hAnsi="Times New Roman"/>
          <w:sz w:val="24"/>
          <w:szCs w:val="24"/>
          <w:lang w:val="ru-RU"/>
        </w:rPr>
        <w:t xml:space="preserve"> </w:t>
      </w:r>
      <w:r w:rsidR="00D57DD1" w:rsidRPr="007A0990">
        <w:rPr>
          <w:rFonts w:ascii="Times New Roman" w:eastAsia="SchoolBookSanPin" w:hAnsi="Times New Roman"/>
          <w:sz w:val="24"/>
          <w:szCs w:val="24"/>
          <w:lang w:val="ru-RU"/>
        </w:rPr>
        <w:t>А.А. Блока, В.В. Маяковского, С.А. Есенина,</w:t>
      </w:r>
      <w:r w:rsidR="0081234F" w:rsidRPr="007A0990">
        <w:rPr>
          <w:rFonts w:ascii="Times New Roman" w:eastAsia="SchoolBookSanPin" w:hAnsi="Times New Roman"/>
          <w:sz w:val="24"/>
          <w:szCs w:val="24"/>
          <w:lang w:val="ru-RU"/>
        </w:rPr>
        <w:t xml:space="preserve"> </w:t>
      </w:r>
      <w:r w:rsidR="00D57DD1" w:rsidRPr="007A0990">
        <w:rPr>
          <w:rFonts w:ascii="Times New Roman" w:eastAsia="SchoolBookSanPin" w:hAnsi="Times New Roman"/>
          <w:sz w:val="24"/>
          <w:szCs w:val="24"/>
          <w:lang w:val="ru-RU"/>
        </w:rPr>
        <w:t>А.А. Ахматовой, М.И. Цветаевой,</w:t>
      </w:r>
      <w:r w:rsidR="00CA4934" w:rsidRPr="007A0990">
        <w:rPr>
          <w:rFonts w:ascii="Times New Roman" w:eastAsia="SchoolBookSanPin" w:hAnsi="Times New Roman"/>
          <w:sz w:val="24"/>
          <w:szCs w:val="24"/>
          <w:lang w:val="ru-RU"/>
        </w:rPr>
        <w:t xml:space="preserve"> </w:t>
      </w:r>
      <w:r w:rsidR="00D57DD1" w:rsidRPr="007A0990">
        <w:rPr>
          <w:rFonts w:ascii="Times New Roman" w:eastAsia="SchoolBookSanPin" w:hAnsi="Times New Roman"/>
          <w:sz w:val="24"/>
          <w:szCs w:val="24"/>
          <w:lang w:val="ru-RU"/>
        </w:rPr>
        <w:t>О.Э. Мандельштама, Б.Л. Пастернака</w:t>
      </w:r>
      <w:r w:rsidR="00806EE2" w:rsidRPr="007A0990">
        <w:rPr>
          <w:rFonts w:ascii="Times New Roman" w:eastAsia="SchoolBookSanPin" w:hAnsi="Times New Roman"/>
          <w:sz w:val="24"/>
          <w:szCs w:val="24"/>
          <w:lang w:val="ru-RU"/>
        </w:rPr>
        <w:t>,</w:t>
      </w:r>
      <w:r w:rsidR="00D57DD1" w:rsidRPr="007A0990">
        <w:rPr>
          <w:rFonts w:ascii="Times New Roman" w:eastAsia="SchoolBookSanPin" w:hAnsi="Times New Roman"/>
          <w:sz w:val="24"/>
          <w:szCs w:val="24"/>
          <w:lang w:val="ru-RU"/>
        </w:rPr>
        <w:t xml:space="preserve"> рассказ</w:t>
      </w:r>
      <w:r w:rsidR="00B718C1" w:rsidRPr="007A0990">
        <w:rPr>
          <w:rFonts w:ascii="Times New Roman" w:eastAsia="SchoolBookSanPin" w:hAnsi="Times New Roman"/>
          <w:sz w:val="24"/>
          <w:szCs w:val="24"/>
          <w:lang w:val="ru-RU"/>
        </w:rPr>
        <w:t>ы</w:t>
      </w:r>
      <w:r w:rsidR="00D57DD1" w:rsidRPr="007A0990">
        <w:rPr>
          <w:rFonts w:ascii="Times New Roman" w:eastAsia="SchoolBookSanPin" w:hAnsi="Times New Roman"/>
          <w:sz w:val="24"/>
          <w:szCs w:val="24"/>
          <w:lang w:val="ru-RU"/>
        </w:rPr>
        <w:t xml:space="preserve"> </w:t>
      </w:r>
      <w:r w:rsidR="00AC115E" w:rsidRPr="007A0990">
        <w:rPr>
          <w:rFonts w:ascii="Times New Roman" w:eastAsia="SchoolBookSanPin" w:hAnsi="Times New Roman"/>
          <w:sz w:val="24"/>
          <w:szCs w:val="24"/>
          <w:lang w:val="ru-RU"/>
        </w:rPr>
        <w:t xml:space="preserve">А.Н. Толстого «Русский характер», </w:t>
      </w:r>
      <w:r w:rsidR="00D57DD1" w:rsidRPr="007A0990">
        <w:rPr>
          <w:rFonts w:ascii="Times New Roman" w:eastAsia="SchoolBookSanPin" w:hAnsi="Times New Roman"/>
          <w:sz w:val="24"/>
          <w:szCs w:val="24"/>
          <w:lang w:val="ru-RU"/>
        </w:rPr>
        <w:t>М.А. Шолохова «Судьба человека»</w:t>
      </w:r>
      <w:r w:rsidR="00806EE2" w:rsidRPr="007A0990">
        <w:rPr>
          <w:rFonts w:ascii="Times New Roman" w:eastAsia="SchoolBookSanPin" w:hAnsi="Times New Roman"/>
          <w:sz w:val="24"/>
          <w:szCs w:val="24"/>
          <w:lang w:val="ru-RU"/>
        </w:rPr>
        <w:t>,</w:t>
      </w:r>
      <w:r w:rsidR="00D57DD1" w:rsidRPr="007A0990">
        <w:rPr>
          <w:rFonts w:ascii="Times New Roman" w:eastAsia="SchoolBookSanPin" w:hAnsi="Times New Roman"/>
          <w:sz w:val="24"/>
          <w:szCs w:val="24"/>
          <w:lang w:val="ru-RU"/>
        </w:rPr>
        <w:t xml:space="preserve"> </w:t>
      </w:r>
      <w:r w:rsidR="00D9261B" w:rsidRPr="007A0990">
        <w:rPr>
          <w:rFonts w:ascii="Times New Roman" w:eastAsia="SchoolBookSanPin" w:hAnsi="Times New Roman"/>
          <w:sz w:val="24"/>
          <w:szCs w:val="24"/>
          <w:lang w:val="ru-RU"/>
        </w:rPr>
        <w:t xml:space="preserve">«Донские рассказы», </w:t>
      </w:r>
      <w:r w:rsidR="00D57DD1" w:rsidRPr="007A0990">
        <w:rPr>
          <w:rFonts w:ascii="Times New Roman" w:eastAsia="SchoolBookSanPin" w:hAnsi="Times New Roman"/>
          <w:sz w:val="24"/>
          <w:szCs w:val="24"/>
          <w:lang w:val="ru-RU"/>
        </w:rPr>
        <w:t>поэма А.Т. Твардовского «Василий Тёркин» (избранные главы); рассказы В.М. Шукшина: «Чудик», «Стенька Разин»</w:t>
      </w:r>
      <w:r w:rsidR="00D9261B" w:rsidRPr="007A0990">
        <w:rPr>
          <w:rFonts w:ascii="Times New Roman" w:eastAsia="SchoolBookSanPin" w:hAnsi="Times New Roman"/>
          <w:sz w:val="24"/>
          <w:szCs w:val="24"/>
          <w:lang w:val="ru-RU"/>
        </w:rPr>
        <w:t>;</w:t>
      </w:r>
      <w:r w:rsidR="00D57DD1" w:rsidRPr="007A0990">
        <w:rPr>
          <w:rFonts w:ascii="Times New Roman" w:eastAsia="SchoolBookSanPin" w:hAnsi="Times New Roman"/>
          <w:sz w:val="24"/>
          <w:szCs w:val="24"/>
          <w:lang w:val="ru-RU"/>
        </w:rPr>
        <w:t xml:space="preserve"> рассказ А.И. Солженицына «Матрёнин двор», рассказ В.Г. Распутина «Уроки французского»</w:t>
      </w:r>
      <w:r w:rsidR="00D9261B" w:rsidRPr="007A0990">
        <w:rPr>
          <w:rFonts w:ascii="Times New Roman" w:eastAsia="SchoolBookSanPin" w:hAnsi="Times New Roman"/>
          <w:sz w:val="24"/>
          <w:szCs w:val="24"/>
          <w:lang w:val="ru-RU"/>
        </w:rPr>
        <w:t>;</w:t>
      </w:r>
      <w:r w:rsidR="00D57DD1" w:rsidRPr="007A0990">
        <w:rPr>
          <w:rFonts w:ascii="Times New Roman" w:eastAsia="SchoolBookSanPin" w:hAnsi="Times New Roman"/>
          <w:sz w:val="24"/>
          <w:szCs w:val="24"/>
          <w:lang w:val="ru-RU"/>
        </w:rPr>
        <w:t xml:space="preserve"> по одному произведению (по выбору)</w:t>
      </w:r>
      <w:r w:rsidR="00CA4934" w:rsidRPr="007A0990">
        <w:rPr>
          <w:rFonts w:ascii="Times New Roman" w:eastAsia="SchoolBookSanPin" w:hAnsi="Times New Roman"/>
          <w:sz w:val="24"/>
          <w:szCs w:val="24"/>
          <w:lang w:val="ru-RU"/>
        </w:rPr>
        <w:t xml:space="preserve"> </w:t>
      </w:r>
      <w:r w:rsidR="00D57DD1" w:rsidRPr="007A0990">
        <w:rPr>
          <w:rFonts w:ascii="Times New Roman" w:eastAsia="SchoolBookSanPin" w:hAnsi="Times New Roman"/>
          <w:sz w:val="24"/>
          <w:szCs w:val="24"/>
          <w:lang w:val="ru-RU"/>
        </w:rPr>
        <w:t>А.П. Платонова, М.А. Булгакова</w:t>
      </w:r>
      <w:r w:rsidR="00D9261B" w:rsidRPr="007A0990">
        <w:rPr>
          <w:rFonts w:ascii="Times New Roman" w:eastAsia="SchoolBookSanPin" w:hAnsi="Times New Roman"/>
          <w:sz w:val="24"/>
          <w:szCs w:val="24"/>
          <w:lang w:val="ru-RU"/>
        </w:rPr>
        <w:t>;</w:t>
      </w:r>
      <w:r w:rsidR="00D57DD1" w:rsidRPr="007A0990">
        <w:rPr>
          <w:rFonts w:ascii="Times New Roman" w:eastAsia="SchoolBookSanPin" w:hAnsi="Times New Roman"/>
          <w:sz w:val="24"/>
          <w:szCs w:val="24"/>
          <w:lang w:val="ru-RU"/>
        </w:rPr>
        <w:t xml:space="preserve"> произведения литературы второй половины</w:t>
      </w:r>
      <w:r w:rsidR="00CA4934" w:rsidRPr="007A0990">
        <w:rPr>
          <w:rFonts w:ascii="Times New Roman" w:eastAsia="SchoolBookSanPin" w:hAnsi="Times New Roman"/>
          <w:sz w:val="24"/>
          <w:szCs w:val="24"/>
          <w:lang w:val="ru-RU"/>
        </w:rPr>
        <w:t xml:space="preserve"> </w:t>
      </w:r>
      <w:r w:rsidR="00D57DD1" w:rsidRPr="007A0990">
        <w:rPr>
          <w:rFonts w:ascii="Times New Roman" w:eastAsia="SchoolBookSanPin" w:hAnsi="Times New Roman"/>
          <w:sz w:val="24"/>
          <w:szCs w:val="24"/>
        </w:rPr>
        <w:t>XX</w:t>
      </w:r>
      <w:r w:rsidR="0081234F" w:rsidRPr="007A0990">
        <w:rPr>
          <w:rFonts w:ascii="Times New Roman" w:eastAsia="SchoolBookSanPin" w:hAnsi="Times New Roman"/>
          <w:sz w:val="24"/>
          <w:szCs w:val="24"/>
          <w:lang w:val="ru-RU"/>
        </w:rPr>
        <w:t>–</w:t>
      </w:r>
      <w:r w:rsidR="00D57DD1" w:rsidRPr="007A0990">
        <w:rPr>
          <w:rFonts w:ascii="Times New Roman" w:eastAsia="SchoolBookSanPin" w:hAnsi="Times New Roman"/>
          <w:sz w:val="24"/>
          <w:szCs w:val="24"/>
        </w:rPr>
        <w:t>XXI</w:t>
      </w:r>
      <w:r w:rsidR="00D57DD1" w:rsidRPr="007A0990">
        <w:rPr>
          <w:rFonts w:ascii="Times New Roman" w:eastAsia="SchoolBookSanPin" w:hAnsi="Times New Roman"/>
          <w:sz w:val="24"/>
          <w:szCs w:val="24"/>
          <w:lang w:val="ru-RU"/>
        </w:rPr>
        <w:t xml:space="preserve"> в.: не менее трёх прозаиков по выбору (в том числе Ф.А. Абрамов,</w:t>
      </w:r>
      <w:r w:rsidR="00CA4934" w:rsidRPr="007A0990">
        <w:rPr>
          <w:rFonts w:ascii="Times New Roman" w:eastAsia="SchoolBookSanPin" w:hAnsi="Times New Roman"/>
          <w:sz w:val="24"/>
          <w:szCs w:val="24"/>
          <w:lang w:val="ru-RU"/>
        </w:rPr>
        <w:t xml:space="preserve"> </w:t>
      </w:r>
      <w:r w:rsidR="00D57DD1" w:rsidRPr="007A0990">
        <w:rPr>
          <w:rFonts w:ascii="Times New Roman" w:eastAsia="SchoolBookSanPin" w:hAnsi="Times New Roman"/>
          <w:sz w:val="24"/>
          <w:szCs w:val="24"/>
          <w:lang w:val="ru-RU"/>
        </w:rPr>
        <w:t>Ч.Т. Айтматов, В.П. Астафьев, В.И. Белов, Ф.А. Искандер, Ю.П. Казаков,</w:t>
      </w:r>
      <w:r w:rsidR="00CA4934" w:rsidRPr="007A0990">
        <w:rPr>
          <w:rFonts w:ascii="Times New Roman" w:eastAsia="SchoolBookSanPin" w:hAnsi="Times New Roman"/>
          <w:sz w:val="24"/>
          <w:szCs w:val="24"/>
          <w:lang w:val="ru-RU"/>
        </w:rPr>
        <w:t xml:space="preserve"> </w:t>
      </w:r>
      <w:r w:rsidR="00D57DD1" w:rsidRPr="007A0990">
        <w:rPr>
          <w:rFonts w:ascii="Times New Roman" w:eastAsia="SchoolBookSanPin" w:hAnsi="Times New Roman"/>
          <w:sz w:val="24"/>
          <w:szCs w:val="24"/>
          <w:lang w:val="ru-RU"/>
        </w:rPr>
        <w:t>Е.И. Носов, А.Н. и Б.Н. Стругацкие, В.Ф. Тендряков)</w:t>
      </w:r>
      <w:r w:rsidR="00D9261B" w:rsidRPr="007A0990">
        <w:rPr>
          <w:rFonts w:ascii="Times New Roman" w:eastAsia="SchoolBookSanPin" w:hAnsi="Times New Roman"/>
          <w:sz w:val="24"/>
          <w:szCs w:val="24"/>
          <w:lang w:val="ru-RU"/>
        </w:rPr>
        <w:t>;</w:t>
      </w:r>
      <w:r w:rsidR="00D57DD1" w:rsidRPr="007A0990">
        <w:rPr>
          <w:rFonts w:ascii="Times New Roman" w:eastAsia="SchoolBookSanPin" w:hAnsi="Times New Roman"/>
          <w:sz w:val="24"/>
          <w:szCs w:val="24"/>
          <w:lang w:val="ru-RU"/>
        </w:rPr>
        <w:t xml:space="preserve"> не менее трёх поэтов</w:t>
      </w:r>
      <w:r w:rsidR="00CA4934" w:rsidRPr="007A0990">
        <w:rPr>
          <w:rFonts w:ascii="Times New Roman" w:eastAsia="SchoolBookSanPin" w:hAnsi="Times New Roman"/>
          <w:sz w:val="24"/>
          <w:szCs w:val="24"/>
          <w:lang w:val="ru-RU"/>
        </w:rPr>
        <w:t xml:space="preserve"> </w:t>
      </w:r>
      <w:r w:rsidR="00D57DD1" w:rsidRPr="007A0990">
        <w:rPr>
          <w:rFonts w:ascii="Times New Roman" w:eastAsia="SchoolBookSanPin" w:hAnsi="Times New Roman"/>
          <w:sz w:val="24"/>
          <w:szCs w:val="24"/>
          <w:lang w:val="ru-RU"/>
        </w:rPr>
        <w:t>по выбору (в том числе Р.Г. Гамзатов, О.Ф. Берггольц, И.А. Бродский,</w:t>
      </w:r>
      <w:r w:rsidR="00CA4934" w:rsidRPr="007A0990">
        <w:rPr>
          <w:rFonts w:ascii="Times New Roman" w:eastAsia="SchoolBookSanPin" w:hAnsi="Times New Roman"/>
          <w:sz w:val="24"/>
          <w:szCs w:val="24"/>
          <w:lang w:val="ru-RU"/>
        </w:rPr>
        <w:t xml:space="preserve"> </w:t>
      </w:r>
      <w:r w:rsidR="00D57DD1" w:rsidRPr="007A0990">
        <w:rPr>
          <w:rFonts w:ascii="Times New Roman" w:eastAsia="SchoolBookSanPin" w:hAnsi="Times New Roman"/>
          <w:sz w:val="24"/>
          <w:szCs w:val="24"/>
          <w:lang w:val="ru-RU"/>
        </w:rPr>
        <w:t>А.А. Вознесенский, В.С. Высоцкий, Е.А. Евтушенко, Н.А. Заболоцкий,</w:t>
      </w:r>
      <w:r w:rsidR="00CA4934" w:rsidRPr="007A0990">
        <w:rPr>
          <w:rFonts w:ascii="Times New Roman" w:eastAsia="SchoolBookSanPin" w:hAnsi="Times New Roman"/>
          <w:sz w:val="24"/>
          <w:szCs w:val="24"/>
          <w:lang w:val="ru-RU"/>
        </w:rPr>
        <w:t xml:space="preserve"> </w:t>
      </w:r>
      <w:r w:rsidR="00D57DD1" w:rsidRPr="007A0990">
        <w:rPr>
          <w:rFonts w:ascii="Times New Roman" w:eastAsia="SchoolBookSanPin" w:hAnsi="Times New Roman"/>
          <w:sz w:val="24"/>
          <w:szCs w:val="24"/>
          <w:lang w:val="ru-RU"/>
        </w:rPr>
        <w:t>Ю.П. Кузнецов, А.С. Кушнер, Б.Ш. Окуджава, Р.И. Рождественский, Н.М. Рубцов)</w:t>
      </w:r>
      <w:r w:rsidR="00D9261B" w:rsidRPr="007A0990">
        <w:rPr>
          <w:rFonts w:ascii="Times New Roman" w:eastAsia="SchoolBookSanPin" w:hAnsi="Times New Roman"/>
          <w:sz w:val="24"/>
          <w:szCs w:val="24"/>
          <w:lang w:val="ru-RU"/>
        </w:rPr>
        <w:t>;</w:t>
      </w:r>
      <w:r w:rsidR="00D57DD1" w:rsidRPr="007A0990">
        <w:rPr>
          <w:rFonts w:ascii="Times New Roman" w:eastAsia="SchoolBookSanPin" w:hAnsi="Times New Roman"/>
          <w:sz w:val="24"/>
          <w:szCs w:val="24"/>
          <w:lang w:val="ru-RU"/>
        </w:rPr>
        <w:t xml:space="preserve"> Гомера, М. Сервантеса, У. Шекспира;</w:t>
      </w:r>
    </w:p>
    <w:p w:rsidR="00D57DD1" w:rsidRPr="007A0990" w:rsidRDefault="00DE0BB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9</w:t>
      </w:r>
      <w:r w:rsidR="00D57DD1" w:rsidRPr="007A0990">
        <w:rPr>
          <w:rFonts w:ascii="Times New Roman" w:eastAsia="SchoolBookSanPin" w:hAnsi="Times New Roman"/>
          <w:sz w:val="24"/>
          <w:szCs w:val="24"/>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7A0990" w:rsidRDefault="00D57DD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DE0BB2" w:rsidRPr="007A0990">
        <w:rPr>
          <w:rFonts w:ascii="Times New Roman" w:eastAsia="SchoolBookSanPin" w:hAnsi="Times New Roman"/>
          <w:sz w:val="24"/>
          <w:szCs w:val="24"/>
          <w:lang w:val="ru-RU"/>
        </w:rPr>
        <w:t>0</w:t>
      </w:r>
      <w:r w:rsidRPr="007A0990">
        <w:rPr>
          <w:rFonts w:ascii="Times New Roman" w:eastAsia="SchoolBookSanPin" w:hAnsi="Times New Roman"/>
          <w:sz w:val="24"/>
          <w:szCs w:val="24"/>
          <w:lang w:val="ru-RU"/>
        </w:rPr>
        <w:t xml:space="preserve">) развитие умения планировать </w:t>
      </w:r>
      <w:r w:rsidR="001F4F72" w:rsidRPr="007A0990">
        <w:rPr>
          <w:rFonts w:ascii="Times New Roman" w:eastAsia="SchoolBookSanPin" w:hAnsi="Times New Roman"/>
          <w:sz w:val="24"/>
          <w:szCs w:val="24"/>
          <w:lang w:val="ru-RU"/>
        </w:rPr>
        <w:t>собственное чтение</w:t>
      </w:r>
      <w:r w:rsidRPr="007A0990">
        <w:rPr>
          <w:rFonts w:ascii="Times New Roman" w:eastAsia="SchoolBookSanPin" w:hAnsi="Times New Roman"/>
          <w:sz w:val="24"/>
          <w:szCs w:val="24"/>
          <w:lang w:val="ru-RU"/>
        </w:rPr>
        <w:t>, формировать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обогащать свой круг чтения, в том числе за счёт произведений современной литературы;</w:t>
      </w:r>
    </w:p>
    <w:p w:rsidR="00D57DD1" w:rsidRPr="007A0990" w:rsidRDefault="00D57DD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DE0BB2" w:rsidRPr="007A0990">
        <w:rPr>
          <w:rFonts w:ascii="Times New Roman" w:eastAsia="SchoolBookSanPin" w:hAnsi="Times New Roman"/>
          <w:sz w:val="24"/>
          <w:szCs w:val="24"/>
          <w:lang w:val="ru-RU"/>
        </w:rPr>
        <w:t>1</w:t>
      </w:r>
      <w:r w:rsidRPr="007A0990">
        <w:rPr>
          <w:rFonts w:ascii="Times New Roman" w:eastAsia="SchoolBookSanPin" w:hAnsi="Times New Roman"/>
          <w:sz w:val="24"/>
          <w:szCs w:val="24"/>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7A0990" w:rsidRDefault="00D57DD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DE0BB2" w:rsidRPr="007A0990">
        <w:rPr>
          <w:rFonts w:ascii="Times New Roman" w:eastAsia="SchoolBookSanPin" w:hAnsi="Times New Roman"/>
          <w:sz w:val="24"/>
          <w:szCs w:val="24"/>
          <w:lang w:val="ru-RU"/>
        </w:rPr>
        <w:t>2</w:t>
      </w:r>
      <w:r w:rsidRPr="007A0990">
        <w:rPr>
          <w:rFonts w:ascii="Times New Roman" w:eastAsia="SchoolBookSanPin" w:hAnsi="Times New Roman"/>
          <w:sz w:val="24"/>
          <w:szCs w:val="24"/>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(далее – ИКТ), соблюдать правила информационной безопасности.</w:t>
      </w:r>
    </w:p>
    <w:p w:rsidR="00C112FF"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C112FF" w:rsidRPr="007A0990">
        <w:rPr>
          <w:rFonts w:ascii="Times New Roman" w:eastAsia="OfficinaSansBoldITC" w:hAnsi="Times New Roman"/>
          <w:sz w:val="24"/>
          <w:szCs w:val="24"/>
          <w:lang w:val="ru-RU"/>
        </w:rPr>
        <w:t>.8.</w:t>
      </w:r>
      <w:r w:rsidR="00135A26" w:rsidRPr="007A0990">
        <w:rPr>
          <w:rFonts w:ascii="Times New Roman" w:eastAsia="SchoolBookSanPin" w:hAnsi="Times New Roman"/>
          <w:sz w:val="24"/>
          <w:szCs w:val="24"/>
          <w:lang w:val="ru-RU"/>
        </w:rPr>
        <w:t>5</w:t>
      </w:r>
      <w:r w:rsidR="00C112FF" w:rsidRPr="007A0990">
        <w:rPr>
          <w:rFonts w:ascii="Times New Roman" w:eastAsia="SchoolBookSanPin" w:hAnsi="Times New Roman"/>
          <w:sz w:val="24"/>
          <w:szCs w:val="24"/>
          <w:lang w:val="ru-RU"/>
        </w:rPr>
        <w:t>. </w:t>
      </w:r>
      <w:r w:rsidR="00C112FF" w:rsidRPr="007A0990">
        <w:rPr>
          <w:rFonts w:ascii="Times New Roman" w:eastAsia="OfficinaSansBoldITC" w:hAnsi="Times New Roman"/>
          <w:sz w:val="24"/>
          <w:szCs w:val="24"/>
          <w:lang w:val="ru-RU"/>
        </w:rPr>
        <w:t xml:space="preserve">Предметные результаты изучения </w:t>
      </w:r>
      <w:r w:rsidR="00F30568" w:rsidRPr="007A0990">
        <w:rPr>
          <w:rFonts w:ascii="Times New Roman" w:eastAsia="OfficinaSansBoldITC" w:hAnsi="Times New Roman"/>
          <w:sz w:val="24"/>
          <w:szCs w:val="24"/>
          <w:lang w:val="ru-RU"/>
        </w:rPr>
        <w:t>литературы</w:t>
      </w:r>
      <w:r w:rsidR="00C112FF" w:rsidRPr="007A0990">
        <w:rPr>
          <w:rFonts w:ascii="Times New Roman" w:eastAsia="OfficinaSansBoldITC" w:hAnsi="Times New Roman"/>
          <w:sz w:val="24"/>
          <w:szCs w:val="24"/>
          <w:lang w:val="ru-RU"/>
        </w:rPr>
        <w:t>. К</w:t>
      </w:r>
      <w:r w:rsidR="00C112FF" w:rsidRPr="007A0990">
        <w:rPr>
          <w:rFonts w:ascii="Times New Roman" w:eastAsia="SchoolBookSanPin" w:hAnsi="Times New Roman"/>
          <w:sz w:val="24"/>
          <w:szCs w:val="24"/>
          <w:lang w:val="ru-RU"/>
        </w:rPr>
        <w:t xml:space="preserve"> концу обучения</w:t>
      </w:r>
      <w:r w:rsidR="00CA4934" w:rsidRPr="007A0990">
        <w:rPr>
          <w:rFonts w:ascii="Times New Roman" w:eastAsia="SchoolBookSanPin" w:hAnsi="Times New Roman"/>
          <w:sz w:val="24"/>
          <w:szCs w:val="24"/>
          <w:lang w:val="ru-RU"/>
        </w:rPr>
        <w:t xml:space="preserve"> </w:t>
      </w:r>
      <w:r w:rsidR="00C112FF" w:rsidRPr="007A0990">
        <w:rPr>
          <w:rFonts w:ascii="Times New Roman" w:eastAsia="SchoolBookSanPin" w:hAnsi="Times New Roman"/>
          <w:sz w:val="24"/>
          <w:szCs w:val="24"/>
          <w:lang w:val="ru-RU"/>
        </w:rPr>
        <w:t xml:space="preserve">в </w:t>
      </w:r>
      <w:r w:rsidR="00F30568" w:rsidRPr="007A0990">
        <w:rPr>
          <w:rFonts w:ascii="Times New Roman" w:eastAsia="SchoolBookSanPin" w:hAnsi="Times New Roman"/>
          <w:bCs/>
          <w:sz w:val="24"/>
          <w:szCs w:val="24"/>
          <w:lang w:val="ru-RU"/>
        </w:rPr>
        <w:t>5</w:t>
      </w:r>
      <w:r w:rsidR="00C112FF" w:rsidRPr="007A0990">
        <w:rPr>
          <w:rFonts w:ascii="Times New Roman" w:eastAsia="SchoolBookSanPin" w:hAnsi="Times New Roman"/>
          <w:bCs/>
          <w:sz w:val="24"/>
          <w:szCs w:val="24"/>
          <w:lang w:val="ru-RU"/>
        </w:rPr>
        <w:t xml:space="preserve"> классе </w:t>
      </w:r>
      <w:r w:rsidR="00C112FF" w:rsidRPr="007A0990">
        <w:rPr>
          <w:rFonts w:ascii="Times New Roman" w:eastAsia="SchoolBookSanPin" w:hAnsi="Times New Roman"/>
          <w:sz w:val="24"/>
          <w:szCs w:val="24"/>
          <w:lang w:val="ru-RU"/>
        </w:rPr>
        <w:t>обучающийся научится:</w:t>
      </w:r>
    </w:p>
    <w:p w:rsidR="00D67B9C" w:rsidRPr="007A0990" w:rsidRDefault="0006576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 </w:t>
      </w:r>
      <w:r w:rsidR="00D67B9C" w:rsidRPr="007A0990">
        <w:rPr>
          <w:rFonts w:ascii="Times New Roman" w:eastAsia="SchoolBookSanPin" w:hAnsi="Times New Roman"/>
          <w:sz w:val="24"/>
          <w:szCs w:val="24"/>
          <w:lang w:val="ru-RU"/>
        </w:rPr>
        <w:t>начальны</w:t>
      </w:r>
      <w:r w:rsidR="00F30568" w:rsidRPr="007A0990">
        <w:rPr>
          <w:rFonts w:ascii="Times New Roman" w:eastAsia="SchoolBookSanPin" w:hAnsi="Times New Roman"/>
          <w:sz w:val="24"/>
          <w:szCs w:val="24"/>
          <w:lang w:val="ru-RU"/>
        </w:rPr>
        <w:t>м</w:t>
      </w:r>
      <w:r w:rsidR="00D67B9C" w:rsidRPr="007A0990">
        <w:rPr>
          <w:rFonts w:ascii="Times New Roman" w:eastAsia="SchoolBookSanPin" w:hAnsi="Times New Roman"/>
          <w:sz w:val="24"/>
          <w:szCs w:val="24"/>
          <w:lang w:val="ru-RU"/>
        </w:rPr>
        <w:t xml:space="preserve"> представления</w:t>
      </w:r>
      <w:r w:rsidR="00F30568" w:rsidRPr="007A0990">
        <w:rPr>
          <w:rFonts w:ascii="Times New Roman" w:eastAsia="SchoolBookSanPin" w:hAnsi="Times New Roman"/>
          <w:sz w:val="24"/>
          <w:szCs w:val="24"/>
          <w:lang w:val="ru-RU"/>
        </w:rPr>
        <w:t>м</w:t>
      </w:r>
      <w:r w:rsidR="00D67B9C" w:rsidRPr="007A0990">
        <w:rPr>
          <w:rFonts w:ascii="Times New Roman" w:eastAsia="SchoolBookSanPin" w:hAnsi="Times New Roman"/>
          <w:sz w:val="24"/>
          <w:szCs w:val="24"/>
          <w:lang w:val="ru-RU"/>
        </w:rPr>
        <w:t xml:space="preserve"> об общечеловеческой ценности литературы</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её роли в воспитании любви к Родине и дружбы между народами Российской Федерации;</w:t>
      </w:r>
    </w:p>
    <w:p w:rsidR="00D67B9C" w:rsidRPr="007A0990" w:rsidRDefault="0006576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 </w:t>
      </w:r>
      <w:r w:rsidR="00D67B9C" w:rsidRPr="007A0990">
        <w:rPr>
          <w:rFonts w:ascii="Times New Roman" w:eastAsia="SchoolBookSanPin" w:hAnsi="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7A0990" w:rsidRDefault="0006576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3) </w:t>
      </w:r>
      <w:r w:rsidR="00D67B9C" w:rsidRPr="007A0990">
        <w:rPr>
          <w:rFonts w:ascii="Times New Roman" w:eastAsia="SchoolBookSanPin" w:hAnsi="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p w:rsidR="00D67B9C" w:rsidRPr="007A0990" w:rsidRDefault="00D67B9C" w:rsidP="007A0990">
      <w:pPr>
        <w:pStyle w:val="affc"/>
        <w:ind w:left="0" w:firstLine="709"/>
        <w:rPr>
          <w:sz w:val="24"/>
          <w:szCs w:val="24"/>
          <w:lang w:val="ru-RU"/>
        </w:rPr>
      </w:pPr>
      <w:r w:rsidRPr="007A0990">
        <w:rPr>
          <w:rFonts w:eastAsia="SchoolBookSanPin"/>
          <w:sz w:val="24"/>
          <w:szCs w:val="24"/>
          <w:lang w:val="ru-RU"/>
        </w:rPr>
        <w:lastRenderedPageBreak/>
        <w:t>определять тему и главную мысль произведения, иметь начальные представления о родах и жанрах литературы</w:t>
      </w:r>
      <w:r w:rsidR="00D9261B" w:rsidRPr="007A0990">
        <w:rPr>
          <w:rFonts w:eastAsia="SchoolBookSanPin"/>
          <w:sz w:val="24"/>
          <w:szCs w:val="24"/>
          <w:lang w:val="ru-RU"/>
        </w:rPr>
        <w:t>;</w:t>
      </w:r>
      <w:r w:rsidR="00A50223" w:rsidRPr="007A0990">
        <w:rPr>
          <w:rFonts w:eastAsia="SchoolBookSanPin"/>
          <w:sz w:val="24"/>
          <w:szCs w:val="24"/>
          <w:lang w:val="ru-RU"/>
        </w:rPr>
        <w:t xml:space="preserve"> </w:t>
      </w:r>
      <w:r w:rsidRPr="007A0990">
        <w:rPr>
          <w:rFonts w:eastAsia="SchoolBookSanPin"/>
          <w:sz w:val="24"/>
          <w:szCs w:val="24"/>
          <w:lang w:val="ru-RU"/>
        </w:rPr>
        <w:t>характеризовать героев-персонажей, давать их сравнительные характеристики</w:t>
      </w:r>
      <w:r w:rsidR="00D9261B" w:rsidRPr="007A0990">
        <w:rPr>
          <w:rFonts w:eastAsia="SchoolBookSanPin"/>
          <w:sz w:val="24"/>
          <w:szCs w:val="24"/>
          <w:lang w:val="ru-RU"/>
        </w:rPr>
        <w:t>;</w:t>
      </w:r>
      <w:r w:rsidRPr="007A0990">
        <w:rPr>
          <w:rFonts w:eastAsia="SchoolBookSanPin"/>
          <w:sz w:val="24"/>
          <w:szCs w:val="24"/>
          <w:lang w:val="ru-RU"/>
        </w:rPr>
        <w:t xml:space="preserve"> выявлять элементарные особенности языка художественного произведения, поэтической и прозаической речи;</w:t>
      </w:r>
    </w:p>
    <w:p w:rsidR="00D67B9C" w:rsidRPr="007A0990" w:rsidRDefault="00D67B9C" w:rsidP="007A0990">
      <w:pPr>
        <w:pStyle w:val="affc"/>
        <w:ind w:left="0" w:firstLine="709"/>
        <w:rPr>
          <w:rFonts w:eastAsia="SchoolBookSanPin"/>
          <w:sz w:val="24"/>
          <w:szCs w:val="24"/>
          <w:lang w:val="ru-RU"/>
        </w:rPr>
      </w:pPr>
      <w:r w:rsidRPr="007A0990">
        <w:rPr>
          <w:rFonts w:eastAsia="SchoolBookSanPin"/>
          <w:sz w:val="24"/>
          <w:szCs w:val="24"/>
          <w:lang w:val="ru-RU"/>
        </w:rPr>
        <w:t>понимать смысловое наполнение теоретико-литературных понятий</w:t>
      </w:r>
      <w:r w:rsidR="00CA4934" w:rsidRPr="007A0990">
        <w:rPr>
          <w:rFonts w:eastAsia="SchoolBookSanPin"/>
          <w:sz w:val="24"/>
          <w:szCs w:val="24"/>
          <w:lang w:val="ru-RU"/>
        </w:rPr>
        <w:t xml:space="preserve"> </w:t>
      </w:r>
      <w:r w:rsidRPr="007A0990">
        <w:rPr>
          <w:rFonts w:eastAsia="SchoolBookSanPin"/>
          <w:sz w:val="24"/>
          <w:szCs w:val="24"/>
          <w:lang w:val="ru-RU"/>
        </w:rPr>
        <w:t>и учиться использовать в процессе анализа и интерпретации произведений</w:t>
      </w:r>
      <w:r w:rsidR="00C932FF" w:rsidRPr="007A0990">
        <w:rPr>
          <w:rFonts w:eastAsia="SchoolBookSanPin"/>
          <w:sz w:val="24"/>
          <w:szCs w:val="24"/>
          <w:lang w:val="ru-RU"/>
        </w:rPr>
        <w:t xml:space="preserve"> таких теоретико-литературных понятий, как</w:t>
      </w:r>
      <w:r w:rsidRPr="007A0990">
        <w:rPr>
          <w:rFonts w:eastAsia="SchoolBookSanPin"/>
          <w:sz w:val="24"/>
          <w:szCs w:val="24"/>
          <w:lang w:val="ru-RU"/>
        </w:rPr>
        <w:t xml:space="preserve"> художественная литература и устное народное творчество</w:t>
      </w:r>
      <w:r w:rsidR="00D9261B" w:rsidRPr="007A0990">
        <w:rPr>
          <w:rFonts w:eastAsia="SchoolBookSanPin"/>
          <w:sz w:val="24"/>
          <w:szCs w:val="24"/>
          <w:lang w:val="ru-RU"/>
        </w:rPr>
        <w:t>;</w:t>
      </w:r>
      <w:r w:rsidRPr="007A0990">
        <w:rPr>
          <w:rFonts w:eastAsia="SchoolBookSanPin"/>
          <w:sz w:val="24"/>
          <w:szCs w:val="24"/>
          <w:lang w:val="ru-RU"/>
        </w:rPr>
        <w:t xml:space="preserve"> проза и поэзия</w:t>
      </w:r>
      <w:r w:rsidR="00D9261B" w:rsidRPr="007A0990">
        <w:rPr>
          <w:rFonts w:eastAsia="SchoolBookSanPin"/>
          <w:sz w:val="24"/>
          <w:szCs w:val="24"/>
          <w:lang w:val="ru-RU"/>
        </w:rPr>
        <w:t>;</w:t>
      </w:r>
      <w:r w:rsidRPr="007A0990">
        <w:rPr>
          <w:rFonts w:eastAsia="SchoolBookSanPin"/>
          <w:sz w:val="24"/>
          <w:szCs w:val="24"/>
          <w:lang w:val="ru-RU"/>
        </w:rPr>
        <w:t xml:space="preserve"> художественный образ</w:t>
      </w:r>
      <w:r w:rsidR="00D9261B" w:rsidRPr="007A0990">
        <w:rPr>
          <w:rFonts w:eastAsia="SchoolBookSanPin"/>
          <w:sz w:val="24"/>
          <w:szCs w:val="24"/>
          <w:lang w:val="ru-RU"/>
        </w:rPr>
        <w:t>;</w:t>
      </w:r>
      <w:r w:rsidRPr="007A0990">
        <w:rPr>
          <w:rFonts w:eastAsia="SchoolBookSanPin"/>
          <w:sz w:val="24"/>
          <w:szCs w:val="24"/>
          <w:lang w:val="ru-RU"/>
        </w:rPr>
        <w:t xml:space="preserve"> литературные жанры (народная сказка, литературная сказка, рассказ, повесть, стихотворение, басня)</w:t>
      </w:r>
      <w:r w:rsidR="00D9261B" w:rsidRPr="007A0990">
        <w:rPr>
          <w:rFonts w:eastAsia="SchoolBookSanPin"/>
          <w:sz w:val="24"/>
          <w:szCs w:val="24"/>
          <w:lang w:val="ru-RU"/>
        </w:rPr>
        <w:t>;</w:t>
      </w:r>
      <w:r w:rsidRPr="007A0990">
        <w:rPr>
          <w:rFonts w:eastAsia="SchoolBookSanPin"/>
          <w:sz w:val="24"/>
          <w:szCs w:val="24"/>
          <w:lang w:val="ru-RU"/>
        </w:rPr>
        <w:t xml:space="preserve"> тема, идея, проблематика</w:t>
      </w:r>
      <w:r w:rsidR="00D9261B" w:rsidRPr="007A0990">
        <w:rPr>
          <w:rFonts w:eastAsia="SchoolBookSanPin"/>
          <w:sz w:val="24"/>
          <w:szCs w:val="24"/>
          <w:lang w:val="ru-RU"/>
        </w:rPr>
        <w:t>;</w:t>
      </w:r>
      <w:r w:rsidRPr="007A0990">
        <w:rPr>
          <w:rFonts w:eastAsia="SchoolBookSanPin"/>
          <w:sz w:val="24"/>
          <w:szCs w:val="24"/>
          <w:lang w:val="ru-RU"/>
        </w:rPr>
        <w:t xml:space="preserve"> сюжет, композиция</w:t>
      </w:r>
      <w:r w:rsidR="00D9261B" w:rsidRPr="007A0990">
        <w:rPr>
          <w:rFonts w:eastAsia="SchoolBookSanPin"/>
          <w:sz w:val="24"/>
          <w:szCs w:val="24"/>
          <w:lang w:val="ru-RU"/>
        </w:rPr>
        <w:t>;</w:t>
      </w:r>
      <w:r w:rsidRPr="007A0990">
        <w:rPr>
          <w:rFonts w:eastAsia="SchoolBookSanPin"/>
          <w:sz w:val="24"/>
          <w:szCs w:val="24"/>
          <w:lang w:val="ru-RU"/>
        </w:rPr>
        <w:t xml:space="preserve"> литературный герой (персонаж), речевая характеристика персонажей</w:t>
      </w:r>
      <w:r w:rsidR="00270680" w:rsidRPr="007A0990">
        <w:rPr>
          <w:rFonts w:eastAsia="SchoolBookSanPin"/>
          <w:sz w:val="24"/>
          <w:szCs w:val="24"/>
          <w:lang w:val="ru-RU"/>
        </w:rPr>
        <w:t>;</w:t>
      </w:r>
      <w:r w:rsidRPr="007A0990">
        <w:rPr>
          <w:rFonts w:eastAsia="SchoolBookSanPin"/>
          <w:sz w:val="24"/>
          <w:szCs w:val="24"/>
          <w:lang w:val="ru-RU"/>
        </w:rPr>
        <w:t xml:space="preserve"> портрет, пейзаж, художественная деталь</w:t>
      </w:r>
      <w:r w:rsidR="00270680" w:rsidRPr="007A0990">
        <w:rPr>
          <w:rFonts w:eastAsia="SchoolBookSanPin"/>
          <w:sz w:val="24"/>
          <w:szCs w:val="24"/>
          <w:lang w:val="ru-RU"/>
        </w:rPr>
        <w:t xml:space="preserve">; </w:t>
      </w:r>
      <w:r w:rsidRPr="007A0990">
        <w:rPr>
          <w:rFonts w:eastAsia="SchoolBookSanPin"/>
          <w:sz w:val="24"/>
          <w:szCs w:val="24"/>
          <w:lang w:val="ru-RU"/>
        </w:rPr>
        <w:t>эпитет, сравнение, метафора, олицетворение</w:t>
      </w:r>
      <w:r w:rsidR="00270680" w:rsidRPr="007A0990">
        <w:rPr>
          <w:rFonts w:eastAsia="SchoolBookSanPin"/>
          <w:sz w:val="24"/>
          <w:szCs w:val="24"/>
          <w:lang w:val="ru-RU"/>
        </w:rPr>
        <w:t>;</w:t>
      </w:r>
      <w:r w:rsidRPr="007A0990">
        <w:rPr>
          <w:rFonts w:eastAsia="SchoolBookSanPin"/>
          <w:sz w:val="24"/>
          <w:szCs w:val="24"/>
          <w:lang w:val="ru-RU"/>
        </w:rPr>
        <w:t xml:space="preserve"> аллегория; ритм, рифма;</w:t>
      </w:r>
    </w:p>
    <w:p w:rsidR="00D67B9C" w:rsidRPr="007A0990" w:rsidRDefault="00D67B9C" w:rsidP="007A0990">
      <w:pPr>
        <w:pStyle w:val="affc"/>
        <w:ind w:left="0" w:firstLine="709"/>
        <w:rPr>
          <w:sz w:val="24"/>
          <w:szCs w:val="24"/>
          <w:lang w:val="ru-RU"/>
        </w:rPr>
      </w:pPr>
      <w:r w:rsidRPr="007A0990">
        <w:rPr>
          <w:rFonts w:eastAsia="SchoolBookSanPin"/>
          <w:sz w:val="24"/>
          <w:szCs w:val="24"/>
          <w:lang w:val="ru-RU"/>
        </w:rPr>
        <w:t>сопоставлять темы и сюжеты произведений, образы персонажей;</w:t>
      </w:r>
    </w:p>
    <w:p w:rsidR="00D67B9C" w:rsidRPr="007A0990" w:rsidRDefault="00D67B9C" w:rsidP="007A0990">
      <w:pPr>
        <w:pStyle w:val="affc"/>
        <w:ind w:left="0" w:firstLine="709"/>
        <w:rPr>
          <w:sz w:val="24"/>
          <w:szCs w:val="24"/>
          <w:lang w:val="ru-RU"/>
        </w:rPr>
      </w:pPr>
      <w:r w:rsidRPr="007A0990">
        <w:rPr>
          <w:rFonts w:eastAsia="SchoolBookSanPi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7A0990" w:rsidRDefault="00D9261B"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4</w:t>
      </w:r>
      <w:r w:rsidR="0006576F"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7A0990" w:rsidRDefault="00D9261B"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5</w:t>
      </w:r>
      <w:r w:rsidR="0006576F"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с помощью учителя формулировать вопросы к тексту;</w:t>
      </w:r>
    </w:p>
    <w:p w:rsidR="00D67B9C" w:rsidRPr="007A0990" w:rsidRDefault="00D9261B"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6</w:t>
      </w:r>
      <w:r w:rsidR="0006576F"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7A0990" w:rsidRDefault="00D9261B"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7</w:t>
      </w:r>
      <w:r w:rsidR="0006576F"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 xml:space="preserve">создавать устные и письменные высказывания разных жанров </w:t>
      </w:r>
      <w:r w:rsidR="00EC03D2" w:rsidRPr="007A0990">
        <w:rPr>
          <w:rFonts w:ascii="Times New Roman" w:eastAsia="SchoolBookSanPin" w:hAnsi="Times New Roman"/>
          <w:sz w:val="24"/>
          <w:szCs w:val="24"/>
          <w:lang w:val="ru-RU"/>
        </w:rPr>
        <w:t>объём</w:t>
      </w:r>
      <w:r w:rsidR="00D67B9C" w:rsidRPr="007A0990">
        <w:rPr>
          <w:rFonts w:ascii="Times New Roman" w:eastAsia="SchoolBookSanPin" w:hAnsi="Times New Roman"/>
          <w:sz w:val="24"/>
          <w:szCs w:val="24"/>
          <w:lang w:val="ru-RU"/>
        </w:rPr>
        <w:t>ом</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не менее 70 слов (с учётом литературного развития обучающихся);</w:t>
      </w:r>
    </w:p>
    <w:p w:rsidR="00D67B9C" w:rsidRPr="007A0990" w:rsidRDefault="00D9261B"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8</w:t>
      </w:r>
      <w:r w:rsidR="0006576F"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владеть начальными умениями интерпретации и оценки текстуально изученных произведений фольклора и литературы;</w:t>
      </w:r>
    </w:p>
    <w:p w:rsidR="00D67B9C" w:rsidRPr="007A0990" w:rsidRDefault="00D9261B"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9</w:t>
      </w:r>
      <w:r w:rsidR="0006576F"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7A0990" w:rsidRDefault="0006576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D9261B" w:rsidRPr="007A0990">
        <w:rPr>
          <w:rFonts w:ascii="Times New Roman" w:eastAsia="SchoolBookSanPin" w:hAnsi="Times New Roman"/>
          <w:sz w:val="24"/>
          <w:szCs w:val="24"/>
          <w:lang w:val="ru-RU"/>
        </w:rPr>
        <w:t>0</w:t>
      </w:r>
      <w:r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планироват</w:t>
      </w:r>
      <w:r w:rsidR="00BF5AFC" w:rsidRPr="007A0990">
        <w:rPr>
          <w:rFonts w:ascii="Times New Roman" w:eastAsia="SchoolBookSanPin" w:hAnsi="Times New Roman"/>
          <w:sz w:val="24"/>
          <w:szCs w:val="24"/>
          <w:lang w:val="ru-RU"/>
        </w:rPr>
        <w:t>ь с помощью учителя собственное</w:t>
      </w:r>
      <w:r w:rsidR="00D67B9C" w:rsidRPr="007A0990">
        <w:rPr>
          <w:rFonts w:ascii="Times New Roman" w:eastAsia="SchoolBookSanPin" w:hAnsi="Times New Roman"/>
          <w:sz w:val="24"/>
          <w:szCs w:val="24"/>
          <w:lang w:val="ru-RU"/>
        </w:rPr>
        <w:t xml:space="preserve"> чтение, расширять свой круг чтения, в том числе за счёт произведений современной литературы</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для детей и подростков;</w:t>
      </w:r>
    </w:p>
    <w:p w:rsidR="004B1829" w:rsidRPr="007A0990" w:rsidRDefault="0006576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D9261B" w:rsidRPr="007A0990">
        <w:rPr>
          <w:rFonts w:ascii="Times New Roman" w:eastAsia="SchoolBookSanPin" w:hAnsi="Times New Roman"/>
          <w:sz w:val="24"/>
          <w:szCs w:val="24"/>
          <w:lang w:val="ru-RU"/>
        </w:rPr>
        <w:t>1</w:t>
      </w:r>
      <w:r w:rsidRPr="007A0990">
        <w:rPr>
          <w:rFonts w:ascii="Times New Roman" w:eastAsia="SchoolBookSanPin" w:hAnsi="Times New Roman"/>
          <w:sz w:val="24"/>
          <w:szCs w:val="24"/>
          <w:lang w:val="ru-RU"/>
        </w:rPr>
        <w:t>) </w:t>
      </w:r>
      <w:r w:rsidR="004B1829" w:rsidRPr="007A0990">
        <w:rPr>
          <w:rFonts w:ascii="Times New Roman" w:eastAsia="SchoolBookSanPin" w:hAnsi="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7A0990" w:rsidRDefault="0006576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D9261B" w:rsidRPr="007A0990">
        <w:rPr>
          <w:rFonts w:ascii="Times New Roman" w:eastAsia="SchoolBookSanPin" w:hAnsi="Times New Roman"/>
          <w:sz w:val="24"/>
          <w:szCs w:val="24"/>
          <w:lang w:val="ru-RU"/>
        </w:rPr>
        <w:t>2</w:t>
      </w:r>
      <w:r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F9446D" w:rsidRPr="007A0990">
        <w:rPr>
          <w:rFonts w:ascii="Times New Roman" w:eastAsia="OfficinaSansBoldITC" w:hAnsi="Times New Roman"/>
          <w:sz w:val="24"/>
          <w:szCs w:val="24"/>
          <w:lang w:val="ru-RU"/>
        </w:rPr>
        <w:t>.8.</w:t>
      </w:r>
      <w:r w:rsidR="00135A26" w:rsidRPr="007A0990">
        <w:rPr>
          <w:rFonts w:ascii="Times New Roman" w:eastAsia="SchoolBookSanPin" w:hAnsi="Times New Roman"/>
          <w:sz w:val="24"/>
          <w:szCs w:val="24"/>
          <w:lang w:val="ru-RU"/>
        </w:rPr>
        <w:t>6</w:t>
      </w:r>
      <w:r w:rsidR="00F9446D" w:rsidRPr="007A0990">
        <w:rPr>
          <w:rFonts w:ascii="Times New Roman" w:eastAsia="SchoolBookSanPin" w:hAnsi="Times New Roman"/>
          <w:sz w:val="24"/>
          <w:szCs w:val="24"/>
          <w:lang w:val="ru-RU"/>
        </w:rPr>
        <w:t>. </w:t>
      </w:r>
      <w:r w:rsidR="00F9446D" w:rsidRPr="007A0990">
        <w:rPr>
          <w:rFonts w:ascii="Times New Roman" w:eastAsia="OfficinaSansBoldITC" w:hAnsi="Times New Roman"/>
          <w:sz w:val="24"/>
          <w:szCs w:val="24"/>
          <w:lang w:val="ru-RU"/>
        </w:rPr>
        <w:t>Предметные результаты изучения литературы. К</w:t>
      </w:r>
      <w:r w:rsidR="00F9446D" w:rsidRPr="007A0990">
        <w:rPr>
          <w:rFonts w:ascii="Times New Roman" w:eastAsia="SchoolBookSanPin" w:hAnsi="Times New Roman"/>
          <w:sz w:val="24"/>
          <w:szCs w:val="24"/>
          <w:lang w:val="ru-RU"/>
        </w:rPr>
        <w:t xml:space="preserve"> концу обучения</w:t>
      </w:r>
      <w:r w:rsidR="00CA4934" w:rsidRPr="007A0990">
        <w:rPr>
          <w:rFonts w:ascii="Times New Roman" w:eastAsia="SchoolBookSanPin" w:hAnsi="Times New Roman"/>
          <w:sz w:val="24"/>
          <w:szCs w:val="24"/>
          <w:lang w:val="ru-RU"/>
        </w:rPr>
        <w:t xml:space="preserve"> </w:t>
      </w:r>
      <w:r w:rsidR="00F9446D" w:rsidRPr="007A0990">
        <w:rPr>
          <w:rFonts w:ascii="Times New Roman" w:eastAsia="SchoolBookSanPin" w:hAnsi="Times New Roman"/>
          <w:sz w:val="24"/>
          <w:szCs w:val="24"/>
          <w:lang w:val="ru-RU"/>
        </w:rPr>
        <w:t xml:space="preserve">в </w:t>
      </w:r>
      <w:r w:rsidR="00F9446D" w:rsidRPr="007A0990">
        <w:rPr>
          <w:rFonts w:ascii="Times New Roman" w:eastAsia="SchoolBookSanPin" w:hAnsi="Times New Roman"/>
          <w:bCs/>
          <w:sz w:val="24"/>
          <w:szCs w:val="24"/>
          <w:lang w:val="ru-RU"/>
        </w:rPr>
        <w:t xml:space="preserve">6 классе </w:t>
      </w:r>
      <w:r w:rsidR="00F9446D" w:rsidRPr="007A0990">
        <w:rPr>
          <w:rFonts w:ascii="Times New Roman" w:eastAsia="SchoolBookSanPin" w:hAnsi="Times New Roman"/>
          <w:sz w:val="24"/>
          <w:szCs w:val="24"/>
          <w:lang w:val="ru-RU"/>
        </w:rPr>
        <w:t>обучающийся научится:</w:t>
      </w:r>
    </w:p>
    <w:p w:rsidR="00D67B9C" w:rsidRPr="007A0990" w:rsidRDefault="0006576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 </w:t>
      </w:r>
      <w:r w:rsidR="00B9299B" w:rsidRPr="007A0990">
        <w:rPr>
          <w:rFonts w:ascii="Times New Roman" w:eastAsia="SchoolBookSanPin" w:hAnsi="Times New Roman"/>
          <w:sz w:val="24"/>
          <w:szCs w:val="24"/>
          <w:lang w:val="ru-RU"/>
        </w:rPr>
        <w:t>п</w:t>
      </w:r>
      <w:r w:rsidR="00D67B9C" w:rsidRPr="007A0990">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7A0990" w:rsidRDefault="0006576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2) </w:t>
      </w:r>
      <w:r w:rsidR="00D67B9C" w:rsidRPr="007A0990">
        <w:rPr>
          <w:rFonts w:ascii="Times New Roman" w:eastAsia="SchoolBookSanPin" w:hAnsi="Times New Roman"/>
          <w:sz w:val="24"/>
          <w:szCs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7A0990" w:rsidRDefault="0006576F" w:rsidP="007A0990">
      <w:pPr>
        <w:spacing w:after="0" w:line="240" w:lineRule="auto"/>
        <w:ind w:firstLine="709"/>
        <w:jc w:val="both"/>
        <w:rPr>
          <w:rFonts w:ascii="Times New Roman" w:hAnsi="Times New Roman"/>
          <w:sz w:val="24"/>
          <w:szCs w:val="24"/>
          <w:lang w:val="ru-RU"/>
        </w:rPr>
      </w:pPr>
      <w:r w:rsidRPr="007A0990">
        <w:rPr>
          <w:rFonts w:ascii="Times New Roman" w:eastAsia="SchoolBookSanPin" w:hAnsi="Times New Roman"/>
          <w:sz w:val="24"/>
          <w:szCs w:val="24"/>
          <w:lang w:val="ru-RU"/>
        </w:rPr>
        <w:t>3) </w:t>
      </w:r>
      <w:r w:rsidR="00D67B9C" w:rsidRPr="007A0990">
        <w:rPr>
          <w:rFonts w:ascii="Times New Roman" w:eastAsia="SchoolBookSanPin" w:hAnsi="Times New Roman"/>
          <w:sz w:val="24"/>
          <w:szCs w:val="24"/>
          <w:lang w:val="ru-RU"/>
        </w:rPr>
        <w:t>осуществлять элементарный смысловой и эстетический анализ произведений фольклора и художественной литературы</w:t>
      </w:r>
      <w:r w:rsidR="00270680"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w:t>
      </w:r>
      <w:r w:rsidR="00270680" w:rsidRPr="007A0990">
        <w:rPr>
          <w:rFonts w:ascii="Times New Roman" w:eastAsia="SchoolBookSanPin" w:hAnsi="Times New Roman"/>
          <w:sz w:val="24"/>
          <w:szCs w:val="24"/>
          <w:lang w:val="ru-RU"/>
        </w:rPr>
        <w:t>ратурного развития обучающихся):</w:t>
      </w:r>
      <w:r w:rsidR="00B718C1"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определять тему и главную мысль произведения, основные вопросы, поднятые автором</w:t>
      </w:r>
      <w:r w:rsidR="00270680"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указывать родовую и жанровую принадлежность произведения</w:t>
      </w:r>
      <w:r w:rsidR="00F9446D"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выявлять позицию героя и авторскую позицию</w:t>
      </w:r>
      <w:r w:rsidR="00F9446D"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характеризовать героев-персонажей, давать их сравнительные характеристики</w:t>
      </w:r>
      <w:r w:rsidR="00F9446D"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выявлять основные особенности языка художественного произведения, поэтической и прозаической речи;</w:t>
      </w:r>
    </w:p>
    <w:p w:rsidR="00D67B9C" w:rsidRPr="007A0990" w:rsidRDefault="00471849" w:rsidP="007A0990">
      <w:pPr>
        <w:pStyle w:val="affc"/>
        <w:ind w:left="0" w:firstLine="709"/>
        <w:rPr>
          <w:sz w:val="24"/>
          <w:szCs w:val="24"/>
          <w:lang w:val="ru-RU"/>
        </w:rPr>
      </w:pPr>
      <w:r w:rsidRPr="007A0990">
        <w:rPr>
          <w:rFonts w:eastAsia="SchoolBookSanPin"/>
          <w:sz w:val="24"/>
          <w:szCs w:val="24"/>
          <w:lang w:val="ru-RU"/>
        </w:rPr>
        <w:lastRenderedPageBreak/>
        <w:t>4</w:t>
      </w:r>
      <w:r w:rsidR="0006576F" w:rsidRPr="007A0990">
        <w:rPr>
          <w:rFonts w:eastAsia="SchoolBookSanPin"/>
          <w:sz w:val="24"/>
          <w:szCs w:val="24"/>
          <w:lang w:val="ru-RU"/>
        </w:rPr>
        <w:t>) </w:t>
      </w:r>
      <w:r w:rsidR="00D67B9C" w:rsidRPr="007A0990">
        <w:rPr>
          <w:rFonts w:eastAsia="SchoolBookSanPi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7A0990">
        <w:rPr>
          <w:rFonts w:eastAsia="SchoolBookSanPin"/>
          <w:sz w:val="24"/>
          <w:szCs w:val="24"/>
          <w:lang w:val="ru-RU"/>
        </w:rPr>
        <w:t>,</w:t>
      </w:r>
      <w:r w:rsidR="00D67B9C" w:rsidRPr="007A0990">
        <w:rPr>
          <w:rFonts w:eastAsia="SchoolBookSanPin"/>
          <w:sz w:val="24"/>
          <w:szCs w:val="24"/>
          <w:lang w:val="ru-RU"/>
        </w:rPr>
        <w:t xml:space="preserve"> проза и поэзия</w:t>
      </w:r>
      <w:r w:rsidR="00F9446D" w:rsidRPr="007A0990">
        <w:rPr>
          <w:rFonts w:eastAsia="SchoolBookSanPin"/>
          <w:sz w:val="24"/>
          <w:szCs w:val="24"/>
          <w:lang w:val="ru-RU"/>
        </w:rPr>
        <w:t>,</w:t>
      </w:r>
      <w:r w:rsidR="00D67B9C" w:rsidRPr="007A0990">
        <w:rPr>
          <w:rFonts w:eastAsia="SchoolBookSanPin"/>
          <w:sz w:val="24"/>
          <w:szCs w:val="24"/>
          <w:lang w:val="ru-RU"/>
        </w:rPr>
        <w:t xml:space="preserve"> художественный образ</w:t>
      </w:r>
      <w:r w:rsidR="00F9446D" w:rsidRPr="007A0990">
        <w:rPr>
          <w:rFonts w:eastAsia="SchoolBookSanPin"/>
          <w:sz w:val="24"/>
          <w:szCs w:val="24"/>
          <w:lang w:val="ru-RU"/>
        </w:rPr>
        <w:t>,</w:t>
      </w:r>
      <w:r w:rsidR="00D67B9C" w:rsidRPr="007A0990">
        <w:rPr>
          <w:rFonts w:eastAsia="SchoolBookSanPin"/>
          <w:sz w:val="24"/>
          <w:szCs w:val="24"/>
          <w:lang w:val="ru-RU"/>
        </w:rPr>
        <w:t xml:space="preserve"> роды (лирика, эпос), жанры (рассказ, повесть, роман, басня, послание)</w:t>
      </w:r>
      <w:r w:rsidR="00F9446D" w:rsidRPr="007A0990">
        <w:rPr>
          <w:rFonts w:eastAsia="SchoolBookSanPin"/>
          <w:sz w:val="24"/>
          <w:szCs w:val="24"/>
          <w:lang w:val="ru-RU"/>
        </w:rPr>
        <w:t xml:space="preserve">, </w:t>
      </w:r>
      <w:r w:rsidR="00D67B9C" w:rsidRPr="007A0990">
        <w:rPr>
          <w:rFonts w:eastAsia="SchoolBookSanPin"/>
          <w:sz w:val="24"/>
          <w:szCs w:val="24"/>
          <w:lang w:val="ru-RU"/>
        </w:rPr>
        <w:t>форма и содержание литературного произведения; тема, идея, проблематика</w:t>
      </w:r>
      <w:r w:rsidR="00F9446D" w:rsidRPr="007A0990">
        <w:rPr>
          <w:rFonts w:eastAsia="SchoolBookSanPin"/>
          <w:sz w:val="24"/>
          <w:szCs w:val="24"/>
          <w:lang w:val="ru-RU"/>
        </w:rPr>
        <w:t>,</w:t>
      </w:r>
      <w:r w:rsidR="00D67B9C" w:rsidRPr="007A0990">
        <w:rPr>
          <w:rFonts w:eastAsia="SchoolBookSanPin"/>
          <w:sz w:val="24"/>
          <w:szCs w:val="24"/>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7A0990">
        <w:rPr>
          <w:rFonts w:eastAsia="SchoolBookSanPin"/>
          <w:sz w:val="24"/>
          <w:szCs w:val="24"/>
          <w:lang w:val="ru-RU"/>
        </w:rPr>
        <w:t>,</w:t>
      </w:r>
      <w:r w:rsidR="00D67B9C" w:rsidRPr="007A0990">
        <w:rPr>
          <w:rFonts w:eastAsia="SchoolBookSanPin"/>
          <w:sz w:val="24"/>
          <w:szCs w:val="24"/>
          <w:lang w:val="ru-RU"/>
        </w:rPr>
        <w:t xml:space="preserve"> портрет, пейзаж, художественная деталь</w:t>
      </w:r>
      <w:r w:rsidR="00F9446D" w:rsidRPr="007A0990">
        <w:rPr>
          <w:rFonts w:eastAsia="SchoolBookSanPin"/>
          <w:sz w:val="24"/>
          <w:szCs w:val="24"/>
          <w:lang w:val="ru-RU"/>
        </w:rPr>
        <w:t>,</w:t>
      </w:r>
      <w:r w:rsidR="00D67B9C" w:rsidRPr="007A0990">
        <w:rPr>
          <w:rFonts w:eastAsia="SchoolBookSanPin"/>
          <w:sz w:val="24"/>
          <w:szCs w:val="24"/>
          <w:lang w:val="ru-RU"/>
        </w:rPr>
        <w:t xml:space="preserve"> юмор, ирония</w:t>
      </w:r>
      <w:r w:rsidR="00F9446D" w:rsidRPr="007A0990">
        <w:rPr>
          <w:rFonts w:eastAsia="SchoolBookSanPin"/>
          <w:sz w:val="24"/>
          <w:szCs w:val="24"/>
          <w:lang w:val="ru-RU"/>
        </w:rPr>
        <w:t>,</w:t>
      </w:r>
      <w:r w:rsidR="00D67B9C" w:rsidRPr="007A0990">
        <w:rPr>
          <w:rFonts w:eastAsia="SchoolBookSanPin"/>
          <w:sz w:val="24"/>
          <w:szCs w:val="24"/>
          <w:lang w:val="ru-RU"/>
        </w:rPr>
        <w:t xml:space="preserve"> эпитет, метафора, сравнение</w:t>
      </w:r>
      <w:r w:rsidR="00F9446D" w:rsidRPr="007A0990">
        <w:rPr>
          <w:rFonts w:eastAsia="SchoolBookSanPin"/>
          <w:sz w:val="24"/>
          <w:szCs w:val="24"/>
          <w:lang w:val="ru-RU"/>
        </w:rPr>
        <w:t>,</w:t>
      </w:r>
      <w:r w:rsidR="00D67B9C" w:rsidRPr="007A0990">
        <w:rPr>
          <w:rFonts w:eastAsia="SchoolBookSanPin"/>
          <w:sz w:val="24"/>
          <w:szCs w:val="24"/>
          <w:lang w:val="ru-RU"/>
        </w:rPr>
        <w:t xml:space="preserve"> олицетворение, гипербола; антитеза, аллегория</w:t>
      </w:r>
      <w:r w:rsidR="00F9446D" w:rsidRPr="007A0990">
        <w:rPr>
          <w:rFonts w:eastAsia="SchoolBookSanPin"/>
          <w:sz w:val="24"/>
          <w:szCs w:val="24"/>
          <w:lang w:val="ru-RU"/>
        </w:rPr>
        <w:t>,</w:t>
      </w:r>
      <w:r w:rsidR="00D67B9C" w:rsidRPr="007A0990">
        <w:rPr>
          <w:rFonts w:eastAsia="SchoolBookSanPin"/>
          <w:sz w:val="24"/>
          <w:szCs w:val="24"/>
          <w:lang w:val="ru-RU"/>
        </w:rPr>
        <w:t xml:space="preserve"> стихотворный метр (хорей, ямб), ритм, рифма, строфа;</w:t>
      </w:r>
    </w:p>
    <w:p w:rsidR="00D67B9C" w:rsidRPr="007A0990" w:rsidRDefault="00471849" w:rsidP="007A0990">
      <w:pPr>
        <w:pStyle w:val="affc"/>
        <w:ind w:left="0" w:firstLine="709"/>
        <w:rPr>
          <w:sz w:val="24"/>
          <w:szCs w:val="24"/>
          <w:lang w:val="ru-RU"/>
        </w:rPr>
      </w:pPr>
      <w:r w:rsidRPr="007A0990">
        <w:rPr>
          <w:rFonts w:eastAsia="SchoolBookSanPin"/>
          <w:sz w:val="24"/>
          <w:szCs w:val="24"/>
          <w:lang w:val="ru-RU"/>
        </w:rPr>
        <w:t>5</w:t>
      </w:r>
      <w:r w:rsidR="0006576F" w:rsidRPr="007A0990">
        <w:rPr>
          <w:rFonts w:eastAsia="SchoolBookSanPin"/>
          <w:sz w:val="24"/>
          <w:szCs w:val="24"/>
          <w:lang w:val="ru-RU"/>
        </w:rPr>
        <w:t>) </w:t>
      </w:r>
      <w:r w:rsidR="00D67B9C" w:rsidRPr="007A0990">
        <w:rPr>
          <w:rFonts w:eastAsia="SchoolBookSanPin"/>
          <w:sz w:val="24"/>
          <w:szCs w:val="24"/>
          <w:lang w:val="ru-RU"/>
        </w:rPr>
        <w:t>выделять в произведениях элементы художественной формы</w:t>
      </w:r>
      <w:r w:rsidR="00CA4934" w:rsidRPr="007A0990">
        <w:rPr>
          <w:rFonts w:eastAsia="SchoolBookSanPin"/>
          <w:sz w:val="24"/>
          <w:szCs w:val="24"/>
          <w:lang w:val="ru-RU"/>
        </w:rPr>
        <w:t xml:space="preserve"> </w:t>
      </w:r>
      <w:r w:rsidR="00D67B9C" w:rsidRPr="007A0990">
        <w:rPr>
          <w:rFonts w:eastAsia="SchoolBookSanPin"/>
          <w:sz w:val="24"/>
          <w:szCs w:val="24"/>
          <w:lang w:val="ru-RU"/>
        </w:rPr>
        <w:t>и обнаруживать связи между ними;</w:t>
      </w:r>
    </w:p>
    <w:p w:rsidR="00D67B9C" w:rsidRPr="007A0990" w:rsidRDefault="00471849" w:rsidP="007A0990">
      <w:pPr>
        <w:pStyle w:val="affc"/>
        <w:ind w:left="0" w:firstLine="709"/>
        <w:rPr>
          <w:sz w:val="24"/>
          <w:szCs w:val="24"/>
          <w:lang w:val="ru-RU"/>
        </w:rPr>
      </w:pPr>
      <w:r w:rsidRPr="007A0990">
        <w:rPr>
          <w:rFonts w:eastAsia="SchoolBookSanPin"/>
          <w:sz w:val="24"/>
          <w:szCs w:val="24"/>
          <w:lang w:val="ru-RU"/>
        </w:rPr>
        <w:t>6</w:t>
      </w:r>
      <w:r w:rsidR="0006576F" w:rsidRPr="007A0990">
        <w:rPr>
          <w:rFonts w:eastAsia="SchoolBookSanPin"/>
          <w:sz w:val="24"/>
          <w:szCs w:val="24"/>
          <w:lang w:val="ru-RU"/>
        </w:rPr>
        <w:t>) </w:t>
      </w:r>
      <w:r w:rsidR="00D67B9C" w:rsidRPr="007A0990">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7A0990">
        <w:rPr>
          <w:rFonts w:eastAsia="SchoolBookSanPin"/>
          <w:sz w:val="24"/>
          <w:szCs w:val="24"/>
          <w:lang w:val="ru-RU"/>
        </w:rPr>
        <w:t xml:space="preserve"> </w:t>
      </w:r>
      <w:r w:rsidR="00D67B9C" w:rsidRPr="007A0990">
        <w:rPr>
          <w:rFonts w:eastAsia="SchoolBookSanPin"/>
          <w:sz w:val="24"/>
          <w:szCs w:val="24"/>
          <w:lang w:val="ru-RU"/>
        </w:rPr>
        <w:t>и литературного развития обучающихся);</w:t>
      </w:r>
    </w:p>
    <w:p w:rsidR="00D67B9C" w:rsidRPr="007A0990" w:rsidRDefault="00471849" w:rsidP="007A0990">
      <w:pPr>
        <w:pStyle w:val="affc"/>
        <w:ind w:left="0" w:firstLine="709"/>
        <w:rPr>
          <w:rFonts w:eastAsia="SchoolBookSanPin"/>
          <w:sz w:val="24"/>
          <w:szCs w:val="24"/>
          <w:lang w:val="ru-RU"/>
        </w:rPr>
      </w:pPr>
      <w:r w:rsidRPr="007A0990">
        <w:rPr>
          <w:rFonts w:eastAsia="SchoolBookSanPin"/>
          <w:sz w:val="24"/>
          <w:szCs w:val="24"/>
          <w:lang w:val="ru-RU"/>
        </w:rPr>
        <w:t>7</w:t>
      </w:r>
      <w:r w:rsidR="0006576F" w:rsidRPr="007A0990">
        <w:rPr>
          <w:rFonts w:eastAsia="SchoolBookSanPin"/>
          <w:sz w:val="24"/>
          <w:szCs w:val="24"/>
          <w:lang w:val="ru-RU"/>
        </w:rPr>
        <w:t>) </w:t>
      </w:r>
      <w:r w:rsidR="00D67B9C" w:rsidRPr="007A0990">
        <w:rPr>
          <w:rFonts w:eastAsia="SchoolBookSanPi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7A0990" w:rsidRDefault="00547FAB"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8</w:t>
      </w:r>
      <w:r w:rsidR="0006576F"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7 поэтических произведений, не выученных ранее), передавая личное отношение</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7A0990" w:rsidRDefault="00B718C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9</w:t>
      </w:r>
      <w:r w:rsidR="0006576F"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7A0990" w:rsidRDefault="0006576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B718C1" w:rsidRPr="007A0990">
        <w:rPr>
          <w:rFonts w:ascii="Times New Roman" w:eastAsia="SchoolBookSanPin" w:hAnsi="Times New Roman"/>
          <w:sz w:val="24"/>
          <w:szCs w:val="24"/>
          <w:lang w:val="ru-RU"/>
        </w:rPr>
        <w:t>0</w:t>
      </w:r>
      <w:r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участвовать в беседе и диалоге о прочитанном произведении, давать аргументированную оценку прочитанному;</w:t>
      </w:r>
    </w:p>
    <w:p w:rsidR="001F4F72" w:rsidRPr="007A0990" w:rsidRDefault="0006576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B718C1" w:rsidRPr="007A0990">
        <w:rPr>
          <w:rFonts w:ascii="Times New Roman" w:eastAsia="SchoolBookSanPin" w:hAnsi="Times New Roman"/>
          <w:sz w:val="24"/>
          <w:szCs w:val="24"/>
          <w:lang w:val="ru-RU"/>
        </w:rPr>
        <w:t>1</w:t>
      </w:r>
      <w:r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не менее 100 слов), писать сочинение-рассуждение по заданной теме</w:t>
      </w:r>
      <w:r w:rsidR="00CA4934" w:rsidRPr="007A0990">
        <w:rPr>
          <w:rFonts w:ascii="Times New Roman" w:eastAsia="SchoolBookSanPin" w:hAnsi="Times New Roman"/>
          <w:sz w:val="24"/>
          <w:szCs w:val="24"/>
          <w:lang w:val="ru-RU"/>
        </w:rPr>
        <w:t xml:space="preserve"> </w:t>
      </w:r>
      <w:r w:rsidR="001F4F72" w:rsidRPr="007A0990">
        <w:rPr>
          <w:rFonts w:ascii="Times New Roman" w:eastAsia="SchoolBookSanPin" w:hAnsi="Times New Roman"/>
          <w:sz w:val="24"/>
          <w:szCs w:val="24"/>
          <w:lang w:val="ru-RU"/>
        </w:rPr>
        <w:t>с использованием прочитанных произведений, аннотаций, отзывов;</w:t>
      </w:r>
    </w:p>
    <w:p w:rsidR="00D67B9C" w:rsidRPr="007A0990" w:rsidRDefault="0006576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B718C1" w:rsidRPr="007A0990">
        <w:rPr>
          <w:rFonts w:ascii="Times New Roman" w:eastAsia="SchoolBookSanPin" w:hAnsi="Times New Roman"/>
          <w:sz w:val="24"/>
          <w:szCs w:val="24"/>
          <w:lang w:val="ru-RU"/>
        </w:rPr>
        <w:t>2</w:t>
      </w:r>
      <w:r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современных авторов</w:t>
      </w:r>
      <w:r w:rsidR="003870DE"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с использованием методов смыслового чтения</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эстетического анализа;</w:t>
      </w:r>
    </w:p>
    <w:p w:rsidR="00D67B9C" w:rsidRPr="007A0990" w:rsidRDefault="0006576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B718C1" w:rsidRPr="007A0990">
        <w:rPr>
          <w:rFonts w:ascii="Times New Roman" w:eastAsia="SchoolBookSanPin" w:hAnsi="Times New Roman"/>
          <w:sz w:val="24"/>
          <w:szCs w:val="24"/>
          <w:lang w:val="ru-RU"/>
        </w:rPr>
        <w:t>3</w:t>
      </w:r>
      <w:r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7A0990" w:rsidRDefault="0006576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B718C1" w:rsidRPr="007A0990">
        <w:rPr>
          <w:rFonts w:ascii="Times New Roman" w:eastAsia="SchoolBookSanPin" w:hAnsi="Times New Roman"/>
          <w:sz w:val="24"/>
          <w:szCs w:val="24"/>
          <w:lang w:val="ru-RU"/>
        </w:rPr>
        <w:t>4</w:t>
      </w:r>
      <w:r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 xml:space="preserve">планировать </w:t>
      </w:r>
      <w:r w:rsidR="001F4F72" w:rsidRPr="007A0990">
        <w:rPr>
          <w:rFonts w:ascii="Times New Roman" w:eastAsia="SchoolBookSanPin" w:hAnsi="Times New Roman"/>
          <w:sz w:val="24"/>
          <w:szCs w:val="24"/>
          <w:lang w:val="ru-RU"/>
        </w:rPr>
        <w:t xml:space="preserve">собственное чтение, </w:t>
      </w:r>
      <w:r w:rsidR="00D67B9C" w:rsidRPr="007A0990">
        <w:rPr>
          <w:rFonts w:ascii="Times New Roman" w:eastAsia="SchoolBookSanPin" w:hAnsi="Times New Roman"/>
          <w:sz w:val="24"/>
          <w:szCs w:val="24"/>
          <w:lang w:val="ru-RU"/>
        </w:rPr>
        <w:t>обогащать свой круг чтения</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по рекомендациям учителя, в том числе за счёт произведений современной литературы для детей и подростков;</w:t>
      </w:r>
    </w:p>
    <w:p w:rsidR="005E3AF0" w:rsidRPr="007A0990" w:rsidRDefault="0006576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B718C1" w:rsidRPr="007A0990">
        <w:rPr>
          <w:rFonts w:ascii="Times New Roman" w:eastAsia="SchoolBookSanPin" w:hAnsi="Times New Roman"/>
          <w:sz w:val="24"/>
          <w:szCs w:val="24"/>
          <w:lang w:val="ru-RU"/>
        </w:rPr>
        <w:t>5</w:t>
      </w:r>
      <w:r w:rsidRPr="007A0990">
        <w:rPr>
          <w:rFonts w:ascii="Times New Roman" w:eastAsia="SchoolBookSanPin" w:hAnsi="Times New Roman"/>
          <w:sz w:val="24"/>
          <w:szCs w:val="24"/>
          <w:lang w:val="ru-RU"/>
        </w:rPr>
        <w:t>) </w:t>
      </w:r>
      <w:r w:rsidR="005E3AF0" w:rsidRPr="007A0990">
        <w:rPr>
          <w:rFonts w:ascii="Times New Roman" w:eastAsia="SchoolBookSanPin" w:hAnsi="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7A0990" w:rsidRDefault="0006576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B718C1" w:rsidRPr="007A0990">
        <w:rPr>
          <w:rFonts w:ascii="Times New Roman" w:eastAsia="SchoolBookSanPin" w:hAnsi="Times New Roman"/>
          <w:sz w:val="24"/>
          <w:szCs w:val="24"/>
          <w:lang w:val="ru-RU"/>
        </w:rPr>
        <w:t>6</w:t>
      </w:r>
      <w:r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развивать умение использовать словари и справочники, в том числе</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F9446D" w:rsidRPr="007A0990">
        <w:rPr>
          <w:rFonts w:ascii="Times New Roman" w:eastAsia="OfficinaSansBoldITC" w:hAnsi="Times New Roman"/>
          <w:sz w:val="24"/>
          <w:szCs w:val="24"/>
          <w:lang w:val="ru-RU"/>
        </w:rPr>
        <w:t>.8.</w:t>
      </w:r>
      <w:r w:rsidR="00135A26" w:rsidRPr="007A0990">
        <w:rPr>
          <w:rFonts w:ascii="Times New Roman" w:eastAsia="SchoolBookSanPin" w:hAnsi="Times New Roman"/>
          <w:sz w:val="24"/>
          <w:szCs w:val="24"/>
          <w:lang w:val="ru-RU"/>
        </w:rPr>
        <w:t>7</w:t>
      </w:r>
      <w:r w:rsidR="00F9446D" w:rsidRPr="007A0990">
        <w:rPr>
          <w:rFonts w:ascii="Times New Roman" w:eastAsia="SchoolBookSanPin" w:hAnsi="Times New Roman"/>
          <w:sz w:val="24"/>
          <w:szCs w:val="24"/>
          <w:lang w:val="ru-RU"/>
        </w:rPr>
        <w:t>. </w:t>
      </w:r>
      <w:r w:rsidR="00F9446D" w:rsidRPr="007A0990">
        <w:rPr>
          <w:rFonts w:ascii="Times New Roman" w:eastAsia="OfficinaSansBoldITC" w:hAnsi="Times New Roman"/>
          <w:sz w:val="24"/>
          <w:szCs w:val="24"/>
          <w:lang w:val="ru-RU"/>
        </w:rPr>
        <w:t>Предметные результаты изучения литературы. К</w:t>
      </w:r>
      <w:r w:rsidR="00F9446D" w:rsidRPr="007A0990">
        <w:rPr>
          <w:rFonts w:ascii="Times New Roman" w:eastAsia="SchoolBookSanPin" w:hAnsi="Times New Roman"/>
          <w:sz w:val="24"/>
          <w:szCs w:val="24"/>
          <w:lang w:val="ru-RU"/>
        </w:rPr>
        <w:t xml:space="preserve"> концу обучения</w:t>
      </w:r>
      <w:r w:rsidR="00CA4934" w:rsidRPr="007A0990">
        <w:rPr>
          <w:rFonts w:ascii="Times New Roman" w:eastAsia="SchoolBookSanPin" w:hAnsi="Times New Roman"/>
          <w:sz w:val="24"/>
          <w:szCs w:val="24"/>
          <w:lang w:val="ru-RU"/>
        </w:rPr>
        <w:t xml:space="preserve"> </w:t>
      </w:r>
      <w:r w:rsidR="00F9446D" w:rsidRPr="007A0990">
        <w:rPr>
          <w:rFonts w:ascii="Times New Roman" w:eastAsia="SchoolBookSanPin" w:hAnsi="Times New Roman"/>
          <w:sz w:val="24"/>
          <w:szCs w:val="24"/>
          <w:lang w:val="ru-RU"/>
        </w:rPr>
        <w:t xml:space="preserve">в </w:t>
      </w:r>
      <w:r w:rsidR="00F9446D" w:rsidRPr="007A0990">
        <w:rPr>
          <w:rFonts w:ascii="Times New Roman" w:eastAsia="SchoolBookSanPin" w:hAnsi="Times New Roman"/>
          <w:bCs/>
          <w:sz w:val="24"/>
          <w:szCs w:val="24"/>
          <w:lang w:val="ru-RU"/>
        </w:rPr>
        <w:t xml:space="preserve">7 классе </w:t>
      </w:r>
      <w:r w:rsidR="00F9446D" w:rsidRPr="007A0990">
        <w:rPr>
          <w:rFonts w:ascii="Times New Roman" w:eastAsia="SchoolBookSanPin" w:hAnsi="Times New Roman"/>
          <w:sz w:val="24"/>
          <w:szCs w:val="24"/>
          <w:lang w:val="ru-RU"/>
        </w:rPr>
        <w:t>обучающийся научится:</w:t>
      </w:r>
    </w:p>
    <w:p w:rsidR="00D67B9C" w:rsidRPr="007A0990" w:rsidRDefault="0006576F"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 </w:t>
      </w:r>
      <w:r w:rsidR="00B9299B" w:rsidRPr="007A0990">
        <w:rPr>
          <w:rFonts w:ascii="Times New Roman" w:eastAsia="SchoolBookSanPin" w:hAnsi="Times New Roman"/>
          <w:sz w:val="24"/>
          <w:szCs w:val="24"/>
          <w:lang w:val="ru-RU"/>
        </w:rPr>
        <w:t>п</w:t>
      </w:r>
      <w:r w:rsidR="00D67B9C" w:rsidRPr="007A0990">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7A0990" w:rsidRDefault="00AD17C6"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w:t>
      </w:r>
      <w:r w:rsidR="0006576F"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7A0990" w:rsidRDefault="00AD17C6"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3</w:t>
      </w:r>
      <w:r w:rsidR="0006576F"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проводить смысловой и эстетический анализ произведений фольклора</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художественной литературы</w:t>
      </w:r>
      <w:r w:rsidR="00F9446D"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воспринимать, анализировать, интерпретировать</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 xml:space="preserve">и оценивать прочитанное (с учётом </w:t>
      </w:r>
      <w:r w:rsidR="00D67B9C" w:rsidRPr="007A0990">
        <w:rPr>
          <w:rFonts w:ascii="Times New Roman" w:eastAsia="SchoolBookSanPin" w:hAnsi="Times New Roman"/>
          <w:sz w:val="24"/>
          <w:szCs w:val="24"/>
          <w:lang w:val="ru-RU"/>
        </w:rPr>
        <w:lastRenderedPageBreak/>
        <w:t>литературного развития обучающихся), понимать, что в литературных произведениях отражена художественная картина мира</w:t>
      </w:r>
      <w:r w:rsidR="00547FAB" w:rsidRPr="007A0990">
        <w:rPr>
          <w:rFonts w:ascii="Times New Roman" w:eastAsia="SchoolBookSanPin" w:hAnsi="Times New Roman"/>
          <w:sz w:val="24"/>
          <w:szCs w:val="24"/>
          <w:lang w:val="ru-RU"/>
        </w:rPr>
        <w:t>:</w:t>
      </w:r>
    </w:p>
    <w:p w:rsidR="00D67B9C" w:rsidRPr="007A0990" w:rsidRDefault="00D67B9C" w:rsidP="007A0990">
      <w:pPr>
        <w:pStyle w:val="affc"/>
        <w:ind w:left="0" w:firstLine="709"/>
        <w:rPr>
          <w:sz w:val="24"/>
          <w:szCs w:val="24"/>
          <w:lang w:val="ru-RU"/>
        </w:rPr>
      </w:pPr>
      <w:r w:rsidRPr="007A0990">
        <w:rPr>
          <w:rFonts w:eastAsia="SchoolBookSanPin"/>
          <w:sz w:val="24"/>
          <w:szCs w:val="24"/>
          <w:lang w:val="ru-RU"/>
        </w:rPr>
        <w:t>анализировать произведение в единстве формы и содержания</w:t>
      </w:r>
      <w:r w:rsidR="0081125B" w:rsidRPr="007A0990">
        <w:rPr>
          <w:rFonts w:eastAsia="SchoolBookSanPin"/>
          <w:sz w:val="24"/>
          <w:szCs w:val="24"/>
          <w:lang w:val="ru-RU"/>
        </w:rPr>
        <w:t>;</w:t>
      </w:r>
      <w:r w:rsidRPr="007A0990">
        <w:rPr>
          <w:rFonts w:eastAsia="SchoolBookSanPin"/>
          <w:sz w:val="24"/>
          <w:szCs w:val="24"/>
          <w:lang w:val="ru-RU"/>
        </w:rPr>
        <w:t xml:space="preserve"> определять тему, главную мысль и проблематику произведения, его родовую и жанровую принадлежность</w:t>
      </w:r>
      <w:r w:rsidR="0081125B" w:rsidRPr="007A0990">
        <w:rPr>
          <w:rFonts w:eastAsia="SchoolBookSanPin"/>
          <w:sz w:val="24"/>
          <w:szCs w:val="24"/>
          <w:lang w:val="ru-RU"/>
        </w:rPr>
        <w:t>;</w:t>
      </w:r>
      <w:r w:rsidRPr="007A0990">
        <w:rPr>
          <w:rFonts w:eastAsia="SchoolBookSanPin"/>
          <w:sz w:val="24"/>
          <w:szCs w:val="24"/>
          <w:lang w:val="ru-RU"/>
        </w:rPr>
        <w:t xml:space="preserve"> выявлять позицию героя, рассказчика и авторскую позицию, учитывая художественные особенности произведения</w:t>
      </w:r>
      <w:r w:rsidR="0081125B" w:rsidRPr="007A0990">
        <w:rPr>
          <w:rFonts w:eastAsia="SchoolBookSanPin"/>
          <w:sz w:val="24"/>
          <w:szCs w:val="24"/>
          <w:lang w:val="ru-RU"/>
        </w:rPr>
        <w:t>;</w:t>
      </w:r>
      <w:r w:rsidRPr="007A0990">
        <w:rPr>
          <w:rFonts w:eastAsia="SchoolBookSanPin"/>
          <w:sz w:val="24"/>
          <w:szCs w:val="24"/>
          <w:lang w:val="ru-RU"/>
        </w:rPr>
        <w:t xml:space="preserve"> характеризовать героев-персонажей, давать их сравнительные характеристики, оценивать систему персонажей</w:t>
      </w:r>
      <w:r w:rsidR="0081125B" w:rsidRPr="007A0990">
        <w:rPr>
          <w:rFonts w:eastAsia="SchoolBookSanPin"/>
          <w:sz w:val="24"/>
          <w:szCs w:val="24"/>
          <w:lang w:val="ru-RU"/>
        </w:rPr>
        <w:t>;</w:t>
      </w:r>
      <w:r w:rsidRPr="007A0990">
        <w:rPr>
          <w:rFonts w:eastAsia="SchoolBookSanPin"/>
          <w:sz w:val="24"/>
          <w:szCs w:val="24"/>
          <w:lang w:val="ru-RU"/>
        </w:rPr>
        <w:t xml:space="preserve"> определять особенности композиции и основной конфликт произведения</w:t>
      </w:r>
      <w:r w:rsidR="0081125B" w:rsidRPr="007A0990">
        <w:rPr>
          <w:rFonts w:eastAsia="SchoolBookSanPin"/>
          <w:sz w:val="24"/>
          <w:szCs w:val="24"/>
          <w:lang w:val="ru-RU"/>
        </w:rPr>
        <w:t>;</w:t>
      </w:r>
      <w:r w:rsidRPr="007A0990">
        <w:rPr>
          <w:rFonts w:eastAsia="SchoolBookSanPin"/>
          <w:sz w:val="24"/>
          <w:szCs w:val="24"/>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7A0990">
        <w:rPr>
          <w:rFonts w:eastAsia="SchoolBookSanPin"/>
          <w:sz w:val="24"/>
          <w:szCs w:val="24"/>
          <w:lang w:val="ru-RU"/>
        </w:rPr>
        <w:t>;</w:t>
      </w:r>
      <w:r w:rsidRPr="007A0990">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r w:rsidR="00F9446D" w:rsidRPr="007A0990">
        <w:rPr>
          <w:rFonts w:eastAsia="SchoolBookSanPin"/>
          <w:sz w:val="24"/>
          <w:szCs w:val="24"/>
          <w:lang w:val="ru-RU"/>
        </w:rPr>
        <w:t>,</w:t>
      </w:r>
      <w:r w:rsidRPr="007A0990">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7A0990" w:rsidRDefault="00D67B9C" w:rsidP="007A0990">
      <w:pPr>
        <w:pStyle w:val="affc"/>
        <w:ind w:left="0" w:firstLine="709"/>
        <w:rPr>
          <w:sz w:val="24"/>
          <w:szCs w:val="24"/>
          <w:lang w:val="ru-RU"/>
        </w:rPr>
      </w:pPr>
      <w:r w:rsidRPr="007A0990">
        <w:rPr>
          <w:rFonts w:eastAsia="SchoolBookSanPin"/>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7A0990">
        <w:rPr>
          <w:rFonts w:eastAsia="SchoolBookSanPin"/>
          <w:sz w:val="24"/>
          <w:szCs w:val="24"/>
          <w:lang w:val="ru-RU"/>
        </w:rPr>
        <w:t xml:space="preserve"> </w:t>
      </w:r>
      <w:r w:rsidRPr="007A0990">
        <w:rPr>
          <w:rFonts w:eastAsia="SchoolBookSanPin"/>
          <w:sz w:val="24"/>
          <w:szCs w:val="24"/>
          <w:lang w:val="ru-RU"/>
        </w:rPr>
        <w:t>и наблюдений</w:t>
      </w:r>
      <w:r w:rsidR="00F9446D" w:rsidRPr="007A0990">
        <w:rPr>
          <w:rFonts w:eastAsia="SchoolBookSanPin"/>
          <w:sz w:val="24"/>
          <w:szCs w:val="24"/>
          <w:lang w:val="ru-RU"/>
        </w:rPr>
        <w:t xml:space="preserve"> (</w:t>
      </w:r>
      <w:r w:rsidRPr="007A0990">
        <w:rPr>
          <w:rFonts w:eastAsia="SchoolBookSanPin"/>
          <w:sz w:val="24"/>
          <w:szCs w:val="24"/>
          <w:lang w:val="ru-RU"/>
        </w:rPr>
        <w:t>художественная литература и устное народное творчество</w:t>
      </w:r>
      <w:r w:rsidR="00F9446D" w:rsidRPr="007A0990">
        <w:rPr>
          <w:rFonts w:eastAsia="SchoolBookSanPin"/>
          <w:sz w:val="24"/>
          <w:szCs w:val="24"/>
          <w:lang w:val="ru-RU"/>
        </w:rPr>
        <w:t>,</w:t>
      </w:r>
      <w:r w:rsidRPr="007A0990">
        <w:rPr>
          <w:rFonts w:eastAsia="SchoolBookSanPin"/>
          <w:sz w:val="24"/>
          <w:szCs w:val="24"/>
          <w:lang w:val="ru-RU"/>
        </w:rPr>
        <w:t xml:space="preserve"> проза</w:t>
      </w:r>
      <w:r w:rsidR="00CA4934" w:rsidRPr="007A0990">
        <w:rPr>
          <w:rFonts w:eastAsia="SchoolBookSanPin"/>
          <w:sz w:val="24"/>
          <w:szCs w:val="24"/>
          <w:lang w:val="ru-RU"/>
        </w:rPr>
        <w:t xml:space="preserve"> </w:t>
      </w:r>
      <w:r w:rsidRPr="007A0990">
        <w:rPr>
          <w:rFonts w:eastAsia="SchoolBookSanPin"/>
          <w:sz w:val="24"/>
          <w:szCs w:val="24"/>
          <w:lang w:val="ru-RU"/>
        </w:rPr>
        <w:t>и поэзия</w:t>
      </w:r>
      <w:r w:rsidR="0081125B" w:rsidRPr="007A0990">
        <w:rPr>
          <w:rFonts w:eastAsia="SchoolBookSanPin"/>
          <w:sz w:val="24"/>
          <w:szCs w:val="24"/>
          <w:lang w:val="ru-RU"/>
        </w:rPr>
        <w:t>;</w:t>
      </w:r>
      <w:r w:rsidRPr="007A0990">
        <w:rPr>
          <w:rFonts w:eastAsia="SchoolBookSanPin"/>
          <w:sz w:val="24"/>
          <w:szCs w:val="24"/>
          <w:lang w:val="ru-RU"/>
        </w:rPr>
        <w:t xml:space="preserve"> художественный образ</w:t>
      </w:r>
      <w:r w:rsidR="0081125B" w:rsidRPr="007A0990">
        <w:rPr>
          <w:rFonts w:eastAsia="SchoolBookSanPin"/>
          <w:sz w:val="24"/>
          <w:szCs w:val="24"/>
          <w:lang w:val="ru-RU"/>
        </w:rPr>
        <w:t>;</w:t>
      </w:r>
      <w:r w:rsidRPr="007A0990">
        <w:rPr>
          <w:rFonts w:eastAsia="SchoolBookSanPin"/>
          <w:sz w:val="24"/>
          <w:szCs w:val="24"/>
          <w:lang w:val="ru-RU"/>
        </w:rPr>
        <w:t xml:space="preserve"> роды (лирика, эпос), жанры (рассказ, повесть, роман, послание, поэма, песня)</w:t>
      </w:r>
      <w:r w:rsidR="0081125B" w:rsidRPr="007A0990">
        <w:rPr>
          <w:rFonts w:eastAsia="SchoolBookSanPin"/>
          <w:sz w:val="24"/>
          <w:szCs w:val="24"/>
          <w:lang w:val="ru-RU"/>
        </w:rPr>
        <w:t>;</w:t>
      </w:r>
      <w:r w:rsidRPr="007A0990">
        <w:rPr>
          <w:rFonts w:eastAsia="SchoolBookSanPin"/>
          <w:sz w:val="24"/>
          <w:szCs w:val="24"/>
          <w:lang w:val="ru-RU"/>
        </w:rPr>
        <w:t xml:space="preserve"> форма и содержание литературного произведения; тема, идея, проблематика</w:t>
      </w:r>
      <w:r w:rsidR="0081125B" w:rsidRPr="007A0990">
        <w:rPr>
          <w:rFonts w:eastAsia="SchoolBookSanPin"/>
          <w:sz w:val="24"/>
          <w:szCs w:val="24"/>
          <w:lang w:val="ru-RU"/>
        </w:rPr>
        <w:t>;</w:t>
      </w:r>
      <w:r w:rsidRPr="007A0990">
        <w:rPr>
          <w:rFonts w:eastAsia="SchoolBookSanPin"/>
          <w:sz w:val="24"/>
          <w:szCs w:val="24"/>
          <w:lang w:val="ru-RU"/>
        </w:rPr>
        <w:t xml:space="preserve"> пафос (героический, патриотический, гражданский</w:t>
      </w:r>
      <w:r w:rsidR="00CA4934" w:rsidRPr="007A0990">
        <w:rPr>
          <w:rFonts w:eastAsia="SchoolBookSanPin"/>
          <w:sz w:val="24"/>
          <w:szCs w:val="24"/>
          <w:lang w:val="ru-RU"/>
        </w:rPr>
        <w:t xml:space="preserve"> </w:t>
      </w:r>
      <w:r w:rsidRPr="007A0990">
        <w:rPr>
          <w:rFonts w:eastAsia="SchoolBookSanPin"/>
          <w:sz w:val="24"/>
          <w:szCs w:val="24"/>
          <w:lang w:val="ru-RU"/>
        </w:rPr>
        <w:t>и другие)</w:t>
      </w:r>
      <w:r w:rsidR="003D3108" w:rsidRPr="007A0990">
        <w:rPr>
          <w:rFonts w:eastAsia="SchoolBookSanPin"/>
          <w:sz w:val="24"/>
          <w:szCs w:val="24"/>
          <w:lang w:val="ru-RU"/>
        </w:rPr>
        <w:t>;</w:t>
      </w:r>
      <w:r w:rsidRPr="007A0990">
        <w:rPr>
          <w:rFonts w:eastAsia="SchoolBookSanPin"/>
          <w:sz w:val="24"/>
          <w:szCs w:val="24"/>
          <w:lang w:val="ru-RU"/>
        </w:rPr>
        <w:t xml:space="preserve"> сюжет, композиция, эпиграф</w:t>
      </w:r>
      <w:r w:rsidR="003D3108" w:rsidRPr="007A0990">
        <w:rPr>
          <w:rFonts w:eastAsia="SchoolBookSanPin"/>
          <w:sz w:val="24"/>
          <w:szCs w:val="24"/>
          <w:lang w:val="ru-RU"/>
        </w:rPr>
        <w:t>;</w:t>
      </w:r>
      <w:r w:rsidRPr="007A0990">
        <w:rPr>
          <w:rFonts w:eastAsia="SchoolBookSanPin"/>
          <w:sz w:val="24"/>
          <w:szCs w:val="24"/>
          <w:lang w:val="ru-RU"/>
        </w:rPr>
        <w:t xml:space="preserve"> стадии развития действия </w:t>
      </w:r>
      <w:r w:rsidR="00F9446D" w:rsidRPr="007A0990">
        <w:rPr>
          <w:rFonts w:eastAsia="SchoolBookSanPin"/>
          <w:sz w:val="24"/>
          <w:szCs w:val="24"/>
          <w:lang w:val="ru-RU"/>
        </w:rPr>
        <w:t>(</w:t>
      </w:r>
      <w:r w:rsidRPr="007A0990">
        <w:rPr>
          <w:rFonts w:eastAsia="SchoolBookSanPin"/>
          <w:sz w:val="24"/>
          <w:szCs w:val="24"/>
          <w:lang w:val="ru-RU"/>
        </w:rPr>
        <w:t>экспозиция, завязка, развитие действия, кульминация, развязка</w:t>
      </w:r>
      <w:r w:rsidR="00F9446D" w:rsidRPr="007A0990">
        <w:rPr>
          <w:rFonts w:eastAsia="SchoolBookSanPin"/>
          <w:sz w:val="24"/>
          <w:szCs w:val="24"/>
          <w:lang w:val="ru-RU"/>
        </w:rPr>
        <w:t>)</w:t>
      </w:r>
      <w:r w:rsidR="003D3108" w:rsidRPr="007A0990">
        <w:rPr>
          <w:rFonts w:eastAsia="SchoolBookSanPin"/>
          <w:sz w:val="24"/>
          <w:szCs w:val="24"/>
          <w:lang w:val="ru-RU"/>
        </w:rPr>
        <w:t>;</w:t>
      </w:r>
      <w:r w:rsidRPr="007A0990">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3D3108" w:rsidRPr="007A0990">
        <w:rPr>
          <w:rFonts w:eastAsia="SchoolBookSanPin"/>
          <w:sz w:val="24"/>
          <w:szCs w:val="24"/>
          <w:lang w:val="ru-RU"/>
        </w:rPr>
        <w:t>;</w:t>
      </w:r>
      <w:r w:rsidRPr="007A0990">
        <w:rPr>
          <w:rFonts w:eastAsia="SchoolBookSanPin"/>
          <w:sz w:val="24"/>
          <w:szCs w:val="24"/>
          <w:lang w:val="ru-RU"/>
        </w:rPr>
        <w:t xml:space="preserve"> портрет, пейзаж, интерьер, художественная деталь</w:t>
      </w:r>
      <w:r w:rsidR="003D3108" w:rsidRPr="007A0990">
        <w:rPr>
          <w:rFonts w:eastAsia="SchoolBookSanPin"/>
          <w:sz w:val="24"/>
          <w:szCs w:val="24"/>
          <w:lang w:val="ru-RU"/>
        </w:rPr>
        <w:t>;</w:t>
      </w:r>
      <w:r w:rsidRPr="007A0990">
        <w:rPr>
          <w:rFonts w:eastAsia="SchoolBookSanPin"/>
          <w:sz w:val="24"/>
          <w:szCs w:val="24"/>
          <w:lang w:val="ru-RU"/>
        </w:rPr>
        <w:t xml:space="preserve"> юмор, ирония, сатира</w:t>
      </w:r>
      <w:r w:rsidR="005D659A" w:rsidRPr="007A0990">
        <w:rPr>
          <w:rFonts w:eastAsia="SchoolBookSanPin"/>
          <w:sz w:val="24"/>
          <w:szCs w:val="24"/>
          <w:lang w:val="ru-RU"/>
        </w:rPr>
        <w:t>;</w:t>
      </w:r>
      <w:r w:rsidRPr="007A0990">
        <w:rPr>
          <w:rFonts w:eastAsia="SchoolBookSanPin"/>
          <w:sz w:val="24"/>
          <w:szCs w:val="24"/>
          <w:lang w:val="ru-RU"/>
        </w:rPr>
        <w:t xml:space="preserve"> эпитет, метафора, сравнение; олицетворение, гипербола</w:t>
      </w:r>
      <w:r w:rsidR="005D659A" w:rsidRPr="007A0990">
        <w:rPr>
          <w:rFonts w:eastAsia="SchoolBookSanPin"/>
          <w:sz w:val="24"/>
          <w:szCs w:val="24"/>
          <w:lang w:val="ru-RU"/>
        </w:rPr>
        <w:t>;</w:t>
      </w:r>
      <w:r w:rsidRPr="007A0990">
        <w:rPr>
          <w:rFonts w:eastAsia="SchoolBookSanPin"/>
          <w:sz w:val="24"/>
          <w:szCs w:val="24"/>
          <w:lang w:val="ru-RU"/>
        </w:rPr>
        <w:t xml:space="preserve"> антитеза, аллегория</w:t>
      </w:r>
      <w:r w:rsidR="005D659A" w:rsidRPr="007A0990">
        <w:rPr>
          <w:rFonts w:eastAsia="SchoolBookSanPin"/>
          <w:sz w:val="24"/>
          <w:szCs w:val="24"/>
          <w:lang w:val="ru-RU"/>
        </w:rPr>
        <w:t>;</w:t>
      </w:r>
      <w:r w:rsidRPr="007A0990">
        <w:rPr>
          <w:rFonts w:eastAsia="SchoolBookSanPin"/>
          <w:sz w:val="24"/>
          <w:szCs w:val="24"/>
          <w:lang w:val="ru-RU"/>
        </w:rPr>
        <w:t xml:space="preserve"> анафора; стихотворный метр (хорей, ямб, дактиль, амфибрахий, анапест), ритм, рифма, строфа</w:t>
      </w:r>
      <w:r w:rsidR="0006576F" w:rsidRPr="007A0990">
        <w:rPr>
          <w:rFonts w:eastAsia="SchoolBookSanPin"/>
          <w:sz w:val="24"/>
          <w:szCs w:val="24"/>
          <w:lang w:val="ru-RU"/>
        </w:rPr>
        <w:t>)</w:t>
      </w:r>
      <w:r w:rsidRPr="007A0990">
        <w:rPr>
          <w:rFonts w:eastAsia="SchoolBookSanPin"/>
          <w:sz w:val="24"/>
          <w:szCs w:val="24"/>
          <w:lang w:val="ru-RU"/>
        </w:rPr>
        <w:t>;</w:t>
      </w:r>
    </w:p>
    <w:p w:rsidR="00D67B9C" w:rsidRPr="007A0990" w:rsidRDefault="00D67B9C" w:rsidP="007A0990">
      <w:pPr>
        <w:pStyle w:val="affc"/>
        <w:ind w:left="0" w:firstLine="709"/>
        <w:rPr>
          <w:sz w:val="24"/>
          <w:szCs w:val="24"/>
          <w:lang w:val="ru-RU"/>
        </w:rPr>
      </w:pPr>
      <w:r w:rsidRPr="007A0990">
        <w:rPr>
          <w:rFonts w:eastAsia="SchoolBookSanPin"/>
          <w:sz w:val="24"/>
          <w:szCs w:val="24"/>
          <w:lang w:val="ru-RU"/>
        </w:rPr>
        <w:t>выделять в произведениях элементы художественной формы и обнаруживать связи между ними;</w:t>
      </w:r>
    </w:p>
    <w:p w:rsidR="00D67B9C" w:rsidRPr="007A0990" w:rsidRDefault="00D67B9C" w:rsidP="007A0990">
      <w:pPr>
        <w:pStyle w:val="affc"/>
        <w:ind w:left="0" w:firstLine="709"/>
        <w:rPr>
          <w:sz w:val="24"/>
          <w:szCs w:val="24"/>
          <w:lang w:val="ru-RU"/>
        </w:rPr>
      </w:pPr>
      <w:r w:rsidRPr="007A0990">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7A0990" w:rsidRDefault="00D67B9C" w:rsidP="007A0990">
      <w:pPr>
        <w:pStyle w:val="affc"/>
        <w:ind w:left="0" w:firstLine="709"/>
        <w:rPr>
          <w:sz w:val="24"/>
          <w:szCs w:val="24"/>
          <w:lang w:val="ru-RU"/>
        </w:rPr>
      </w:pPr>
      <w:r w:rsidRPr="007A0990">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7A0990" w:rsidRDefault="00084A0E"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4</w:t>
      </w:r>
      <w:r w:rsidR="0006576F"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9 поэтических произведений, не выученных ранее), передавая личное отношение</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7A0990" w:rsidRDefault="006201B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5</w:t>
      </w:r>
      <w:r w:rsidR="0006576F"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7A0990" w:rsidRDefault="006201B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6</w:t>
      </w:r>
      <w:r w:rsidR="0006576F"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7A0990" w:rsidRDefault="006201B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7</w:t>
      </w:r>
      <w:r w:rsidR="001F4F72" w:rsidRPr="007A0990">
        <w:rPr>
          <w:rFonts w:ascii="Times New Roman" w:eastAsia="SchoolBookSanPin" w:hAnsi="Times New Roman"/>
          <w:sz w:val="24"/>
          <w:szCs w:val="24"/>
          <w:lang w:val="ru-RU"/>
        </w:rPr>
        <w:t>) создавать устные и письменные высказывания разных жанров (объёмом</w:t>
      </w:r>
      <w:r w:rsidR="00CA4934" w:rsidRPr="007A0990">
        <w:rPr>
          <w:rFonts w:ascii="Times New Roman" w:eastAsia="SchoolBookSanPin" w:hAnsi="Times New Roman"/>
          <w:sz w:val="24"/>
          <w:szCs w:val="24"/>
          <w:lang w:val="ru-RU"/>
        </w:rPr>
        <w:t xml:space="preserve"> </w:t>
      </w:r>
      <w:r w:rsidR="001F4F72" w:rsidRPr="007A0990">
        <w:rPr>
          <w:rFonts w:ascii="Times New Roman" w:eastAsia="SchoolBookSanPin" w:hAnsi="Times New Roman"/>
          <w:sz w:val="24"/>
          <w:szCs w:val="24"/>
          <w:lang w:val="ru-RU"/>
        </w:rPr>
        <w:t xml:space="preserve">не менее </w:t>
      </w:r>
      <w:r w:rsidR="009915C4">
        <w:rPr>
          <w:rFonts w:ascii="Times New Roman" w:eastAsia="SchoolBookSanPin" w:hAnsi="Times New Roman"/>
          <w:sz w:val="24"/>
          <w:szCs w:val="24"/>
          <w:lang w:val="ru-RU"/>
        </w:rPr>
        <w:t>26</w:t>
      </w:r>
      <w:r w:rsidR="001F4F72" w:rsidRPr="007A0990">
        <w:rPr>
          <w:rFonts w:ascii="Times New Roman" w:eastAsia="SchoolBookSanPin" w:hAnsi="Times New Roman"/>
          <w:sz w:val="24"/>
          <w:szCs w:val="24"/>
          <w:lang w:val="ru-RU"/>
        </w:rPr>
        <w:t xml:space="preserve"> слов), писать сочинение-рассуждение по заданной теме</w:t>
      </w:r>
      <w:r w:rsidR="00CA4934" w:rsidRPr="007A0990">
        <w:rPr>
          <w:rFonts w:ascii="Times New Roman" w:eastAsia="SchoolBookSanPin" w:hAnsi="Times New Roman"/>
          <w:sz w:val="24"/>
          <w:szCs w:val="24"/>
          <w:lang w:val="ru-RU"/>
        </w:rPr>
        <w:t xml:space="preserve"> </w:t>
      </w:r>
      <w:r w:rsidR="001F4F72" w:rsidRPr="007A0990">
        <w:rPr>
          <w:rFonts w:ascii="Times New Roman" w:eastAsia="SchoolBookSanPin" w:hAnsi="Times New Roman"/>
          <w:sz w:val="24"/>
          <w:szCs w:val="24"/>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7A0990">
        <w:rPr>
          <w:rFonts w:ascii="Times New Roman" w:eastAsia="SchoolBookSanPin" w:hAnsi="Times New Roman"/>
          <w:sz w:val="24"/>
          <w:szCs w:val="24"/>
          <w:lang w:val="ru-RU"/>
        </w:rPr>
        <w:t xml:space="preserve"> </w:t>
      </w:r>
      <w:r w:rsidR="001F4F72" w:rsidRPr="007A0990">
        <w:rPr>
          <w:rFonts w:ascii="Times New Roman" w:eastAsia="SchoolBookSanPin" w:hAnsi="Times New Roman"/>
          <w:sz w:val="24"/>
          <w:szCs w:val="24"/>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7A0990">
        <w:rPr>
          <w:rFonts w:ascii="Times New Roman" w:eastAsia="SchoolBookSanPin" w:hAnsi="Times New Roman"/>
          <w:sz w:val="24"/>
          <w:szCs w:val="24"/>
          <w:lang w:val="ru-RU"/>
        </w:rPr>
        <w:t xml:space="preserve"> </w:t>
      </w:r>
      <w:r w:rsidR="001F4F72" w:rsidRPr="007A0990">
        <w:rPr>
          <w:rFonts w:ascii="Times New Roman" w:eastAsia="SchoolBookSanPin" w:hAnsi="Times New Roman"/>
          <w:sz w:val="24"/>
          <w:szCs w:val="24"/>
          <w:lang w:val="ru-RU"/>
        </w:rPr>
        <w:t>на самостоятельно или под руководством учителя выбранную литературную</w:t>
      </w:r>
      <w:r w:rsidR="00CA4934" w:rsidRPr="007A0990">
        <w:rPr>
          <w:rFonts w:ascii="Times New Roman" w:eastAsia="SchoolBookSanPin" w:hAnsi="Times New Roman"/>
          <w:sz w:val="24"/>
          <w:szCs w:val="24"/>
          <w:lang w:val="ru-RU"/>
        </w:rPr>
        <w:t xml:space="preserve"> </w:t>
      </w:r>
      <w:r w:rsidR="001F4F72" w:rsidRPr="007A0990">
        <w:rPr>
          <w:rFonts w:ascii="Times New Roman" w:eastAsia="SchoolBookSanPin" w:hAnsi="Times New Roman"/>
          <w:sz w:val="24"/>
          <w:szCs w:val="24"/>
          <w:lang w:val="ru-RU"/>
        </w:rPr>
        <w:t>или публицистическую тему;</w:t>
      </w:r>
    </w:p>
    <w:p w:rsidR="00D67B9C" w:rsidRPr="007A0990" w:rsidRDefault="006201B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8</w:t>
      </w:r>
      <w:r w:rsidR="0006576F"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современных авторов с использованием методов смыслового чтения</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эстетического анализа;</w:t>
      </w:r>
    </w:p>
    <w:p w:rsidR="00D67B9C" w:rsidRPr="007A0990" w:rsidRDefault="006201B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9</w:t>
      </w:r>
      <w:r w:rsidR="0006576F"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понимать важность чтения и изучения произведений фольклора</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7A0990" w:rsidRDefault="006201B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10</w:t>
      </w:r>
      <w:r w:rsidR="0006576F"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планировать своё чтение, обогащать свой круг чтения</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 xml:space="preserve">по рекомендациям учителя и </w:t>
      </w:r>
      <w:r w:rsidR="00BF5AFC" w:rsidRPr="007A0990">
        <w:rPr>
          <w:rFonts w:ascii="Times New Roman" w:eastAsia="SchoolBookSanPin" w:hAnsi="Times New Roman"/>
          <w:sz w:val="24"/>
          <w:szCs w:val="24"/>
          <w:lang w:val="ru-RU"/>
        </w:rPr>
        <w:lastRenderedPageBreak/>
        <w:t>обучающихся</w:t>
      </w:r>
      <w:r w:rsidR="00D67B9C" w:rsidRPr="007A0990">
        <w:rPr>
          <w:rFonts w:ascii="Times New Roman" w:eastAsia="SchoolBookSanPin" w:hAnsi="Times New Roman"/>
          <w:sz w:val="24"/>
          <w:szCs w:val="24"/>
          <w:lang w:val="ru-RU"/>
        </w:rPr>
        <w:t>, в том числе за счёт произведений современной литературы для детей и подростков;</w:t>
      </w:r>
    </w:p>
    <w:p w:rsidR="00D67B9C" w:rsidRPr="007A0990" w:rsidRDefault="006201B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11</w:t>
      </w:r>
      <w:r w:rsidR="0006576F"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 xml:space="preserve">участвовать в коллективной и индивидуальной </w:t>
      </w:r>
      <w:r w:rsidR="00F70887" w:rsidRPr="007A0990">
        <w:rPr>
          <w:rFonts w:ascii="Times New Roman" w:eastAsia="SchoolBookSanPin" w:hAnsi="Times New Roman"/>
          <w:sz w:val="24"/>
          <w:szCs w:val="24"/>
          <w:lang w:val="ru-RU"/>
        </w:rPr>
        <w:t xml:space="preserve">учебно-исследовательской и </w:t>
      </w:r>
      <w:r w:rsidR="00D67B9C" w:rsidRPr="007A0990">
        <w:rPr>
          <w:rFonts w:ascii="Times New Roman" w:eastAsia="SchoolBookSanPin" w:hAnsi="Times New Roman"/>
          <w:sz w:val="24"/>
          <w:szCs w:val="24"/>
          <w:lang w:val="ru-RU"/>
        </w:rPr>
        <w:t>проектной деятельности и публично представлять полученные результаты;</w:t>
      </w:r>
    </w:p>
    <w:p w:rsidR="00D67B9C" w:rsidRPr="007A0990" w:rsidRDefault="006201B1"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12</w:t>
      </w:r>
      <w:r w:rsidR="0006576F"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развивать умение использовать энциклопедии, словари и справочники,</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в том числе в электронной форме</w:t>
      </w:r>
      <w:r w:rsidR="00EB1380"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EB1380" w:rsidRPr="007A0990">
        <w:rPr>
          <w:rFonts w:ascii="Times New Roman" w:eastAsia="OfficinaSansBoldITC" w:hAnsi="Times New Roman"/>
          <w:sz w:val="24"/>
          <w:szCs w:val="24"/>
          <w:lang w:val="ru-RU"/>
        </w:rPr>
        <w:t>.8.</w:t>
      </w:r>
      <w:r w:rsidR="00135A26" w:rsidRPr="007A0990">
        <w:rPr>
          <w:rFonts w:ascii="Times New Roman" w:eastAsia="SchoolBookSanPin" w:hAnsi="Times New Roman"/>
          <w:sz w:val="24"/>
          <w:szCs w:val="24"/>
          <w:lang w:val="ru-RU"/>
        </w:rPr>
        <w:t>8</w:t>
      </w:r>
      <w:r w:rsidR="00EB1380" w:rsidRPr="007A0990">
        <w:rPr>
          <w:rFonts w:ascii="Times New Roman" w:eastAsia="SchoolBookSanPin" w:hAnsi="Times New Roman"/>
          <w:sz w:val="24"/>
          <w:szCs w:val="24"/>
          <w:lang w:val="ru-RU"/>
        </w:rPr>
        <w:t>. </w:t>
      </w:r>
      <w:r w:rsidR="00EB1380" w:rsidRPr="007A0990">
        <w:rPr>
          <w:rFonts w:ascii="Times New Roman" w:eastAsia="OfficinaSansBoldITC" w:hAnsi="Times New Roman"/>
          <w:sz w:val="24"/>
          <w:szCs w:val="24"/>
          <w:lang w:val="ru-RU"/>
        </w:rPr>
        <w:t>Предметные результаты изучения литературы. К</w:t>
      </w:r>
      <w:r w:rsidR="00EB1380" w:rsidRPr="007A0990">
        <w:rPr>
          <w:rFonts w:ascii="Times New Roman" w:eastAsia="SchoolBookSanPin" w:hAnsi="Times New Roman"/>
          <w:sz w:val="24"/>
          <w:szCs w:val="24"/>
          <w:lang w:val="ru-RU"/>
        </w:rPr>
        <w:t xml:space="preserve"> концу обучения</w:t>
      </w:r>
      <w:r w:rsidR="00CA4934" w:rsidRPr="007A0990">
        <w:rPr>
          <w:rFonts w:ascii="Times New Roman" w:eastAsia="SchoolBookSanPin" w:hAnsi="Times New Roman"/>
          <w:sz w:val="24"/>
          <w:szCs w:val="24"/>
          <w:lang w:val="ru-RU"/>
        </w:rPr>
        <w:t xml:space="preserve"> </w:t>
      </w:r>
      <w:r w:rsidR="00EB1380" w:rsidRPr="007A0990">
        <w:rPr>
          <w:rFonts w:ascii="Times New Roman" w:eastAsia="SchoolBookSanPin" w:hAnsi="Times New Roman"/>
          <w:sz w:val="24"/>
          <w:szCs w:val="24"/>
          <w:lang w:val="ru-RU"/>
        </w:rPr>
        <w:t xml:space="preserve">в </w:t>
      </w:r>
      <w:r w:rsidR="00EB1380" w:rsidRPr="007A0990">
        <w:rPr>
          <w:rFonts w:ascii="Times New Roman" w:eastAsia="SchoolBookSanPin" w:hAnsi="Times New Roman"/>
          <w:bCs/>
          <w:sz w:val="24"/>
          <w:szCs w:val="24"/>
          <w:lang w:val="ru-RU"/>
        </w:rPr>
        <w:t xml:space="preserve">8 классе </w:t>
      </w:r>
      <w:r w:rsidR="00EB1380" w:rsidRPr="007A0990">
        <w:rPr>
          <w:rFonts w:ascii="Times New Roman" w:eastAsia="SchoolBookSanPin" w:hAnsi="Times New Roman"/>
          <w:sz w:val="24"/>
          <w:szCs w:val="24"/>
          <w:lang w:val="ru-RU"/>
        </w:rPr>
        <w:t>обучающийся научится:</w:t>
      </w:r>
    </w:p>
    <w:p w:rsidR="00D67B9C" w:rsidRPr="007A0990" w:rsidRDefault="00AD17C6"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 </w:t>
      </w:r>
      <w:r w:rsidR="00B9299B" w:rsidRPr="007A0990">
        <w:rPr>
          <w:rFonts w:ascii="Times New Roman" w:eastAsia="SchoolBookSanPin" w:hAnsi="Times New Roman"/>
          <w:sz w:val="24"/>
          <w:szCs w:val="24"/>
          <w:lang w:val="ru-RU"/>
        </w:rPr>
        <w:t>п</w:t>
      </w:r>
      <w:r w:rsidR="00D67B9C" w:rsidRPr="007A0990">
        <w:rPr>
          <w:rFonts w:ascii="Times New Roman" w:eastAsia="SchoolBookSanPin" w:hAnsi="Times New Roman"/>
          <w:sz w:val="24"/>
          <w:szCs w:val="24"/>
          <w:lang w:val="ru-RU"/>
        </w:rPr>
        <w:t>онимать духовно-нравственную ценность литературы, осознавать её роль</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в воспитании патриотизма и укреплении единства многонационального народа Российской Федерации;</w:t>
      </w:r>
    </w:p>
    <w:p w:rsidR="00D67B9C" w:rsidRPr="007A0990" w:rsidRDefault="00AD17C6"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 </w:t>
      </w:r>
      <w:r w:rsidR="00D67B9C" w:rsidRPr="007A0990">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7A0990" w:rsidRDefault="00AD17C6"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3) </w:t>
      </w:r>
      <w:r w:rsidR="00D67B9C" w:rsidRPr="007A0990">
        <w:rPr>
          <w:rFonts w:ascii="Times New Roman" w:eastAsia="SchoolBookSanPin" w:hAnsi="Times New Roman"/>
          <w:sz w:val="24"/>
          <w:szCs w:val="24"/>
          <w:lang w:val="ru-RU"/>
        </w:rPr>
        <w:t>проводить самостоятельный смысловой и эстетический анализ произведений художественной литературы</w:t>
      </w:r>
      <w:r w:rsidR="00EB1380"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в литературных произведениях:</w:t>
      </w:r>
    </w:p>
    <w:p w:rsidR="00D67B9C" w:rsidRPr="007A0990" w:rsidRDefault="00D67B9C" w:rsidP="007A0990">
      <w:pPr>
        <w:pStyle w:val="affc"/>
        <w:ind w:left="0" w:firstLine="709"/>
        <w:rPr>
          <w:sz w:val="24"/>
          <w:szCs w:val="24"/>
          <w:lang w:val="ru-RU"/>
        </w:rPr>
      </w:pPr>
      <w:r w:rsidRPr="007A0990">
        <w:rPr>
          <w:rFonts w:eastAsia="SchoolBookSanPin"/>
          <w:sz w:val="24"/>
          <w:szCs w:val="24"/>
          <w:lang w:val="ru-RU"/>
        </w:rPr>
        <w:t>анализировать произведение в единстве формы и содержания</w:t>
      </w:r>
      <w:r w:rsidR="00EB1380" w:rsidRPr="007A0990">
        <w:rPr>
          <w:rFonts w:eastAsia="SchoolBookSanPin"/>
          <w:sz w:val="24"/>
          <w:szCs w:val="24"/>
          <w:lang w:val="ru-RU"/>
        </w:rPr>
        <w:t>,</w:t>
      </w:r>
      <w:r w:rsidRPr="007A0990">
        <w:rPr>
          <w:rFonts w:eastAsia="SchoolBookSanPin"/>
          <w:sz w:val="24"/>
          <w:szCs w:val="24"/>
          <w:lang w:val="ru-RU"/>
        </w:rPr>
        <w:t xml:space="preserve"> определять тематику и проблематику произведения, его родовую и жанровую принадлежность</w:t>
      </w:r>
      <w:r w:rsidR="00EB1380" w:rsidRPr="007A0990">
        <w:rPr>
          <w:rFonts w:eastAsia="SchoolBookSanPin"/>
          <w:sz w:val="24"/>
          <w:szCs w:val="24"/>
          <w:lang w:val="ru-RU"/>
        </w:rPr>
        <w:t>,</w:t>
      </w:r>
      <w:r w:rsidRPr="007A0990">
        <w:rPr>
          <w:rFonts w:eastAsia="SchoolBookSanPin"/>
          <w:sz w:val="24"/>
          <w:szCs w:val="24"/>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7A0990">
        <w:rPr>
          <w:rFonts w:eastAsia="SchoolBookSanPin"/>
          <w:sz w:val="24"/>
          <w:szCs w:val="24"/>
          <w:lang w:val="ru-RU"/>
        </w:rPr>
        <w:t>;</w:t>
      </w:r>
      <w:r w:rsidRPr="007A0990">
        <w:rPr>
          <w:rFonts w:eastAsia="SchoolBookSanPin"/>
          <w:sz w:val="24"/>
          <w:szCs w:val="24"/>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7A0990">
        <w:rPr>
          <w:rFonts w:eastAsia="SchoolBookSanPin"/>
          <w:sz w:val="24"/>
          <w:szCs w:val="24"/>
          <w:lang w:val="ru-RU"/>
        </w:rPr>
        <w:t xml:space="preserve"> </w:t>
      </w:r>
      <w:r w:rsidRPr="007A0990">
        <w:rPr>
          <w:rFonts w:eastAsia="SchoolBookSanPin"/>
          <w:sz w:val="24"/>
          <w:szCs w:val="24"/>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7A0990">
        <w:rPr>
          <w:rFonts w:eastAsia="SchoolBookSanPin"/>
          <w:sz w:val="24"/>
          <w:szCs w:val="24"/>
          <w:lang w:val="ru-RU"/>
        </w:rPr>
        <w:t>;</w:t>
      </w:r>
      <w:r w:rsidRPr="007A0990">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06576F" w:rsidRPr="007A0990">
        <w:rPr>
          <w:rFonts w:eastAsia="SchoolBookSanPin"/>
          <w:sz w:val="24"/>
          <w:szCs w:val="24"/>
          <w:lang w:val="ru-RU"/>
        </w:rPr>
        <w:t>,</w:t>
      </w:r>
      <w:r w:rsidRPr="007A0990">
        <w:rPr>
          <w:rFonts w:eastAsia="SchoolBookSanPin"/>
          <w:sz w:val="24"/>
          <w:szCs w:val="24"/>
          <w:lang w:val="ru-RU"/>
        </w:rPr>
        <w:t xml:space="preserve"> находить основные изобразительно-выразительные средства, характерные</w:t>
      </w:r>
      <w:r w:rsidR="00CA4934" w:rsidRPr="007A0990">
        <w:rPr>
          <w:rFonts w:eastAsia="SchoolBookSanPin"/>
          <w:sz w:val="24"/>
          <w:szCs w:val="24"/>
          <w:lang w:val="ru-RU"/>
        </w:rPr>
        <w:t xml:space="preserve"> </w:t>
      </w:r>
      <w:r w:rsidRPr="007A0990">
        <w:rPr>
          <w:rFonts w:eastAsia="SchoolBookSanPin"/>
          <w:sz w:val="24"/>
          <w:szCs w:val="24"/>
          <w:lang w:val="ru-RU"/>
        </w:rPr>
        <w:t>для творческой манеры и стиля писателя, определять их художественные функции;</w:t>
      </w:r>
    </w:p>
    <w:p w:rsidR="00D67B9C" w:rsidRPr="007A0990" w:rsidRDefault="00D67B9C" w:rsidP="007A0990">
      <w:pPr>
        <w:pStyle w:val="affc"/>
        <w:ind w:left="0" w:firstLine="709"/>
        <w:rPr>
          <w:sz w:val="24"/>
          <w:szCs w:val="24"/>
          <w:lang w:val="ru-RU"/>
        </w:rPr>
      </w:pPr>
      <w:r w:rsidRPr="007A0990">
        <w:rPr>
          <w:rFonts w:eastAsia="SchoolBookSanPin"/>
          <w:sz w:val="24"/>
          <w:szCs w:val="24"/>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7A0990">
        <w:rPr>
          <w:rFonts w:eastAsia="SchoolBookSanPin"/>
          <w:sz w:val="24"/>
          <w:szCs w:val="24"/>
          <w:lang w:val="ru-RU"/>
        </w:rPr>
        <w:t xml:space="preserve"> </w:t>
      </w:r>
      <w:r w:rsidRPr="007A0990">
        <w:rPr>
          <w:rFonts w:eastAsia="SchoolBookSanPin"/>
          <w:sz w:val="24"/>
          <w:szCs w:val="24"/>
          <w:lang w:val="ru-RU"/>
        </w:rPr>
        <w:t>и интерпретации произведений, оформления собственных оценок и наблюдений</w:t>
      </w:r>
      <w:r w:rsidR="0006576F" w:rsidRPr="007A0990">
        <w:rPr>
          <w:rFonts w:eastAsia="SchoolBookSanPin"/>
          <w:sz w:val="24"/>
          <w:szCs w:val="24"/>
          <w:lang w:val="ru-RU"/>
        </w:rPr>
        <w:t xml:space="preserve"> (</w:t>
      </w:r>
      <w:r w:rsidRPr="007A0990">
        <w:rPr>
          <w:rFonts w:eastAsia="SchoolBookSanPin"/>
          <w:sz w:val="24"/>
          <w:szCs w:val="24"/>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7A0990">
        <w:rPr>
          <w:rFonts w:eastAsia="SchoolBookSanPin"/>
          <w:sz w:val="24"/>
          <w:szCs w:val="24"/>
          <w:lang w:val="ru-RU"/>
        </w:rPr>
        <w:t>,</w:t>
      </w:r>
      <w:r w:rsidRPr="007A0990">
        <w:rPr>
          <w:rFonts w:eastAsia="SchoolBookSanPin"/>
          <w:sz w:val="24"/>
          <w:szCs w:val="24"/>
          <w:lang w:val="ru-RU"/>
        </w:rPr>
        <w:t xml:space="preserve"> форма и содержание литературного произведения</w:t>
      </w:r>
      <w:r w:rsidR="0006576F" w:rsidRPr="007A0990">
        <w:rPr>
          <w:rFonts w:eastAsia="SchoolBookSanPin"/>
          <w:sz w:val="24"/>
          <w:szCs w:val="24"/>
          <w:lang w:val="ru-RU"/>
        </w:rPr>
        <w:t>,</w:t>
      </w:r>
      <w:r w:rsidRPr="007A0990">
        <w:rPr>
          <w:rFonts w:eastAsia="SchoolBookSanPin"/>
          <w:sz w:val="24"/>
          <w:szCs w:val="24"/>
          <w:lang w:val="ru-RU"/>
        </w:rPr>
        <w:t xml:space="preserve"> тема, идея, проблематика; пафос (героический, патриотический, гражданский и другие)</w:t>
      </w:r>
      <w:r w:rsidR="0006576F" w:rsidRPr="007A0990">
        <w:rPr>
          <w:rFonts w:eastAsia="SchoolBookSanPin"/>
          <w:sz w:val="24"/>
          <w:szCs w:val="24"/>
          <w:lang w:val="ru-RU"/>
        </w:rPr>
        <w:t>,</w:t>
      </w:r>
      <w:r w:rsidRPr="007A0990">
        <w:rPr>
          <w:rFonts w:eastAsia="SchoolBookSanPin"/>
          <w:sz w:val="24"/>
          <w:szCs w:val="24"/>
          <w:lang w:val="ru-RU"/>
        </w:rPr>
        <w:t xml:space="preserve"> сюжет, композиция, эпиграф</w:t>
      </w:r>
      <w:r w:rsidR="0006576F" w:rsidRPr="007A0990">
        <w:rPr>
          <w:rFonts w:eastAsia="SchoolBookSanPin"/>
          <w:sz w:val="24"/>
          <w:szCs w:val="24"/>
          <w:lang w:val="ru-RU"/>
        </w:rPr>
        <w:t>,</w:t>
      </w:r>
      <w:r w:rsidRPr="007A0990">
        <w:rPr>
          <w:rFonts w:eastAsia="SchoolBookSanPin"/>
          <w:sz w:val="24"/>
          <w:szCs w:val="24"/>
          <w:lang w:val="ru-RU"/>
        </w:rPr>
        <w:t xml:space="preserve"> стадии развития действия</w:t>
      </w:r>
      <w:r w:rsidR="0006576F" w:rsidRPr="007A0990">
        <w:rPr>
          <w:rFonts w:eastAsia="SchoolBookSanPin"/>
          <w:sz w:val="24"/>
          <w:szCs w:val="24"/>
          <w:lang w:val="ru-RU"/>
        </w:rPr>
        <w:t xml:space="preserve"> (</w:t>
      </w:r>
      <w:r w:rsidRPr="007A0990">
        <w:rPr>
          <w:rFonts w:eastAsia="SchoolBookSanPin"/>
          <w:sz w:val="24"/>
          <w:szCs w:val="24"/>
          <w:lang w:val="ru-RU"/>
        </w:rPr>
        <w:t>экспозиция, завязка, развитие действия, кульминация, развязка</w:t>
      </w:r>
      <w:r w:rsidR="0006576F" w:rsidRPr="007A0990">
        <w:rPr>
          <w:rFonts w:eastAsia="SchoolBookSanPin"/>
          <w:sz w:val="24"/>
          <w:szCs w:val="24"/>
          <w:lang w:val="ru-RU"/>
        </w:rPr>
        <w:t>)</w:t>
      </w:r>
      <w:r w:rsidR="004A6E6A" w:rsidRPr="007A0990">
        <w:rPr>
          <w:rFonts w:eastAsia="SchoolBookSanPin"/>
          <w:sz w:val="24"/>
          <w:szCs w:val="24"/>
          <w:lang w:val="ru-RU"/>
        </w:rPr>
        <w:t>;</w:t>
      </w:r>
      <w:r w:rsidR="0006576F" w:rsidRPr="007A0990">
        <w:rPr>
          <w:rFonts w:eastAsia="SchoolBookSanPin"/>
          <w:sz w:val="24"/>
          <w:szCs w:val="24"/>
          <w:lang w:val="ru-RU"/>
        </w:rPr>
        <w:t xml:space="preserve"> </w:t>
      </w:r>
      <w:r w:rsidRPr="007A0990">
        <w:rPr>
          <w:rFonts w:eastAsia="SchoolBookSanPin"/>
          <w:sz w:val="24"/>
          <w:szCs w:val="24"/>
          <w:lang w:val="ru-RU"/>
        </w:rPr>
        <w:t>конфликт</w:t>
      </w:r>
      <w:r w:rsidR="0006576F" w:rsidRPr="007A0990">
        <w:rPr>
          <w:rFonts w:eastAsia="SchoolBookSanPin"/>
          <w:sz w:val="24"/>
          <w:szCs w:val="24"/>
          <w:lang w:val="ru-RU"/>
        </w:rPr>
        <w:t>,</w:t>
      </w:r>
      <w:r w:rsidRPr="007A0990">
        <w:rPr>
          <w:rFonts w:eastAsia="SchoolBookSanPin"/>
          <w:sz w:val="24"/>
          <w:szCs w:val="24"/>
          <w:lang w:val="ru-RU"/>
        </w:rPr>
        <w:t xml:space="preserve"> система образов</w:t>
      </w:r>
      <w:r w:rsidR="0006576F" w:rsidRPr="007A0990">
        <w:rPr>
          <w:rFonts w:eastAsia="SchoolBookSanPin"/>
          <w:sz w:val="24"/>
          <w:szCs w:val="24"/>
          <w:lang w:val="ru-RU"/>
        </w:rPr>
        <w:t>,</w:t>
      </w:r>
      <w:r w:rsidRPr="007A0990">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4A6E6A" w:rsidRPr="007A0990">
        <w:rPr>
          <w:rFonts w:eastAsia="SchoolBookSanPin"/>
          <w:sz w:val="24"/>
          <w:szCs w:val="24"/>
          <w:lang w:val="ru-RU"/>
        </w:rPr>
        <w:t>;</w:t>
      </w:r>
      <w:r w:rsidRPr="007A0990">
        <w:rPr>
          <w:rFonts w:eastAsia="SchoolBookSanPin"/>
          <w:sz w:val="24"/>
          <w:szCs w:val="24"/>
          <w:lang w:val="ru-RU"/>
        </w:rPr>
        <w:t xml:space="preserve"> портрет, пейзаж, интерьер, художественная деталь</w:t>
      </w:r>
      <w:r w:rsidR="004A6E6A" w:rsidRPr="007A0990">
        <w:rPr>
          <w:rFonts w:eastAsia="SchoolBookSanPin"/>
          <w:sz w:val="24"/>
          <w:szCs w:val="24"/>
          <w:lang w:val="ru-RU"/>
        </w:rPr>
        <w:t>,</w:t>
      </w:r>
      <w:r w:rsidRPr="007A0990">
        <w:rPr>
          <w:rFonts w:eastAsia="SchoolBookSanPin"/>
          <w:sz w:val="24"/>
          <w:szCs w:val="24"/>
          <w:lang w:val="ru-RU"/>
        </w:rPr>
        <w:t xml:space="preserve"> символ</w:t>
      </w:r>
      <w:r w:rsidR="004A6E6A" w:rsidRPr="007A0990">
        <w:rPr>
          <w:rFonts w:eastAsia="SchoolBookSanPin"/>
          <w:sz w:val="24"/>
          <w:szCs w:val="24"/>
          <w:lang w:val="ru-RU"/>
        </w:rPr>
        <w:t>;</w:t>
      </w:r>
      <w:r w:rsidRPr="007A0990">
        <w:rPr>
          <w:rFonts w:eastAsia="SchoolBookSanPin"/>
          <w:sz w:val="24"/>
          <w:szCs w:val="24"/>
          <w:lang w:val="ru-RU"/>
        </w:rPr>
        <w:t xml:space="preserve"> юмор, ирония, сатира, сарказм, гротеск</w:t>
      </w:r>
      <w:r w:rsidR="0006576F" w:rsidRPr="007A0990">
        <w:rPr>
          <w:rFonts w:eastAsia="SchoolBookSanPin"/>
          <w:sz w:val="24"/>
          <w:szCs w:val="24"/>
          <w:lang w:val="ru-RU"/>
        </w:rPr>
        <w:t>,</w:t>
      </w:r>
      <w:r w:rsidRPr="007A0990">
        <w:rPr>
          <w:rFonts w:eastAsia="SchoolBookSanPin"/>
          <w:sz w:val="24"/>
          <w:szCs w:val="24"/>
          <w:lang w:val="ru-RU"/>
        </w:rPr>
        <w:t xml:space="preserve"> эпитет, метафора, сравнение</w:t>
      </w:r>
      <w:r w:rsidR="004A6E6A" w:rsidRPr="007A0990">
        <w:rPr>
          <w:rFonts w:eastAsia="SchoolBookSanPin"/>
          <w:sz w:val="24"/>
          <w:szCs w:val="24"/>
          <w:lang w:val="ru-RU"/>
        </w:rPr>
        <w:t>;</w:t>
      </w:r>
      <w:r w:rsidRPr="007A0990">
        <w:rPr>
          <w:rFonts w:eastAsia="SchoolBookSanPin"/>
          <w:sz w:val="24"/>
          <w:szCs w:val="24"/>
          <w:lang w:val="ru-RU"/>
        </w:rPr>
        <w:t xml:space="preserve"> олицетворение, гипербола</w:t>
      </w:r>
      <w:r w:rsidR="004A6E6A" w:rsidRPr="007A0990">
        <w:rPr>
          <w:rFonts w:eastAsia="SchoolBookSanPin"/>
          <w:sz w:val="24"/>
          <w:szCs w:val="24"/>
          <w:lang w:val="ru-RU"/>
        </w:rPr>
        <w:t>;</w:t>
      </w:r>
      <w:r w:rsidR="0006576F" w:rsidRPr="007A0990">
        <w:rPr>
          <w:rFonts w:eastAsia="SchoolBookSanPin"/>
          <w:sz w:val="24"/>
          <w:szCs w:val="24"/>
          <w:lang w:val="ru-RU"/>
        </w:rPr>
        <w:t xml:space="preserve"> </w:t>
      </w:r>
      <w:r w:rsidRPr="007A0990">
        <w:rPr>
          <w:rFonts w:eastAsia="SchoolBookSanPin"/>
          <w:sz w:val="24"/>
          <w:szCs w:val="24"/>
          <w:lang w:val="ru-RU"/>
        </w:rPr>
        <w:t>антитеза, аллегория</w:t>
      </w:r>
      <w:r w:rsidR="0006576F" w:rsidRPr="007A0990">
        <w:rPr>
          <w:rFonts w:eastAsia="SchoolBookSanPin"/>
          <w:sz w:val="24"/>
          <w:szCs w:val="24"/>
          <w:lang w:val="ru-RU"/>
        </w:rPr>
        <w:t>,</w:t>
      </w:r>
      <w:r w:rsidRPr="007A0990">
        <w:rPr>
          <w:rFonts w:eastAsia="SchoolBookSanPin"/>
          <w:sz w:val="24"/>
          <w:szCs w:val="24"/>
          <w:lang w:val="ru-RU"/>
        </w:rPr>
        <w:t xml:space="preserve"> анафора</w:t>
      </w:r>
      <w:r w:rsidR="004A6E6A" w:rsidRPr="007A0990">
        <w:rPr>
          <w:rFonts w:eastAsia="SchoolBookSanPin"/>
          <w:sz w:val="24"/>
          <w:szCs w:val="24"/>
          <w:lang w:val="ru-RU"/>
        </w:rPr>
        <w:t>;</w:t>
      </w:r>
      <w:r w:rsidRPr="007A0990">
        <w:rPr>
          <w:rFonts w:eastAsia="SchoolBookSanPin"/>
          <w:sz w:val="24"/>
          <w:szCs w:val="24"/>
          <w:lang w:val="ru-RU"/>
        </w:rPr>
        <w:t xml:space="preserve"> звукопись (аллитерация, ассонанс)</w:t>
      </w:r>
      <w:r w:rsidR="004A6E6A" w:rsidRPr="007A0990">
        <w:rPr>
          <w:rFonts w:eastAsia="SchoolBookSanPin"/>
          <w:sz w:val="24"/>
          <w:szCs w:val="24"/>
          <w:lang w:val="ru-RU"/>
        </w:rPr>
        <w:t>;</w:t>
      </w:r>
      <w:r w:rsidRPr="007A0990">
        <w:rPr>
          <w:rFonts w:eastAsia="SchoolBookSanPin"/>
          <w:sz w:val="24"/>
          <w:szCs w:val="24"/>
          <w:lang w:val="ru-RU"/>
        </w:rPr>
        <w:t xml:space="preserve"> стихотворный метр (хорей, ямб, дактиль, амфибрахий, анапест), ритм, рифма, строфа</w:t>
      </w:r>
      <w:r w:rsidR="004A6E6A" w:rsidRPr="007A0990">
        <w:rPr>
          <w:rFonts w:eastAsia="SchoolBookSanPin"/>
          <w:sz w:val="24"/>
          <w:szCs w:val="24"/>
          <w:lang w:val="ru-RU"/>
        </w:rPr>
        <w:t xml:space="preserve">; </w:t>
      </w:r>
      <w:r w:rsidRPr="007A0990">
        <w:rPr>
          <w:rFonts w:eastAsia="SchoolBookSanPin"/>
          <w:sz w:val="24"/>
          <w:szCs w:val="24"/>
          <w:lang w:val="ru-RU"/>
        </w:rPr>
        <w:t>афоризм</w:t>
      </w:r>
      <w:r w:rsidR="0006576F" w:rsidRPr="007A0990">
        <w:rPr>
          <w:rFonts w:eastAsia="SchoolBookSanPin"/>
          <w:sz w:val="24"/>
          <w:szCs w:val="24"/>
          <w:lang w:val="ru-RU"/>
        </w:rPr>
        <w:t>)</w:t>
      </w:r>
      <w:r w:rsidRPr="007A0990">
        <w:rPr>
          <w:rFonts w:eastAsia="SchoolBookSanPin"/>
          <w:sz w:val="24"/>
          <w:szCs w:val="24"/>
          <w:lang w:val="ru-RU"/>
        </w:rPr>
        <w:t>;</w:t>
      </w:r>
    </w:p>
    <w:p w:rsidR="00D67B9C" w:rsidRPr="007A0990" w:rsidRDefault="00D67B9C" w:rsidP="007A0990">
      <w:pPr>
        <w:pStyle w:val="affc"/>
        <w:ind w:left="0" w:firstLine="709"/>
        <w:rPr>
          <w:sz w:val="24"/>
          <w:szCs w:val="24"/>
          <w:lang w:val="ru-RU"/>
        </w:rPr>
      </w:pPr>
      <w:r w:rsidRPr="007A0990">
        <w:rPr>
          <w:rFonts w:eastAsia="SchoolBookSanPi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7A0990" w:rsidRDefault="00D67B9C" w:rsidP="007A0990">
      <w:pPr>
        <w:pStyle w:val="affc"/>
        <w:ind w:left="0" w:firstLine="709"/>
        <w:rPr>
          <w:sz w:val="24"/>
          <w:szCs w:val="24"/>
          <w:lang w:val="ru-RU"/>
        </w:rPr>
      </w:pPr>
      <w:r w:rsidRPr="007A0990">
        <w:rPr>
          <w:rFonts w:eastAsia="SchoolBookSanPin"/>
          <w:sz w:val="24"/>
          <w:szCs w:val="24"/>
          <w:lang w:val="ru-RU"/>
        </w:rPr>
        <w:t>выделять в произведениях элементы художественной формы и обнаруживать связи между ними</w:t>
      </w:r>
      <w:r w:rsidR="0006576F" w:rsidRPr="007A0990">
        <w:rPr>
          <w:rFonts w:eastAsia="SchoolBookSanPin"/>
          <w:sz w:val="24"/>
          <w:szCs w:val="24"/>
          <w:lang w:val="ru-RU"/>
        </w:rPr>
        <w:t>,</w:t>
      </w:r>
      <w:r w:rsidRPr="007A0990">
        <w:rPr>
          <w:rFonts w:eastAsia="SchoolBookSanPin"/>
          <w:sz w:val="24"/>
          <w:szCs w:val="24"/>
          <w:lang w:val="ru-RU"/>
        </w:rPr>
        <w:t xml:space="preserve"> определять родо</w:t>
      </w:r>
      <w:r w:rsidR="00EB7B9E" w:rsidRPr="007A0990">
        <w:rPr>
          <w:rFonts w:eastAsia="SchoolBookSanPin"/>
          <w:sz w:val="24"/>
          <w:szCs w:val="24"/>
          <w:lang w:val="ru-RU"/>
        </w:rPr>
        <w:t>-</w:t>
      </w:r>
      <w:r w:rsidRPr="007A0990">
        <w:rPr>
          <w:rFonts w:eastAsia="SchoolBookSanPin"/>
          <w:sz w:val="24"/>
          <w:szCs w:val="24"/>
          <w:lang w:val="ru-RU"/>
        </w:rPr>
        <w:t>жанровую специфику изученного художественного произведения;</w:t>
      </w:r>
    </w:p>
    <w:p w:rsidR="00D67B9C" w:rsidRPr="007A0990" w:rsidRDefault="00D67B9C" w:rsidP="007A0990">
      <w:pPr>
        <w:pStyle w:val="affc"/>
        <w:ind w:left="0" w:firstLine="709"/>
        <w:rPr>
          <w:sz w:val="24"/>
          <w:szCs w:val="24"/>
          <w:lang w:val="ru-RU"/>
        </w:rPr>
      </w:pPr>
      <w:r w:rsidRPr="007A0990">
        <w:rPr>
          <w:rFonts w:eastAsia="SchoolBookSanPi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7A0990" w:rsidRDefault="005D659A" w:rsidP="007A0990">
      <w:pPr>
        <w:pStyle w:val="affc"/>
        <w:ind w:left="0" w:firstLine="709"/>
        <w:rPr>
          <w:sz w:val="24"/>
          <w:szCs w:val="24"/>
          <w:lang w:val="ru-RU"/>
        </w:rPr>
      </w:pPr>
      <w:r w:rsidRPr="007A0990">
        <w:rPr>
          <w:rFonts w:eastAsia="SchoolBookSanPin"/>
          <w:sz w:val="24"/>
          <w:szCs w:val="24"/>
          <w:lang w:val="ru-RU"/>
        </w:rPr>
        <w:lastRenderedPageBreak/>
        <w:t>4</w:t>
      </w:r>
      <w:r w:rsidR="00AD17C6" w:rsidRPr="007A0990">
        <w:rPr>
          <w:rFonts w:eastAsia="SchoolBookSanPin"/>
          <w:sz w:val="24"/>
          <w:szCs w:val="24"/>
          <w:lang w:val="ru-RU"/>
        </w:rPr>
        <w:t>) </w:t>
      </w:r>
      <w:r w:rsidR="00D67B9C" w:rsidRPr="007A0990">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7A0990" w:rsidRDefault="004A6E6A"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5</w:t>
      </w:r>
      <w:r w:rsidR="00AD17C6"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11 поэтических произведений, не выученных ранее), передавая личное отношение</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7A0990" w:rsidRDefault="004A6E6A"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sz w:val="24"/>
          <w:szCs w:val="24"/>
          <w:lang w:val="ru-RU"/>
        </w:rPr>
        <w:t>6</w:t>
      </w:r>
      <w:r w:rsidR="00AD17C6"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 xml:space="preserve">и самостоятельно формулировать </w:t>
      </w:r>
      <w:r w:rsidR="00D67B9C" w:rsidRPr="007A0990">
        <w:rPr>
          <w:rFonts w:ascii="Times New Roman" w:eastAsia="SchoolBookSanPin" w:hAnsi="Times New Roman"/>
          <w:position w:val="1"/>
          <w:sz w:val="24"/>
          <w:szCs w:val="24"/>
          <w:lang w:val="ru-RU"/>
        </w:rPr>
        <w:t>вопрос</w:t>
      </w:r>
      <w:r w:rsidR="002C3E4A" w:rsidRPr="007A0990">
        <w:rPr>
          <w:rFonts w:ascii="Times New Roman" w:eastAsia="SchoolBookSanPin" w:hAnsi="Times New Roman"/>
          <w:position w:val="1"/>
          <w:sz w:val="24"/>
          <w:szCs w:val="24"/>
          <w:lang w:val="ru-RU"/>
        </w:rPr>
        <w:t>ы к тексту; пересказывать сюжет</w:t>
      </w:r>
      <w:r w:rsidR="00D67B9C" w:rsidRPr="007A0990">
        <w:rPr>
          <w:rFonts w:ascii="Times New Roman" w:eastAsia="SchoolBookSanPin" w:hAnsi="Times New Roman"/>
          <w:position w:val="1"/>
          <w:sz w:val="24"/>
          <w:szCs w:val="24"/>
          <w:lang w:val="ru-RU"/>
        </w:rPr>
        <w:t>;</w:t>
      </w:r>
    </w:p>
    <w:p w:rsidR="00D67B9C" w:rsidRPr="007A0990" w:rsidRDefault="004A6E6A"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7</w:t>
      </w:r>
      <w:r w:rsidR="00AD17C6"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7A0990" w:rsidRDefault="001F4F7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8) создавать устные и письменные высказывания разных жанров (объёмом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не менее 200 слов), писать сочинение-рассуждение по заданной теме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7A0990" w:rsidRDefault="004A6E6A"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9</w:t>
      </w:r>
      <w:r w:rsidR="00AD17C6"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зарубежной литературы и современных авторов с использованием методов смыслового чтения и эстетического анализа;</w:t>
      </w:r>
    </w:p>
    <w:p w:rsidR="00D67B9C" w:rsidRPr="007A0990" w:rsidRDefault="00AD17C6"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4A6E6A" w:rsidRPr="007A0990">
        <w:rPr>
          <w:rFonts w:ascii="Times New Roman" w:eastAsia="SchoolBookSanPin" w:hAnsi="Times New Roman"/>
          <w:sz w:val="24"/>
          <w:szCs w:val="24"/>
          <w:lang w:val="ru-RU"/>
        </w:rPr>
        <w:t>0</w:t>
      </w:r>
      <w:r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понимать важность чтения и изучения произведений фольклора</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7A0990" w:rsidRDefault="00AD17C6"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4A6E6A" w:rsidRPr="007A0990">
        <w:rPr>
          <w:rFonts w:ascii="Times New Roman" w:eastAsia="SchoolBookSanPin" w:hAnsi="Times New Roman"/>
          <w:sz w:val="24"/>
          <w:szCs w:val="24"/>
          <w:lang w:val="ru-RU"/>
        </w:rPr>
        <w:t>1</w:t>
      </w:r>
      <w:r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7A0990">
        <w:rPr>
          <w:rFonts w:ascii="Times New Roman" w:eastAsia="SchoolBookSanPin" w:hAnsi="Times New Roman"/>
          <w:sz w:val="24"/>
          <w:szCs w:val="24"/>
          <w:lang w:val="ru-RU"/>
        </w:rPr>
        <w:t>обучающихся</w:t>
      </w:r>
      <w:r w:rsidR="00D67B9C" w:rsidRPr="007A0990">
        <w:rPr>
          <w:rFonts w:ascii="Times New Roman" w:eastAsia="SchoolBookSanPin" w:hAnsi="Times New Roman"/>
          <w:sz w:val="24"/>
          <w:szCs w:val="24"/>
          <w:lang w:val="ru-RU"/>
        </w:rPr>
        <w:t xml:space="preserve">, а также проверенных </w:t>
      </w:r>
      <w:r w:rsidR="00242D99" w:rsidRPr="007A0990">
        <w:rPr>
          <w:rFonts w:ascii="Times New Roman" w:eastAsia="SchoolBookSanPin" w:hAnsi="Times New Roman"/>
          <w:sz w:val="24"/>
          <w:szCs w:val="24"/>
          <w:lang w:val="ru-RU"/>
        </w:rPr>
        <w:t>интернет-</w:t>
      </w:r>
      <w:r w:rsidRPr="007A0990">
        <w:rPr>
          <w:rFonts w:ascii="Times New Roman" w:eastAsia="SchoolBookSanPin" w:hAnsi="Times New Roman"/>
          <w:sz w:val="24"/>
          <w:szCs w:val="24"/>
          <w:lang w:val="ru-RU"/>
        </w:rPr>
        <w:t>ресурсов</w:t>
      </w:r>
      <w:r w:rsidR="00D67B9C" w:rsidRPr="007A0990">
        <w:rPr>
          <w:rFonts w:ascii="Times New Roman" w:eastAsia="SchoolBookSanPin" w:hAnsi="Times New Roman"/>
          <w:sz w:val="24"/>
          <w:szCs w:val="24"/>
          <w:lang w:val="ru-RU"/>
        </w:rPr>
        <w:t>, в том числе за счёт произведений современной литературы;</w:t>
      </w:r>
    </w:p>
    <w:p w:rsidR="00893ED5" w:rsidRPr="007A0990" w:rsidRDefault="00AD17C6"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4A6E6A" w:rsidRPr="007A0990">
        <w:rPr>
          <w:rFonts w:ascii="Times New Roman" w:eastAsia="SchoolBookSanPin" w:hAnsi="Times New Roman"/>
          <w:sz w:val="24"/>
          <w:szCs w:val="24"/>
          <w:lang w:val="ru-RU"/>
        </w:rPr>
        <w:t>2</w:t>
      </w:r>
      <w:r w:rsidRPr="007A0990">
        <w:rPr>
          <w:rFonts w:ascii="Times New Roman" w:eastAsia="SchoolBookSanPin" w:hAnsi="Times New Roman"/>
          <w:sz w:val="24"/>
          <w:szCs w:val="24"/>
          <w:lang w:val="ru-RU"/>
        </w:rPr>
        <w:t>) </w:t>
      </w:r>
      <w:r w:rsidR="00893ED5" w:rsidRPr="007A0990">
        <w:rPr>
          <w:rFonts w:ascii="Times New Roman" w:eastAsia="SchoolBookSanPin" w:hAnsi="Times New Roman"/>
          <w:sz w:val="24"/>
          <w:szCs w:val="24"/>
          <w:lang w:val="ru-RU"/>
        </w:rPr>
        <w:t xml:space="preserve">участвовать в коллективной и </w:t>
      </w:r>
      <w:r w:rsidR="00F70887" w:rsidRPr="007A0990">
        <w:rPr>
          <w:rFonts w:ascii="Times New Roman" w:eastAsia="SchoolBookSanPin" w:hAnsi="Times New Roman"/>
          <w:sz w:val="24"/>
          <w:szCs w:val="24"/>
          <w:lang w:val="ru-RU"/>
        </w:rPr>
        <w:t>индивидуальной учебно-исследовательской и проектной деятельности и</w:t>
      </w:r>
      <w:r w:rsidR="00893ED5" w:rsidRPr="007A0990">
        <w:rPr>
          <w:rFonts w:ascii="Times New Roman" w:eastAsia="SchoolBookSanPin" w:hAnsi="Times New Roman"/>
          <w:sz w:val="24"/>
          <w:szCs w:val="24"/>
          <w:lang w:val="ru-RU"/>
        </w:rPr>
        <w:t xml:space="preserve"> публично представлять полученные результаты;</w:t>
      </w:r>
    </w:p>
    <w:p w:rsidR="00D67B9C" w:rsidRPr="007A0990" w:rsidRDefault="00AD17C6"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4A6E6A" w:rsidRPr="007A0990">
        <w:rPr>
          <w:rFonts w:ascii="Times New Roman" w:eastAsia="SchoolBookSanPin" w:hAnsi="Times New Roman"/>
          <w:sz w:val="24"/>
          <w:szCs w:val="24"/>
          <w:lang w:val="ru-RU"/>
        </w:rPr>
        <w:t>3</w:t>
      </w:r>
      <w:r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самостоятельно использовать энциклопедии, словари и справочники,</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в том числе в электронной форме</w:t>
      </w:r>
      <w:r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пользоваться электронными библиотеками</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7A0990" w:rsidRDefault="00244FF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20</w:t>
      </w:r>
      <w:r w:rsidR="00AD17C6" w:rsidRPr="007A0990">
        <w:rPr>
          <w:rFonts w:ascii="Times New Roman" w:eastAsia="OfficinaSansBoldITC" w:hAnsi="Times New Roman"/>
          <w:sz w:val="24"/>
          <w:szCs w:val="24"/>
          <w:lang w:val="ru-RU"/>
        </w:rPr>
        <w:t>.8.</w:t>
      </w:r>
      <w:r w:rsidR="00135A26" w:rsidRPr="007A0990">
        <w:rPr>
          <w:rFonts w:ascii="Times New Roman" w:eastAsia="SchoolBookSanPin" w:hAnsi="Times New Roman"/>
          <w:sz w:val="24"/>
          <w:szCs w:val="24"/>
          <w:lang w:val="ru-RU"/>
        </w:rPr>
        <w:t>9</w:t>
      </w:r>
      <w:r w:rsidR="00AD17C6" w:rsidRPr="007A0990">
        <w:rPr>
          <w:rFonts w:ascii="Times New Roman" w:eastAsia="SchoolBookSanPin" w:hAnsi="Times New Roman"/>
          <w:sz w:val="24"/>
          <w:szCs w:val="24"/>
          <w:lang w:val="ru-RU"/>
        </w:rPr>
        <w:t>. </w:t>
      </w:r>
      <w:r w:rsidR="00AD17C6" w:rsidRPr="007A0990">
        <w:rPr>
          <w:rFonts w:ascii="Times New Roman" w:eastAsia="OfficinaSansBoldITC" w:hAnsi="Times New Roman"/>
          <w:sz w:val="24"/>
          <w:szCs w:val="24"/>
          <w:lang w:val="ru-RU"/>
        </w:rPr>
        <w:t>Предметные результаты изучения литературы. К</w:t>
      </w:r>
      <w:r w:rsidR="00AD17C6" w:rsidRPr="007A0990">
        <w:rPr>
          <w:rFonts w:ascii="Times New Roman" w:eastAsia="SchoolBookSanPin" w:hAnsi="Times New Roman"/>
          <w:sz w:val="24"/>
          <w:szCs w:val="24"/>
          <w:lang w:val="ru-RU"/>
        </w:rPr>
        <w:t xml:space="preserve"> концу обучения</w:t>
      </w:r>
      <w:r w:rsidR="00CA4934" w:rsidRPr="007A0990">
        <w:rPr>
          <w:rFonts w:ascii="Times New Roman" w:eastAsia="SchoolBookSanPin" w:hAnsi="Times New Roman"/>
          <w:sz w:val="24"/>
          <w:szCs w:val="24"/>
          <w:lang w:val="ru-RU"/>
        </w:rPr>
        <w:t xml:space="preserve"> </w:t>
      </w:r>
      <w:r w:rsidR="00AD17C6" w:rsidRPr="007A0990">
        <w:rPr>
          <w:rFonts w:ascii="Times New Roman" w:eastAsia="SchoolBookSanPin" w:hAnsi="Times New Roman"/>
          <w:sz w:val="24"/>
          <w:szCs w:val="24"/>
          <w:lang w:val="ru-RU"/>
        </w:rPr>
        <w:t xml:space="preserve">в </w:t>
      </w:r>
      <w:r w:rsidR="00AD17C6" w:rsidRPr="007A0990">
        <w:rPr>
          <w:rFonts w:ascii="Times New Roman" w:eastAsia="SchoolBookSanPin" w:hAnsi="Times New Roman"/>
          <w:bCs/>
          <w:sz w:val="24"/>
          <w:szCs w:val="24"/>
          <w:lang w:val="ru-RU"/>
        </w:rPr>
        <w:t xml:space="preserve">9 классе </w:t>
      </w:r>
      <w:r w:rsidR="00AD17C6" w:rsidRPr="007A0990">
        <w:rPr>
          <w:rFonts w:ascii="Times New Roman" w:eastAsia="SchoolBookSanPin" w:hAnsi="Times New Roman"/>
          <w:sz w:val="24"/>
          <w:szCs w:val="24"/>
          <w:lang w:val="ru-RU"/>
        </w:rPr>
        <w:t>обучающийся научится:</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AD17C6" w:rsidRPr="007A0990">
        <w:rPr>
          <w:rFonts w:ascii="Times New Roman" w:eastAsia="SchoolBookSanPin" w:hAnsi="Times New Roman"/>
          <w:sz w:val="24"/>
          <w:szCs w:val="24"/>
          <w:lang w:val="ru-RU"/>
        </w:rPr>
        <w:t> </w:t>
      </w:r>
      <w:r w:rsidR="00B9299B" w:rsidRPr="007A0990">
        <w:rPr>
          <w:rFonts w:ascii="Times New Roman" w:eastAsia="SchoolBookSanPin" w:hAnsi="Times New Roman"/>
          <w:sz w:val="24"/>
          <w:szCs w:val="24"/>
          <w:lang w:val="ru-RU"/>
        </w:rPr>
        <w:t>п</w:t>
      </w:r>
      <w:r w:rsidRPr="007A0990">
        <w:rPr>
          <w:rFonts w:ascii="Times New Roman" w:eastAsia="SchoolBookSanPin" w:hAnsi="Times New Roman"/>
          <w:sz w:val="24"/>
          <w:szCs w:val="24"/>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w:t>
      </w:r>
      <w:r w:rsidR="00B32708"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7A0990" w:rsidRDefault="00D67B9C"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3)</w:t>
      </w:r>
      <w:r w:rsidR="00AD17C6" w:rsidRPr="007A0990">
        <w:rPr>
          <w:rFonts w:ascii="Times New Roman" w:eastAsia="SchoolBookSanPin" w:hAnsi="Times New Roman"/>
          <w:sz w:val="24"/>
          <w:szCs w:val="24"/>
          <w:lang w:val="ru-RU"/>
        </w:rPr>
        <w:t> </w:t>
      </w:r>
      <w:r w:rsidRPr="007A0990">
        <w:rPr>
          <w:rFonts w:ascii="Times New Roman" w:eastAsia="SchoolBookSanPin" w:hAnsi="Times New Roman"/>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анализировать литературные произведения разных жанров</w:t>
      </w:r>
      <w:r w:rsidR="00AD17C6"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7A0990">
        <w:rPr>
          <w:rFonts w:ascii="Times New Roman" w:eastAsia="SchoolBookSanPin" w:hAnsi="Times New Roman"/>
          <w:sz w:val="24"/>
          <w:szCs w:val="24"/>
          <w:lang w:val="ru-RU"/>
        </w:rPr>
        <w:t>;</w:t>
      </w:r>
    </w:p>
    <w:p w:rsidR="00D67B9C" w:rsidRPr="007A0990" w:rsidRDefault="00D21EA3" w:rsidP="007A0990">
      <w:pPr>
        <w:pStyle w:val="affc"/>
        <w:ind w:left="0" w:firstLine="709"/>
        <w:rPr>
          <w:sz w:val="24"/>
          <w:szCs w:val="24"/>
          <w:lang w:val="ru-RU"/>
        </w:rPr>
      </w:pPr>
      <w:r w:rsidRPr="007A0990">
        <w:rPr>
          <w:rFonts w:eastAsia="SchoolBookSanPin"/>
          <w:sz w:val="24"/>
          <w:szCs w:val="24"/>
          <w:lang w:val="ru-RU"/>
        </w:rPr>
        <w:t>4) </w:t>
      </w:r>
      <w:r w:rsidR="00D67B9C" w:rsidRPr="007A0990">
        <w:rPr>
          <w:rFonts w:eastAsia="SchoolBookSanPin"/>
          <w:sz w:val="24"/>
          <w:szCs w:val="24"/>
          <w:lang w:val="ru-RU"/>
        </w:rPr>
        <w:t>анализировать произведение в единстве формы и содержания</w:t>
      </w:r>
      <w:r w:rsidR="00AD17C6" w:rsidRPr="007A0990">
        <w:rPr>
          <w:rFonts w:eastAsia="SchoolBookSanPin"/>
          <w:sz w:val="24"/>
          <w:szCs w:val="24"/>
          <w:lang w:val="ru-RU"/>
        </w:rPr>
        <w:t>,</w:t>
      </w:r>
      <w:r w:rsidR="00D67B9C" w:rsidRPr="007A0990">
        <w:rPr>
          <w:rFonts w:eastAsia="SchoolBookSanPin"/>
          <w:sz w:val="24"/>
          <w:szCs w:val="24"/>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7A0990">
        <w:rPr>
          <w:rFonts w:eastAsia="SchoolBookSanPin"/>
          <w:sz w:val="24"/>
          <w:szCs w:val="24"/>
          <w:lang w:val="ru-RU"/>
        </w:rPr>
        <w:t xml:space="preserve">, </w:t>
      </w:r>
      <w:r w:rsidR="00D67B9C" w:rsidRPr="007A0990">
        <w:rPr>
          <w:rFonts w:eastAsia="SchoolBookSanPin"/>
          <w:sz w:val="24"/>
          <w:szCs w:val="24"/>
          <w:lang w:val="ru-RU"/>
        </w:rPr>
        <w:t xml:space="preserve">характеризовать героев-персонажей, давать их сравнительные характеристики, оценивать систему образов; выявлять особенности композиции и </w:t>
      </w:r>
      <w:r w:rsidR="00D67B9C" w:rsidRPr="007A0990">
        <w:rPr>
          <w:rFonts w:eastAsia="SchoolBookSanPin"/>
          <w:sz w:val="24"/>
          <w:szCs w:val="24"/>
          <w:lang w:val="ru-RU"/>
        </w:rPr>
        <w:lastRenderedPageBreak/>
        <w:t>основной конфликт произведения</w:t>
      </w:r>
      <w:r w:rsidR="002050F6" w:rsidRPr="007A0990">
        <w:rPr>
          <w:rFonts w:eastAsia="SchoolBookSanPin"/>
          <w:sz w:val="24"/>
          <w:szCs w:val="24"/>
          <w:lang w:val="ru-RU"/>
        </w:rPr>
        <w:t>;</w:t>
      </w:r>
      <w:r w:rsidR="00AD17C6" w:rsidRPr="007A0990">
        <w:rPr>
          <w:rFonts w:eastAsia="SchoolBookSanPin"/>
          <w:sz w:val="24"/>
          <w:szCs w:val="24"/>
          <w:lang w:val="ru-RU"/>
        </w:rPr>
        <w:t xml:space="preserve"> </w:t>
      </w:r>
      <w:r w:rsidR="00D67B9C" w:rsidRPr="007A0990">
        <w:rPr>
          <w:rFonts w:eastAsia="SchoolBookSanPin"/>
          <w:sz w:val="24"/>
          <w:szCs w:val="24"/>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7A0990">
        <w:rPr>
          <w:rFonts w:eastAsia="SchoolBookSanPin"/>
          <w:sz w:val="24"/>
          <w:szCs w:val="24"/>
          <w:lang w:val="ru-RU"/>
        </w:rPr>
        <w:t xml:space="preserve"> </w:t>
      </w:r>
      <w:r w:rsidR="00D67B9C" w:rsidRPr="007A0990">
        <w:rPr>
          <w:rFonts w:eastAsia="SchoolBookSanPin"/>
          <w:sz w:val="24"/>
          <w:szCs w:val="24"/>
          <w:lang w:val="ru-RU"/>
        </w:rPr>
        <w:t>с читателем как адресатом произведения</w:t>
      </w:r>
      <w:r w:rsidR="002050F6" w:rsidRPr="007A0990">
        <w:rPr>
          <w:rFonts w:eastAsia="SchoolBookSanPin"/>
          <w:sz w:val="24"/>
          <w:szCs w:val="24"/>
          <w:lang w:val="ru-RU"/>
        </w:rPr>
        <w:t>;</w:t>
      </w:r>
      <w:r w:rsidR="00AD17C6" w:rsidRPr="007A0990">
        <w:rPr>
          <w:rFonts w:eastAsia="SchoolBookSanPin"/>
          <w:sz w:val="24"/>
          <w:szCs w:val="24"/>
          <w:lang w:val="ru-RU"/>
        </w:rPr>
        <w:t xml:space="preserve"> </w:t>
      </w:r>
      <w:r w:rsidR="00D67B9C" w:rsidRPr="007A0990">
        <w:rPr>
          <w:rFonts w:eastAsia="SchoolBookSanPin"/>
          <w:sz w:val="24"/>
          <w:szCs w:val="24"/>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7A0990">
        <w:rPr>
          <w:rFonts w:eastAsia="SchoolBookSanPin"/>
          <w:sz w:val="24"/>
          <w:szCs w:val="24"/>
          <w:lang w:val="ru-RU"/>
        </w:rPr>
        <w:t>;</w:t>
      </w:r>
      <w:r w:rsidR="00D67B9C" w:rsidRPr="007A0990">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AD17C6" w:rsidRPr="007A0990">
        <w:rPr>
          <w:rFonts w:eastAsia="SchoolBookSanPin"/>
          <w:sz w:val="24"/>
          <w:szCs w:val="24"/>
          <w:lang w:val="ru-RU"/>
        </w:rPr>
        <w:t>,</w:t>
      </w:r>
      <w:r w:rsidR="00D67B9C" w:rsidRPr="007A0990">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7A0990" w:rsidRDefault="00D21EA3" w:rsidP="007A0990">
      <w:pPr>
        <w:pStyle w:val="affc"/>
        <w:ind w:left="0" w:firstLine="709"/>
        <w:rPr>
          <w:rFonts w:eastAsia="SchoolBookSanPin"/>
          <w:sz w:val="24"/>
          <w:szCs w:val="24"/>
          <w:lang w:val="ru-RU"/>
        </w:rPr>
      </w:pPr>
      <w:r w:rsidRPr="007A0990">
        <w:rPr>
          <w:rFonts w:eastAsia="SchoolBookSanPin"/>
          <w:sz w:val="24"/>
          <w:szCs w:val="24"/>
          <w:lang w:val="ru-RU"/>
        </w:rPr>
        <w:t>5) </w:t>
      </w:r>
      <w:r w:rsidR="00D67B9C" w:rsidRPr="007A0990">
        <w:rPr>
          <w:rFonts w:eastAsia="SchoolBookSanPin"/>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7A0990">
        <w:rPr>
          <w:rFonts w:eastAsia="SchoolBookSanPin"/>
          <w:sz w:val="24"/>
          <w:szCs w:val="24"/>
          <w:lang w:val="ru-RU"/>
        </w:rPr>
        <w:t xml:space="preserve"> </w:t>
      </w:r>
      <w:r w:rsidR="00D67B9C" w:rsidRPr="007A0990">
        <w:rPr>
          <w:rFonts w:eastAsia="SchoolBookSanPin"/>
          <w:sz w:val="24"/>
          <w:szCs w:val="24"/>
          <w:lang w:val="ru-RU"/>
        </w:rPr>
        <w:t>и интерпретации произведений, оформления собственных оценок и наблюдений</w:t>
      </w:r>
      <w:r w:rsidR="00AD17C6" w:rsidRPr="007A0990">
        <w:rPr>
          <w:rFonts w:eastAsia="SchoolBookSanPin"/>
          <w:sz w:val="24"/>
          <w:szCs w:val="24"/>
          <w:lang w:val="ru-RU"/>
        </w:rPr>
        <w:t xml:space="preserve"> (</w:t>
      </w:r>
      <w:r w:rsidR="00D67B9C" w:rsidRPr="007A0990">
        <w:rPr>
          <w:rFonts w:eastAsia="SchoolBookSanPin"/>
          <w:sz w:val="24"/>
          <w:szCs w:val="24"/>
          <w:lang w:val="ru-RU"/>
        </w:rPr>
        <w:t>художественная литература и устное народное творчество</w:t>
      </w:r>
      <w:r w:rsidR="00830C92" w:rsidRPr="007A0990">
        <w:rPr>
          <w:rFonts w:eastAsia="SchoolBookSanPin"/>
          <w:sz w:val="24"/>
          <w:szCs w:val="24"/>
          <w:lang w:val="ru-RU"/>
        </w:rPr>
        <w:t>;</w:t>
      </w:r>
      <w:r w:rsidR="00D67B9C" w:rsidRPr="007A0990">
        <w:rPr>
          <w:rFonts w:eastAsia="SchoolBookSanPin"/>
          <w:sz w:val="24"/>
          <w:szCs w:val="24"/>
          <w:lang w:val="ru-RU"/>
        </w:rPr>
        <w:t xml:space="preserve"> проза и поэзия; художественный образ, факт, вымысел</w:t>
      </w:r>
      <w:r w:rsidR="00830C92" w:rsidRPr="007A0990">
        <w:rPr>
          <w:rFonts w:eastAsia="SchoolBookSanPin"/>
          <w:sz w:val="24"/>
          <w:szCs w:val="24"/>
          <w:lang w:val="ru-RU"/>
        </w:rPr>
        <w:t>;</w:t>
      </w:r>
      <w:r w:rsidR="00D67B9C" w:rsidRPr="007A0990">
        <w:rPr>
          <w:rFonts w:eastAsia="SchoolBookSanPin"/>
          <w:sz w:val="24"/>
          <w:szCs w:val="24"/>
          <w:lang w:val="ru-RU"/>
        </w:rPr>
        <w:t xml:space="preserve"> литературные направления (классицизм, сентиментализм, романтизм, реализм)</w:t>
      </w:r>
      <w:r w:rsidR="00830C92" w:rsidRPr="007A0990">
        <w:rPr>
          <w:rFonts w:eastAsia="SchoolBookSanPin"/>
          <w:sz w:val="24"/>
          <w:szCs w:val="24"/>
          <w:lang w:val="ru-RU"/>
        </w:rPr>
        <w:t>;</w:t>
      </w:r>
      <w:r w:rsidR="00D67B9C" w:rsidRPr="007A0990">
        <w:rPr>
          <w:rFonts w:eastAsia="SchoolBookSanPin"/>
          <w:sz w:val="24"/>
          <w:szCs w:val="24"/>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7A0990">
        <w:rPr>
          <w:rFonts w:eastAsia="SchoolBookSanPin"/>
          <w:sz w:val="24"/>
          <w:szCs w:val="24"/>
          <w:lang w:val="ru-RU"/>
        </w:rPr>
        <w:t xml:space="preserve"> лироэпические (поэма, баллада)</w:t>
      </w:r>
      <w:r w:rsidR="00830C92" w:rsidRPr="007A0990">
        <w:rPr>
          <w:rFonts w:eastAsia="SchoolBookSanPin"/>
          <w:sz w:val="24"/>
          <w:szCs w:val="24"/>
          <w:lang w:val="ru-RU"/>
        </w:rPr>
        <w:t>;</w:t>
      </w:r>
      <w:r w:rsidR="00D67B9C" w:rsidRPr="007A0990">
        <w:rPr>
          <w:rFonts w:eastAsia="SchoolBookSanPin"/>
          <w:sz w:val="24"/>
          <w:szCs w:val="24"/>
          <w:lang w:val="ru-RU"/>
        </w:rPr>
        <w:t xml:space="preserve"> форма</w:t>
      </w:r>
      <w:r w:rsidR="00CA4934" w:rsidRPr="007A0990">
        <w:rPr>
          <w:rFonts w:eastAsia="SchoolBookSanPin"/>
          <w:sz w:val="24"/>
          <w:szCs w:val="24"/>
          <w:lang w:val="ru-RU"/>
        </w:rPr>
        <w:t xml:space="preserve"> </w:t>
      </w:r>
      <w:r w:rsidR="00D67B9C" w:rsidRPr="007A0990">
        <w:rPr>
          <w:rFonts w:eastAsia="SchoolBookSanPin"/>
          <w:sz w:val="24"/>
          <w:szCs w:val="24"/>
          <w:lang w:val="ru-RU"/>
        </w:rPr>
        <w:t>и содержание литературного произведения</w:t>
      </w:r>
      <w:r w:rsidR="00830C92" w:rsidRPr="007A0990">
        <w:rPr>
          <w:rFonts w:eastAsia="SchoolBookSanPin"/>
          <w:sz w:val="24"/>
          <w:szCs w:val="24"/>
          <w:lang w:val="ru-RU"/>
        </w:rPr>
        <w:t>;</w:t>
      </w:r>
      <w:r w:rsidR="00D67B9C" w:rsidRPr="007A0990">
        <w:rPr>
          <w:rFonts w:eastAsia="SchoolBookSanPin"/>
          <w:sz w:val="24"/>
          <w:szCs w:val="24"/>
          <w:lang w:val="ru-RU"/>
        </w:rPr>
        <w:t xml:space="preserve"> тема, идея, проблематика</w:t>
      </w:r>
      <w:r w:rsidR="00226831" w:rsidRPr="007A0990">
        <w:rPr>
          <w:rFonts w:eastAsia="SchoolBookSanPin"/>
          <w:sz w:val="24"/>
          <w:szCs w:val="24"/>
          <w:lang w:val="ru-RU"/>
        </w:rPr>
        <w:t>,</w:t>
      </w:r>
      <w:r w:rsidR="00D67B9C" w:rsidRPr="007A0990">
        <w:rPr>
          <w:rFonts w:eastAsia="SchoolBookSanPin"/>
          <w:sz w:val="24"/>
          <w:szCs w:val="24"/>
          <w:lang w:val="ru-RU"/>
        </w:rPr>
        <w:t xml:space="preserve"> пафос (героический, патриотический, гражданский и другие)</w:t>
      </w:r>
      <w:r w:rsidR="00830C92" w:rsidRPr="007A0990">
        <w:rPr>
          <w:rFonts w:eastAsia="SchoolBookSanPin"/>
          <w:sz w:val="24"/>
          <w:szCs w:val="24"/>
          <w:lang w:val="ru-RU"/>
        </w:rPr>
        <w:t>;</w:t>
      </w:r>
      <w:r w:rsidR="00D67B9C" w:rsidRPr="007A0990">
        <w:rPr>
          <w:rFonts w:eastAsia="SchoolBookSanPin"/>
          <w:sz w:val="24"/>
          <w:szCs w:val="24"/>
          <w:lang w:val="ru-RU"/>
        </w:rPr>
        <w:t xml:space="preserve"> сюжет, композиция, эпиграф</w:t>
      </w:r>
      <w:r w:rsidR="00830C92" w:rsidRPr="007A0990">
        <w:rPr>
          <w:rFonts w:eastAsia="SchoolBookSanPin"/>
          <w:sz w:val="24"/>
          <w:szCs w:val="24"/>
          <w:lang w:val="ru-RU"/>
        </w:rPr>
        <w:t>;</w:t>
      </w:r>
      <w:r w:rsidR="00D67B9C" w:rsidRPr="007A0990">
        <w:rPr>
          <w:rFonts w:eastAsia="SchoolBookSanPin"/>
          <w:sz w:val="24"/>
          <w:szCs w:val="24"/>
          <w:lang w:val="ru-RU"/>
        </w:rPr>
        <w:t xml:space="preserve"> стадии развития действия: экспозиция, завязка, развитие действия, </w:t>
      </w:r>
      <w:r w:rsidR="00226831" w:rsidRPr="007A0990">
        <w:rPr>
          <w:rFonts w:eastAsia="SchoolBookSanPin"/>
          <w:sz w:val="24"/>
          <w:szCs w:val="24"/>
          <w:lang w:val="ru-RU"/>
        </w:rPr>
        <w:t>(</w:t>
      </w:r>
      <w:r w:rsidR="00D67B9C" w:rsidRPr="007A0990">
        <w:rPr>
          <w:rFonts w:eastAsia="SchoolBookSanPin"/>
          <w:sz w:val="24"/>
          <w:szCs w:val="24"/>
          <w:lang w:val="ru-RU"/>
        </w:rPr>
        <w:t>кульминация, развязка, эпилог</w:t>
      </w:r>
      <w:r w:rsidR="00226831" w:rsidRPr="007A0990">
        <w:rPr>
          <w:rFonts w:eastAsia="SchoolBookSanPin"/>
          <w:sz w:val="24"/>
          <w:szCs w:val="24"/>
          <w:lang w:val="ru-RU"/>
        </w:rPr>
        <w:t>,</w:t>
      </w:r>
      <w:r w:rsidR="00D67B9C" w:rsidRPr="007A0990">
        <w:rPr>
          <w:rFonts w:eastAsia="SchoolBookSanPin"/>
          <w:sz w:val="24"/>
          <w:szCs w:val="24"/>
          <w:lang w:val="ru-RU"/>
        </w:rPr>
        <w:t xml:space="preserve"> авторское</w:t>
      </w:r>
      <w:r w:rsidR="00226831" w:rsidRPr="007A0990">
        <w:rPr>
          <w:rFonts w:eastAsia="SchoolBookSanPin"/>
          <w:sz w:val="24"/>
          <w:szCs w:val="24"/>
          <w:lang w:val="ru-RU"/>
        </w:rPr>
        <w:t xml:space="preserve"> (</w:t>
      </w:r>
      <w:r w:rsidR="00D67B9C" w:rsidRPr="007A0990">
        <w:rPr>
          <w:rFonts w:eastAsia="SchoolBookSanPin"/>
          <w:sz w:val="24"/>
          <w:szCs w:val="24"/>
          <w:lang w:val="ru-RU"/>
        </w:rPr>
        <w:t>лирическое</w:t>
      </w:r>
      <w:r w:rsidR="00226831" w:rsidRPr="007A0990">
        <w:rPr>
          <w:rFonts w:eastAsia="SchoolBookSanPin"/>
          <w:sz w:val="24"/>
          <w:szCs w:val="24"/>
          <w:lang w:val="ru-RU"/>
        </w:rPr>
        <w:t>)</w:t>
      </w:r>
      <w:r w:rsidR="00D67B9C" w:rsidRPr="007A0990">
        <w:rPr>
          <w:rFonts w:eastAsia="SchoolBookSanPin"/>
          <w:sz w:val="24"/>
          <w:szCs w:val="24"/>
          <w:lang w:val="ru-RU"/>
        </w:rPr>
        <w:t xml:space="preserve"> отступление</w:t>
      </w:r>
      <w:r w:rsidR="00226831" w:rsidRPr="007A0990">
        <w:rPr>
          <w:rFonts w:eastAsia="SchoolBookSanPin"/>
          <w:sz w:val="24"/>
          <w:szCs w:val="24"/>
          <w:lang w:val="ru-RU"/>
        </w:rPr>
        <w:t>)</w:t>
      </w:r>
      <w:r w:rsidR="00830C92" w:rsidRPr="007A0990">
        <w:rPr>
          <w:rFonts w:eastAsia="SchoolBookSanPin"/>
          <w:sz w:val="24"/>
          <w:szCs w:val="24"/>
          <w:lang w:val="ru-RU"/>
        </w:rPr>
        <w:t>;</w:t>
      </w:r>
      <w:r w:rsidR="00D67B9C" w:rsidRPr="007A0990">
        <w:rPr>
          <w:rFonts w:eastAsia="SchoolBookSanPin"/>
          <w:sz w:val="24"/>
          <w:szCs w:val="24"/>
          <w:lang w:val="ru-RU"/>
        </w:rPr>
        <w:t xml:space="preserve"> конфликт</w:t>
      </w:r>
      <w:r w:rsidR="00226831" w:rsidRPr="007A0990">
        <w:rPr>
          <w:rFonts w:eastAsia="SchoolBookSanPin"/>
          <w:sz w:val="24"/>
          <w:szCs w:val="24"/>
          <w:lang w:val="ru-RU"/>
        </w:rPr>
        <w:t>,</w:t>
      </w:r>
      <w:r w:rsidR="00D67B9C" w:rsidRPr="007A0990">
        <w:rPr>
          <w:rFonts w:eastAsia="SchoolBookSanPin"/>
          <w:sz w:val="24"/>
          <w:szCs w:val="24"/>
          <w:lang w:val="ru-RU"/>
        </w:rPr>
        <w:t xml:space="preserve"> система образов</w:t>
      </w:r>
      <w:r w:rsidR="00226831" w:rsidRPr="007A0990">
        <w:rPr>
          <w:rFonts w:eastAsia="SchoolBookSanPin"/>
          <w:sz w:val="24"/>
          <w:szCs w:val="24"/>
          <w:lang w:val="ru-RU"/>
        </w:rPr>
        <w:t>,</w:t>
      </w:r>
      <w:r w:rsidR="00D67B9C" w:rsidRPr="007A0990">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w:t>
      </w:r>
      <w:r w:rsidR="00830C92" w:rsidRPr="007A0990">
        <w:rPr>
          <w:rFonts w:eastAsia="SchoolBookSanPin"/>
          <w:sz w:val="24"/>
          <w:szCs w:val="24"/>
          <w:lang w:val="ru-RU"/>
        </w:rPr>
        <w:t>;</w:t>
      </w:r>
      <w:r w:rsidR="00D67B9C" w:rsidRPr="007A0990">
        <w:rPr>
          <w:rFonts w:eastAsia="SchoolBookSanPin"/>
          <w:sz w:val="24"/>
          <w:szCs w:val="24"/>
          <w:lang w:val="ru-RU"/>
        </w:rPr>
        <w:t xml:space="preserve"> речевая характеристика героя</w:t>
      </w:r>
      <w:r w:rsidR="00830C92" w:rsidRPr="007A0990">
        <w:rPr>
          <w:rFonts w:eastAsia="SchoolBookSanPin"/>
          <w:sz w:val="24"/>
          <w:szCs w:val="24"/>
          <w:lang w:val="ru-RU"/>
        </w:rPr>
        <w:t>;</w:t>
      </w:r>
      <w:r w:rsidR="00D67B9C" w:rsidRPr="007A0990">
        <w:rPr>
          <w:rFonts w:eastAsia="SchoolBookSanPin"/>
          <w:sz w:val="24"/>
          <w:szCs w:val="24"/>
          <w:lang w:val="ru-RU"/>
        </w:rPr>
        <w:t xml:space="preserve"> портрет, пейзаж, интерьер, художественная деталь</w:t>
      </w:r>
      <w:r w:rsidR="00830C92" w:rsidRPr="007A0990">
        <w:rPr>
          <w:rFonts w:eastAsia="SchoolBookSanPin"/>
          <w:sz w:val="24"/>
          <w:szCs w:val="24"/>
          <w:lang w:val="ru-RU"/>
        </w:rPr>
        <w:t>;</w:t>
      </w:r>
      <w:r w:rsidR="00D67B9C" w:rsidRPr="007A0990">
        <w:rPr>
          <w:rFonts w:eastAsia="SchoolBookSanPin"/>
          <w:sz w:val="24"/>
          <w:szCs w:val="24"/>
          <w:lang w:val="ru-RU"/>
        </w:rPr>
        <w:t xml:space="preserve"> символ, подтекст, психологизм</w:t>
      </w:r>
      <w:r w:rsidR="00830C92" w:rsidRPr="007A0990">
        <w:rPr>
          <w:rFonts w:eastAsia="SchoolBookSanPin"/>
          <w:sz w:val="24"/>
          <w:szCs w:val="24"/>
          <w:lang w:val="ru-RU"/>
        </w:rPr>
        <w:t>;</w:t>
      </w:r>
      <w:r w:rsidR="00D67B9C" w:rsidRPr="007A0990">
        <w:rPr>
          <w:rFonts w:eastAsia="SchoolBookSanPin"/>
          <w:sz w:val="24"/>
          <w:szCs w:val="24"/>
          <w:lang w:val="ru-RU"/>
        </w:rPr>
        <w:t xml:space="preserve"> реплика</w:t>
      </w:r>
      <w:r w:rsidR="00830C92" w:rsidRPr="007A0990">
        <w:rPr>
          <w:rFonts w:eastAsia="SchoolBookSanPin"/>
          <w:sz w:val="24"/>
          <w:szCs w:val="24"/>
          <w:lang w:val="ru-RU"/>
        </w:rPr>
        <w:t>;</w:t>
      </w:r>
      <w:r w:rsidR="00D67B9C" w:rsidRPr="007A0990">
        <w:rPr>
          <w:rFonts w:eastAsia="SchoolBookSanPin"/>
          <w:sz w:val="24"/>
          <w:szCs w:val="24"/>
          <w:lang w:val="ru-RU"/>
        </w:rPr>
        <w:t xml:space="preserve"> диалог, монолог; ремарка</w:t>
      </w:r>
      <w:r w:rsidR="00830C92" w:rsidRPr="007A0990">
        <w:rPr>
          <w:rFonts w:eastAsia="SchoolBookSanPin"/>
          <w:sz w:val="24"/>
          <w:szCs w:val="24"/>
          <w:lang w:val="ru-RU"/>
        </w:rPr>
        <w:t>;</w:t>
      </w:r>
      <w:r w:rsidR="00D67B9C" w:rsidRPr="007A0990">
        <w:rPr>
          <w:rFonts w:eastAsia="SchoolBookSanPin"/>
          <w:sz w:val="24"/>
          <w:szCs w:val="24"/>
          <w:lang w:val="ru-RU"/>
        </w:rPr>
        <w:t xml:space="preserve"> юмор, ирония, сатира, сарказм, гротеск</w:t>
      </w:r>
      <w:r w:rsidR="00830C92" w:rsidRPr="007A0990">
        <w:rPr>
          <w:rFonts w:eastAsia="SchoolBookSanPin"/>
          <w:sz w:val="24"/>
          <w:szCs w:val="24"/>
          <w:lang w:val="ru-RU"/>
        </w:rPr>
        <w:t>;</w:t>
      </w:r>
      <w:r w:rsidR="00D67B9C" w:rsidRPr="007A0990">
        <w:rPr>
          <w:rFonts w:eastAsia="SchoolBookSanPin"/>
          <w:sz w:val="24"/>
          <w:szCs w:val="24"/>
          <w:lang w:val="ru-RU"/>
        </w:rPr>
        <w:t xml:space="preserve"> эпитет, метафора, метонимия, сравнение, олицетворение, гипербола, умолчание, параллелизм</w:t>
      </w:r>
      <w:r w:rsidR="00830C92" w:rsidRPr="007A0990">
        <w:rPr>
          <w:rFonts w:eastAsia="SchoolBookSanPin"/>
          <w:sz w:val="24"/>
          <w:szCs w:val="24"/>
          <w:lang w:val="ru-RU"/>
        </w:rPr>
        <w:t>;</w:t>
      </w:r>
      <w:r w:rsidR="00D67B9C" w:rsidRPr="007A0990">
        <w:rPr>
          <w:rFonts w:eastAsia="SchoolBookSanPin"/>
          <w:sz w:val="24"/>
          <w:szCs w:val="24"/>
          <w:lang w:val="ru-RU"/>
        </w:rPr>
        <w:t xml:space="preserve"> антитеза, аллегория; риторический вопрос, риторическое восклицание</w:t>
      </w:r>
      <w:r w:rsidR="00830C92" w:rsidRPr="007A0990">
        <w:rPr>
          <w:rFonts w:eastAsia="SchoolBookSanPin"/>
          <w:sz w:val="24"/>
          <w:szCs w:val="24"/>
          <w:lang w:val="ru-RU"/>
        </w:rPr>
        <w:t xml:space="preserve">; </w:t>
      </w:r>
      <w:r w:rsidR="00D67B9C" w:rsidRPr="007A0990">
        <w:rPr>
          <w:rFonts w:eastAsia="SchoolBookSanPin"/>
          <w:sz w:val="24"/>
          <w:szCs w:val="24"/>
          <w:lang w:val="ru-RU"/>
        </w:rPr>
        <w:t>инверсия, анафора, повтор</w:t>
      </w:r>
      <w:r w:rsidR="00830C92" w:rsidRPr="007A0990">
        <w:rPr>
          <w:rFonts w:eastAsia="SchoolBookSanPin"/>
          <w:sz w:val="24"/>
          <w:szCs w:val="24"/>
          <w:lang w:val="ru-RU"/>
        </w:rPr>
        <w:t>;</w:t>
      </w:r>
      <w:r w:rsidR="00D67B9C" w:rsidRPr="007A0990">
        <w:rPr>
          <w:rFonts w:eastAsia="SchoolBookSanPin"/>
          <w:sz w:val="24"/>
          <w:szCs w:val="24"/>
          <w:lang w:val="ru-RU"/>
        </w:rPr>
        <w:t xml:space="preserve"> художественное время и пространство</w:t>
      </w:r>
      <w:r w:rsidR="00830C92" w:rsidRPr="007A0990">
        <w:rPr>
          <w:rFonts w:eastAsia="SchoolBookSanPin"/>
          <w:sz w:val="24"/>
          <w:szCs w:val="24"/>
          <w:lang w:val="ru-RU"/>
        </w:rPr>
        <w:t>;</w:t>
      </w:r>
      <w:r w:rsidR="00D67B9C" w:rsidRPr="007A0990">
        <w:rPr>
          <w:rFonts w:eastAsia="SchoolBookSanPin"/>
          <w:sz w:val="24"/>
          <w:szCs w:val="24"/>
          <w:lang w:val="ru-RU"/>
        </w:rPr>
        <w:t xml:space="preserve"> звукопись (аллитерация, ассонанс)</w:t>
      </w:r>
      <w:r w:rsidR="00830C92" w:rsidRPr="007A0990">
        <w:rPr>
          <w:rFonts w:eastAsia="SchoolBookSanPin"/>
          <w:sz w:val="24"/>
          <w:szCs w:val="24"/>
          <w:lang w:val="ru-RU"/>
        </w:rPr>
        <w:t>;</w:t>
      </w:r>
      <w:r w:rsidR="00D67B9C" w:rsidRPr="007A0990">
        <w:rPr>
          <w:rFonts w:eastAsia="SchoolBookSanPin"/>
          <w:sz w:val="24"/>
          <w:szCs w:val="24"/>
          <w:lang w:val="ru-RU"/>
        </w:rPr>
        <w:t xml:space="preserve"> стиль; стихотворный метр (хорей, ямб, дактиль, амфибрахий, анапест), ритм, рифма, строфа</w:t>
      </w:r>
      <w:r w:rsidR="004A6E6A" w:rsidRPr="007A0990">
        <w:rPr>
          <w:rFonts w:eastAsia="SchoolBookSanPin"/>
          <w:sz w:val="24"/>
          <w:szCs w:val="24"/>
          <w:lang w:val="ru-RU"/>
        </w:rPr>
        <w:t>;</w:t>
      </w:r>
      <w:r w:rsidR="00D67B9C" w:rsidRPr="007A0990">
        <w:rPr>
          <w:rFonts w:eastAsia="SchoolBookSanPin"/>
          <w:sz w:val="24"/>
          <w:szCs w:val="24"/>
          <w:lang w:val="ru-RU"/>
        </w:rPr>
        <w:t xml:space="preserve"> афоризм;</w:t>
      </w:r>
    </w:p>
    <w:p w:rsidR="00D67B9C" w:rsidRPr="007A0990" w:rsidRDefault="00D21EA3" w:rsidP="007A0990">
      <w:pPr>
        <w:pStyle w:val="affc"/>
        <w:ind w:left="0" w:firstLine="709"/>
        <w:rPr>
          <w:sz w:val="24"/>
          <w:szCs w:val="24"/>
          <w:lang w:val="ru-RU"/>
        </w:rPr>
      </w:pPr>
      <w:r w:rsidRPr="007A0990">
        <w:rPr>
          <w:rFonts w:eastAsia="SchoolBookSanPin"/>
          <w:sz w:val="24"/>
          <w:szCs w:val="24"/>
          <w:lang w:val="ru-RU"/>
        </w:rPr>
        <w:t>6) </w:t>
      </w:r>
      <w:r w:rsidR="00D67B9C" w:rsidRPr="007A0990">
        <w:rPr>
          <w:rFonts w:eastAsia="SchoolBookSanPin"/>
          <w:sz w:val="24"/>
          <w:szCs w:val="24"/>
          <w:lang w:val="ru-RU"/>
        </w:rPr>
        <w:t>рассматривать изученные и самостоятельно прочитанные произведения</w:t>
      </w:r>
      <w:r w:rsidR="00CA4934" w:rsidRPr="007A0990">
        <w:rPr>
          <w:rFonts w:eastAsia="SchoolBookSanPin"/>
          <w:sz w:val="24"/>
          <w:szCs w:val="24"/>
          <w:lang w:val="ru-RU"/>
        </w:rPr>
        <w:t xml:space="preserve"> </w:t>
      </w:r>
      <w:r w:rsidR="00D67B9C" w:rsidRPr="007A0990">
        <w:rPr>
          <w:rFonts w:eastAsia="SchoolBookSanPin"/>
          <w:sz w:val="24"/>
          <w:szCs w:val="24"/>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7A0990" w:rsidRDefault="00D21EA3" w:rsidP="007A0990">
      <w:pPr>
        <w:pStyle w:val="affc"/>
        <w:ind w:left="0" w:firstLine="709"/>
        <w:rPr>
          <w:sz w:val="24"/>
          <w:szCs w:val="24"/>
          <w:lang w:val="ru-RU"/>
        </w:rPr>
      </w:pPr>
      <w:r w:rsidRPr="007A0990">
        <w:rPr>
          <w:rFonts w:eastAsia="SchoolBookSanPin"/>
          <w:sz w:val="24"/>
          <w:szCs w:val="24"/>
          <w:lang w:val="ru-RU"/>
        </w:rPr>
        <w:t>7) </w:t>
      </w:r>
      <w:r w:rsidR="00D67B9C" w:rsidRPr="007A0990">
        <w:rPr>
          <w:rFonts w:eastAsia="SchoolBookSanPin"/>
          <w:sz w:val="24"/>
          <w:szCs w:val="24"/>
          <w:lang w:val="ru-RU"/>
        </w:rPr>
        <w:t>выявлять связь между важнейшими фактами биографии писателей</w:t>
      </w:r>
      <w:r w:rsidR="00CA4934" w:rsidRPr="007A0990">
        <w:rPr>
          <w:rFonts w:eastAsia="SchoolBookSanPin"/>
          <w:sz w:val="24"/>
          <w:szCs w:val="24"/>
          <w:lang w:val="ru-RU"/>
        </w:rPr>
        <w:t xml:space="preserve"> </w:t>
      </w:r>
      <w:r w:rsidR="00D67B9C" w:rsidRPr="007A0990">
        <w:rPr>
          <w:rFonts w:eastAsia="SchoolBookSanPin"/>
          <w:sz w:val="24"/>
          <w:szCs w:val="24"/>
          <w:lang w:val="ru-RU"/>
        </w:rPr>
        <w:t>(в том числе А.С. Грибоедова, А.С. Пушкина, М.Ю. Лермонтова, Н.В. Гоголя)</w:t>
      </w:r>
      <w:r w:rsidR="00CA4934" w:rsidRPr="007A0990">
        <w:rPr>
          <w:rFonts w:eastAsia="SchoolBookSanPin"/>
          <w:sz w:val="24"/>
          <w:szCs w:val="24"/>
          <w:lang w:val="ru-RU"/>
        </w:rPr>
        <w:t xml:space="preserve"> </w:t>
      </w:r>
      <w:r w:rsidR="00D67B9C" w:rsidRPr="007A0990">
        <w:rPr>
          <w:rFonts w:eastAsia="SchoolBookSanPin"/>
          <w:sz w:val="24"/>
          <w:szCs w:val="24"/>
          <w:lang w:val="ru-RU"/>
        </w:rPr>
        <w:t>и особенностями исторической эпохи, авторского мировоззрения, проблематики произведений;</w:t>
      </w:r>
    </w:p>
    <w:p w:rsidR="00D67B9C" w:rsidRPr="007A0990" w:rsidRDefault="00D21EA3" w:rsidP="007A0990">
      <w:pPr>
        <w:pStyle w:val="affc"/>
        <w:ind w:left="0" w:firstLine="709"/>
        <w:rPr>
          <w:sz w:val="24"/>
          <w:szCs w:val="24"/>
          <w:lang w:val="ru-RU"/>
        </w:rPr>
      </w:pPr>
      <w:r w:rsidRPr="007A0990">
        <w:rPr>
          <w:rFonts w:eastAsia="SchoolBookSanPin"/>
          <w:sz w:val="24"/>
          <w:szCs w:val="24"/>
          <w:lang w:val="ru-RU"/>
        </w:rPr>
        <w:t>8) </w:t>
      </w:r>
      <w:r w:rsidR="00D67B9C" w:rsidRPr="007A0990">
        <w:rPr>
          <w:rFonts w:eastAsia="SchoolBookSanPin"/>
          <w:sz w:val="24"/>
          <w:szCs w:val="24"/>
          <w:lang w:val="ru-RU"/>
        </w:rPr>
        <w:t>выделять в произведениях элементы художественной формы</w:t>
      </w:r>
      <w:r w:rsidR="00CA4934" w:rsidRPr="007A0990">
        <w:rPr>
          <w:rFonts w:eastAsia="SchoolBookSanPin"/>
          <w:sz w:val="24"/>
          <w:szCs w:val="24"/>
          <w:lang w:val="ru-RU"/>
        </w:rPr>
        <w:t xml:space="preserve"> </w:t>
      </w:r>
      <w:r w:rsidR="00D67B9C" w:rsidRPr="007A0990">
        <w:rPr>
          <w:rFonts w:eastAsia="SchoolBookSanPin"/>
          <w:sz w:val="24"/>
          <w:szCs w:val="24"/>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7A0990" w:rsidRDefault="00D21EA3" w:rsidP="007A0990">
      <w:pPr>
        <w:pStyle w:val="affc"/>
        <w:ind w:left="0" w:firstLine="709"/>
        <w:rPr>
          <w:sz w:val="24"/>
          <w:szCs w:val="24"/>
          <w:lang w:val="ru-RU"/>
        </w:rPr>
      </w:pPr>
      <w:r w:rsidRPr="007A0990">
        <w:rPr>
          <w:rFonts w:eastAsia="SchoolBookSanPin"/>
          <w:sz w:val="24"/>
          <w:szCs w:val="24"/>
          <w:lang w:val="ru-RU"/>
        </w:rPr>
        <w:t>9) </w:t>
      </w:r>
      <w:r w:rsidR="00D67B9C" w:rsidRPr="007A0990">
        <w:rPr>
          <w:rFonts w:eastAsia="SchoolBookSanPin"/>
          <w:sz w:val="24"/>
          <w:szCs w:val="24"/>
          <w:lang w:val="ru-RU"/>
        </w:rPr>
        <w:t>сопоставлять произведения, их фрагменты (с учётом внутритекстовых</w:t>
      </w:r>
      <w:r w:rsidR="00CA4934" w:rsidRPr="007A0990">
        <w:rPr>
          <w:rFonts w:eastAsia="SchoolBookSanPin"/>
          <w:sz w:val="24"/>
          <w:szCs w:val="24"/>
          <w:lang w:val="ru-RU"/>
        </w:rPr>
        <w:t xml:space="preserve"> </w:t>
      </w:r>
      <w:r w:rsidR="00D67B9C" w:rsidRPr="007A0990">
        <w:rPr>
          <w:rFonts w:eastAsia="SchoolBookSanPin"/>
          <w:sz w:val="24"/>
          <w:szCs w:val="24"/>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7A0990" w:rsidRDefault="00D21EA3" w:rsidP="007A0990">
      <w:pPr>
        <w:pStyle w:val="affc"/>
        <w:ind w:left="0" w:firstLine="709"/>
        <w:rPr>
          <w:sz w:val="24"/>
          <w:szCs w:val="24"/>
          <w:lang w:val="ru-RU"/>
        </w:rPr>
      </w:pPr>
      <w:r w:rsidRPr="007A0990">
        <w:rPr>
          <w:rFonts w:eastAsia="SchoolBookSanPin"/>
          <w:sz w:val="24"/>
          <w:szCs w:val="24"/>
          <w:lang w:val="ru-RU"/>
        </w:rPr>
        <w:t>10) </w:t>
      </w:r>
      <w:r w:rsidR="00D67B9C" w:rsidRPr="007A0990">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7A0990" w:rsidRDefault="00D21EA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11</w:t>
      </w:r>
      <w:r w:rsidR="00AD17C6"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12 поэтических произведений, не выученных ранее), передавая личное отношение</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7A0990" w:rsidRDefault="00D21EA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12</w:t>
      </w:r>
      <w:r w:rsidR="00AD17C6"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7A0990" w:rsidRDefault="00D21EA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13</w:t>
      </w:r>
      <w:r w:rsidR="00AD17C6"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w:t>
      </w:r>
      <w:r w:rsidR="00D67B9C" w:rsidRPr="007A0990">
        <w:rPr>
          <w:rFonts w:ascii="Times New Roman" w:eastAsia="SchoolBookSanPin" w:hAnsi="Times New Roman"/>
          <w:sz w:val="24"/>
          <w:szCs w:val="24"/>
          <w:lang w:val="ru-RU"/>
        </w:rPr>
        <w:lastRenderedPageBreak/>
        <w:t>используя литературные аргументы;</w:t>
      </w:r>
    </w:p>
    <w:p w:rsidR="00D67B9C" w:rsidRPr="007A0990" w:rsidRDefault="00D21EA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14</w:t>
      </w:r>
      <w:r w:rsidR="00AD17C6"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не менее 250 слов), писать сочинение-рассуждение по заданной теме</w:t>
      </w:r>
      <w:r w:rsidR="00CA4934" w:rsidRPr="007A0990">
        <w:rPr>
          <w:rFonts w:ascii="Times New Roman" w:eastAsia="SchoolBookSanPin" w:hAnsi="Times New Roman"/>
          <w:sz w:val="24"/>
          <w:szCs w:val="24"/>
          <w:lang w:val="ru-RU"/>
        </w:rPr>
        <w:t xml:space="preserve"> </w:t>
      </w:r>
      <w:r w:rsidR="001F4F72" w:rsidRPr="007A0990">
        <w:rPr>
          <w:rFonts w:ascii="Times New Roman" w:eastAsia="SchoolBookSanPin" w:hAnsi="Times New Roman"/>
          <w:sz w:val="24"/>
          <w:szCs w:val="24"/>
          <w:lang w:val="ru-RU"/>
        </w:rPr>
        <w:t>с использованием прочитанных произведени</w:t>
      </w:r>
      <w:r w:rsidR="00105E7C" w:rsidRPr="007A0990">
        <w:rPr>
          <w:rFonts w:ascii="Times New Roman" w:eastAsia="SchoolBookSanPin" w:hAnsi="Times New Roman"/>
          <w:sz w:val="24"/>
          <w:szCs w:val="24"/>
          <w:lang w:val="ru-RU"/>
        </w:rPr>
        <w:t>й</w:t>
      </w:r>
      <w:r w:rsidR="001F4F72" w:rsidRPr="007A0990">
        <w:rPr>
          <w:rFonts w:ascii="Times New Roman" w:eastAsia="SchoolBookSanPin" w:hAnsi="Times New Roman"/>
          <w:sz w:val="24"/>
          <w:szCs w:val="24"/>
          <w:lang w:val="ru-RU"/>
        </w:rPr>
        <w:t>,</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представлять развёрнутый устный или письменный ответ на проблемный вопрос</w:t>
      </w:r>
      <w:r w:rsidR="00C85CE6"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исправлять и редактировать собственные и чужие письменные тексты</w:t>
      </w:r>
      <w:r w:rsidR="00C85CE6"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7A0990" w:rsidRDefault="00D21EA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15</w:t>
      </w:r>
      <w:r w:rsidR="00AD17C6"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самостоятельно интерпретировать и оценивать текстуально изученные</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с использованием методов смыслового чтения и эстетического анализа;</w:t>
      </w:r>
    </w:p>
    <w:p w:rsidR="00D67B9C" w:rsidRPr="007A0990" w:rsidRDefault="00D21EA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16</w:t>
      </w:r>
      <w:r w:rsidR="00AD17C6"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7A0990" w:rsidRDefault="00AD17C6"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D21EA3" w:rsidRPr="007A0990">
        <w:rPr>
          <w:rFonts w:ascii="Times New Roman" w:eastAsia="SchoolBookSanPin" w:hAnsi="Times New Roman"/>
          <w:sz w:val="24"/>
          <w:szCs w:val="24"/>
          <w:lang w:val="ru-RU"/>
        </w:rPr>
        <w:t>7</w:t>
      </w:r>
      <w:r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7A0990">
        <w:rPr>
          <w:rFonts w:ascii="Times New Roman" w:eastAsia="SchoolBookSanPin" w:hAnsi="Times New Roman"/>
          <w:sz w:val="24"/>
          <w:szCs w:val="24"/>
          <w:lang w:val="ru-RU"/>
        </w:rPr>
        <w:t>обучающихся</w:t>
      </w:r>
      <w:r w:rsidR="00D67B9C" w:rsidRPr="007A0990">
        <w:rPr>
          <w:rFonts w:ascii="Times New Roman" w:eastAsia="SchoolBookSanPin" w:hAnsi="Times New Roman"/>
          <w:sz w:val="24"/>
          <w:szCs w:val="24"/>
          <w:lang w:val="ru-RU"/>
        </w:rPr>
        <w:t xml:space="preserve">, а также проверенных </w:t>
      </w:r>
      <w:r w:rsidR="00242D99" w:rsidRPr="007A0990">
        <w:rPr>
          <w:rFonts w:ascii="Times New Roman" w:eastAsia="SchoolBookSanPin" w:hAnsi="Times New Roman"/>
          <w:sz w:val="24"/>
          <w:szCs w:val="24"/>
          <w:lang w:val="ru-RU"/>
        </w:rPr>
        <w:t>интернет-</w:t>
      </w:r>
      <w:r w:rsidR="00015EE0" w:rsidRPr="007A0990">
        <w:rPr>
          <w:rFonts w:ascii="Times New Roman" w:eastAsia="SchoolBookSanPin" w:hAnsi="Times New Roman"/>
          <w:sz w:val="24"/>
          <w:szCs w:val="24"/>
          <w:lang w:val="ru-RU"/>
        </w:rPr>
        <w:t>ресурсов</w:t>
      </w:r>
      <w:r w:rsidR="00D67B9C" w:rsidRPr="007A0990">
        <w:rPr>
          <w:rFonts w:ascii="Times New Roman" w:eastAsia="SchoolBookSanPin" w:hAnsi="Times New Roman"/>
          <w:sz w:val="24"/>
          <w:szCs w:val="24"/>
          <w:lang w:val="ru-RU"/>
        </w:rPr>
        <w:t>, в том числе за счёт произведений современной литературы;</w:t>
      </w:r>
    </w:p>
    <w:p w:rsidR="00893ED5" w:rsidRPr="007A0990" w:rsidRDefault="00AD17C6"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D21EA3" w:rsidRPr="007A0990">
        <w:rPr>
          <w:rFonts w:ascii="Times New Roman" w:eastAsia="SchoolBookSanPin" w:hAnsi="Times New Roman"/>
          <w:sz w:val="24"/>
          <w:szCs w:val="24"/>
          <w:lang w:val="ru-RU"/>
        </w:rPr>
        <w:t>8</w:t>
      </w:r>
      <w:r w:rsidRPr="007A0990">
        <w:rPr>
          <w:rFonts w:ascii="Times New Roman" w:eastAsia="SchoolBookSanPin" w:hAnsi="Times New Roman"/>
          <w:sz w:val="24"/>
          <w:szCs w:val="24"/>
          <w:lang w:val="ru-RU"/>
        </w:rPr>
        <w:t>) </w:t>
      </w:r>
      <w:r w:rsidR="00893ED5" w:rsidRPr="007A0990">
        <w:rPr>
          <w:rFonts w:ascii="Times New Roman" w:eastAsia="SchoolBookSanPin" w:hAnsi="Times New Roman"/>
          <w:sz w:val="24"/>
          <w:szCs w:val="24"/>
          <w:lang w:val="ru-RU"/>
        </w:rPr>
        <w:t xml:space="preserve">участвовать в коллективной и индивидуальной </w:t>
      </w:r>
      <w:r w:rsidR="00D952B7" w:rsidRPr="007A0990">
        <w:rPr>
          <w:rFonts w:ascii="Times New Roman" w:eastAsia="SchoolBookSanPin" w:hAnsi="Times New Roman"/>
          <w:sz w:val="24"/>
          <w:szCs w:val="24"/>
          <w:lang w:val="ru-RU"/>
        </w:rPr>
        <w:t xml:space="preserve">учебно-исследовательской и проектной деятельности и </w:t>
      </w:r>
      <w:r w:rsidR="00893ED5" w:rsidRPr="007A0990">
        <w:rPr>
          <w:rFonts w:ascii="Times New Roman" w:eastAsia="SchoolBookSanPin" w:hAnsi="Times New Roman"/>
          <w:sz w:val="24"/>
          <w:szCs w:val="24"/>
          <w:lang w:val="ru-RU"/>
        </w:rPr>
        <w:t>публично презентовать полученные результаты;</w:t>
      </w:r>
    </w:p>
    <w:p w:rsidR="00D67B9C" w:rsidRDefault="00AD17C6"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D21EA3" w:rsidRPr="007A0990">
        <w:rPr>
          <w:rFonts w:ascii="Times New Roman" w:eastAsia="SchoolBookSanPin" w:hAnsi="Times New Roman"/>
          <w:sz w:val="24"/>
          <w:szCs w:val="24"/>
          <w:lang w:val="ru-RU"/>
        </w:rPr>
        <w:t>9</w:t>
      </w:r>
      <w:r w:rsidRPr="007A0990">
        <w:rPr>
          <w:rFonts w:ascii="Times New Roman" w:eastAsia="SchoolBookSanPin" w:hAnsi="Times New Roman"/>
          <w:sz w:val="24"/>
          <w:szCs w:val="24"/>
          <w:lang w:val="ru-RU"/>
        </w:rPr>
        <w:t>) </w:t>
      </w:r>
      <w:r w:rsidR="00D67B9C" w:rsidRPr="007A0990">
        <w:rPr>
          <w:rFonts w:ascii="Times New Roman" w:eastAsia="SchoolBookSanPin" w:hAnsi="Times New Roman"/>
          <w:sz w:val="24"/>
          <w:szCs w:val="24"/>
          <w:lang w:val="ru-RU"/>
        </w:rPr>
        <w:t>самостоятельно пользоваться энциклопедиями, словарями</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и справочной литературой, информационно-справочными системами, в том числе</w:t>
      </w:r>
      <w:r w:rsidR="00CA4934" w:rsidRPr="007A0990">
        <w:rPr>
          <w:rFonts w:ascii="Times New Roman" w:eastAsia="SchoolBookSanPin" w:hAnsi="Times New Roman"/>
          <w:sz w:val="24"/>
          <w:szCs w:val="24"/>
          <w:lang w:val="ru-RU"/>
        </w:rPr>
        <w:t xml:space="preserve"> </w:t>
      </w:r>
      <w:r w:rsidR="00D67B9C" w:rsidRPr="007A0990">
        <w:rPr>
          <w:rFonts w:ascii="Times New Roman" w:eastAsia="SchoolBookSanPin" w:hAnsi="Times New Roman"/>
          <w:sz w:val="24"/>
          <w:szCs w:val="24"/>
          <w:lang w:val="ru-RU"/>
        </w:rPr>
        <w:t>в электронной форме</w:t>
      </w:r>
      <w:r w:rsidR="00C85CE6"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пользоваться каталогами библиотек, библиографическими указателями, системой поиска </w:t>
      </w:r>
      <w:r w:rsidR="00015EE0" w:rsidRPr="007A0990">
        <w:rPr>
          <w:rFonts w:ascii="Times New Roman" w:eastAsia="SchoolBookSanPin" w:hAnsi="Times New Roman"/>
          <w:sz w:val="24"/>
          <w:szCs w:val="24"/>
          <w:lang w:val="ru-RU"/>
        </w:rPr>
        <w:t>в Интернете</w:t>
      </w:r>
      <w:r w:rsidR="00C85CE6" w:rsidRPr="007A0990">
        <w:rPr>
          <w:rFonts w:ascii="Times New Roman" w:eastAsia="SchoolBookSanPin" w:hAnsi="Times New Roman"/>
          <w:sz w:val="24"/>
          <w:szCs w:val="24"/>
          <w:lang w:val="ru-RU"/>
        </w:rPr>
        <w:t>,</w:t>
      </w:r>
      <w:r w:rsidR="00D67B9C" w:rsidRPr="007A0990">
        <w:rPr>
          <w:rFonts w:ascii="Times New Roman" w:eastAsia="SchoolBookSanPin" w:hAnsi="Times New Roman"/>
          <w:sz w:val="24"/>
          <w:szCs w:val="24"/>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23690" w:rsidRDefault="00E23690" w:rsidP="007A0990">
      <w:pPr>
        <w:spacing w:after="0" w:line="240" w:lineRule="auto"/>
        <w:ind w:firstLine="709"/>
        <w:jc w:val="both"/>
        <w:rPr>
          <w:rFonts w:ascii="Times New Roman" w:eastAsia="SchoolBookSanPin" w:hAnsi="Times New Roman"/>
          <w:sz w:val="24"/>
          <w:szCs w:val="24"/>
          <w:lang w:val="ru-RU"/>
        </w:rPr>
      </w:pPr>
    </w:p>
    <w:p w:rsidR="00E23690" w:rsidRPr="007A0990" w:rsidRDefault="00E23690" w:rsidP="007A0990">
      <w:pPr>
        <w:spacing w:after="0" w:line="240" w:lineRule="auto"/>
        <w:ind w:firstLine="709"/>
        <w:jc w:val="both"/>
        <w:rPr>
          <w:rFonts w:ascii="Times New Roman" w:eastAsia="SchoolBookSanPin" w:hAnsi="Times New Roman"/>
          <w:sz w:val="24"/>
          <w:szCs w:val="24"/>
          <w:lang w:val="ru-RU"/>
        </w:rPr>
      </w:pPr>
    </w:p>
    <w:p w:rsidR="00DD0C09" w:rsidRPr="00E23690" w:rsidRDefault="00E23690" w:rsidP="007A0990">
      <w:pPr>
        <w:pStyle w:val="1"/>
        <w:pBdr>
          <w:bottom w:val="none" w:sz="0" w:space="0" w:color="auto"/>
        </w:pBdr>
        <w:spacing w:before="0" w:line="240" w:lineRule="auto"/>
        <w:ind w:firstLine="708"/>
        <w:jc w:val="both"/>
        <w:rPr>
          <w:rFonts w:eastAsia="SchoolBookSanPin"/>
          <w:bCs/>
          <w:sz w:val="24"/>
          <w:szCs w:val="24"/>
          <w:lang w:val="ru-RU"/>
        </w:rPr>
      </w:pPr>
      <w:r w:rsidRPr="00E23690">
        <w:rPr>
          <w:rFonts w:eastAsia="SchoolBookSanPin"/>
          <w:bCs/>
          <w:sz w:val="24"/>
          <w:szCs w:val="24"/>
          <w:lang w:val="ru-RU"/>
        </w:rPr>
        <w:t>21</w:t>
      </w:r>
      <w:r w:rsidR="005035E6" w:rsidRPr="00E23690">
        <w:rPr>
          <w:rFonts w:eastAsia="SchoolBookSanPin"/>
          <w:bCs/>
          <w:sz w:val="24"/>
          <w:szCs w:val="24"/>
          <w:lang w:val="ru-RU"/>
        </w:rPr>
        <w:t xml:space="preserve">. </w:t>
      </w:r>
      <w:r w:rsidR="00DD0C09" w:rsidRPr="00E23690">
        <w:rPr>
          <w:rFonts w:eastAsia="SchoolBookSanPin"/>
          <w:bCs/>
          <w:sz w:val="24"/>
          <w:szCs w:val="24"/>
          <w:lang w:val="ru-RU"/>
        </w:rPr>
        <w:t>Федеральная рабочая программа по учебному предмету «Родной (даргинский) язык».</w:t>
      </w:r>
    </w:p>
    <w:p w:rsidR="00DD0C09" w:rsidRPr="007A0990" w:rsidRDefault="00E23690"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 Федеральная рабочая программа по учебному предмету «Родной (даргинский) язык» (предметная область «Родной язык и родная литература») (далее соответственно</w:t>
      </w:r>
      <w:r w:rsidR="00E47B62" w:rsidRPr="007A0990">
        <w:rPr>
          <w:rFonts w:ascii="Times New Roman" w:eastAsia="SchoolBookSanPin" w:hAnsi="Times New Roman"/>
          <w:bCs/>
          <w:sz w:val="24"/>
          <w:szCs w:val="24"/>
          <w:lang w:val="ru-RU"/>
        </w:rPr>
        <w:t xml:space="preserve"> – </w:t>
      </w:r>
      <w:r w:rsidR="00DD0C09" w:rsidRPr="007A0990">
        <w:rPr>
          <w:rFonts w:ascii="Times New Roman" w:eastAsia="SchoolBookSanPin" w:hAnsi="Times New Roman"/>
          <w:bCs/>
          <w:sz w:val="24"/>
          <w:szCs w:val="24"/>
          <w:lang w:val="ru-RU"/>
        </w:rPr>
        <w:t>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DD0C09" w:rsidRPr="007A0990" w:rsidRDefault="00E23690"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DD0C09" w:rsidRPr="007A0990" w:rsidRDefault="00E23690"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DD0C09" w:rsidRPr="007A0990" w:rsidRDefault="00E23690"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 xml:space="preserve">4. Планируемые результаты освоения программы по родному (даргинскому) языку включают личностные, метапредметные результаты за </w:t>
      </w:r>
      <w:r w:rsidR="00CA20E4" w:rsidRPr="007A0990">
        <w:rPr>
          <w:rFonts w:ascii="Times New Roman" w:eastAsia="SchoolBookSanPin" w:hAnsi="Times New Roman"/>
          <w:bCs/>
          <w:sz w:val="24"/>
          <w:szCs w:val="24"/>
          <w:lang w:val="ru-RU"/>
        </w:rPr>
        <w:t xml:space="preserve">весь период обучения </w:t>
      </w:r>
      <w:r w:rsidR="00DD0C09" w:rsidRPr="007A0990">
        <w:rPr>
          <w:rFonts w:ascii="Times New Roman" w:eastAsia="SchoolBookSanPin" w:hAnsi="Times New Roman"/>
          <w:bCs/>
          <w:sz w:val="24"/>
          <w:szCs w:val="24"/>
          <w:lang w:val="ru-RU"/>
        </w:rPr>
        <w:t>на уровне основного общего образования,</w:t>
      </w:r>
      <w:r w:rsidR="00CA20E4" w:rsidRPr="007A0990">
        <w:rPr>
          <w:rFonts w:ascii="Times New Roman" w:eastAsia="SchoolBookSanPin" w:hAnsi="Times New Roman"/>
          <w:bCs/>
          <w:sz w:val="24"/>
          <w:szCs w:val="24"/>
          <w:lang w:val="ru-RU"/>
        </w:rPr>
        <w:t xml:space="preserve"> а также предметные результаты </w:t>
      </w:r>
      <w:r w:rsidR="00DD0C09" w:rsidRPr="007A0990">
        <w:rPr>
          <w:rFonts w:ascii="Times New Roman" w:eastAsia="SchoolBookSanPin" w:hAnsi="Times New Roman"/>
          <w:bCs/>
          <w:sz w:val="24"/>
          <w:szCs w:val="24"/>
          <w:lang w:val="ru-RU"/>
        </w:rPr>
        <w:t>за каждый год обучения.</w:t>
      </w:r>
    </w:p>
    <w:p w:rsidR="00DD0C09" w:rsidRPr="007A0990" w:rsidRDefault="00E23690"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5. Пояснительная записка.</w:t>
      </w:r>
    </w:p>
    <w:p w:rsidR="00DD0C09" w:rsidRPr="007A0990" w:rsidRDefault="00E23690"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5.1. Программа по родному (даргинскому) языку разработана с целью оказания методической помощи учителю в создании рабочей программы</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по учебному предмету</w:t>
      </w:r>
      <w:r w:rsidR="00916E0B" w:rsidRPr="007A0990">
        <w:rPr>
          <w:rFonts w:ascii="Times New Roman" w:eastAsia="SchoolBookSanPin" w:hAnsi="Times New Roman"/>
          <w:bCs/>
          <w:sz w:val="24"/>
          <w:szCs w:val="24"/>
          <w:lang w:val="ru-RU"/>
        </w:rPr>
        <w:t>.</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Даргинский язык</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родной язык даргинского народа, государственный язык Республики Дагестан. Изучение даргинского языка помогает в становлении духовно богатой личности, владеющей умениями свободно, целесообразно пользоваться даргинским языком</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его стилями, типами, жанрами во всех видах речевой деятельности, то есть обеспечивает надлежащий уровень коммуникативной компетентности обучающихся.</w:t>
      </w:r>
    </w:p>
    <w:p w:rsidR="006C5559" w:rsidRPr="007A0990" w:rsidRDefault="00E23690"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 xml:space="preserve">5.2. В содержании программы по родному (даргинскому) языку выделяются следующие </w:t>
      </w:r>
      <w:r w:rsidR="00DD0C09" w:rsidRPr="007A0990">
        <w:rPr>
          <w:rFonts w:ascii="Times New Roman" w:eastAsia="SchoolBookSanPin" w:hAnsi="Times New Roman"/>
          <w:bCs/>
          <w:sz w:val="24"/>
          <w:szCs w:val="24"/>
          <w:lang w:val="ru-RU"/>
        </w:rPr>
        <w:lastRenderedPageBreak/>
        <w:t xml:space="preserve">содержательные линии: «Язык и речь», «Текст», «Система языка» (разделы языка), «Функциональные разновидности языка». При изучении каждого раздела </w:t>
      </w:r>
      <w:r w:rsidR="00BD4FC5" w:rsidRPr="007A0990">
        <w:rPr>
          <w:rFonts w:ascii="Times New Roman" w:eastAsia="SchoolBookSanPin" w:hAnsi="Times New Roman"/>
          <w:bCs/>
          <w:sz w:val="24"/>
          <w:szCs w:val="24"/>
          <w:lang w:val="ru-RU"/>
        </w:rPr>
        <w:t xml:space="preserve">программы по родному (даргинскому) языку </w:t>
      </w:r>
      <w:r w:rsidR="00DD0C09" w:rsidRPr="007A0990">
        <w:rPr>
          <w:rFonts w:ascii="Times New Roman" w:eastAsia="SchoolBookSanPin" w:hAnsi="Times New Roman"/>
          <w:bCs/>
          <w:sz w:val="24"/>
          <w:szCs w:val="24"/>
          <w:lang w:val="ru-RU"/>
        </w:rPr>
        <w:t>обучающиеся не только получают соответствующие знания и овладевают необходимыми умениями</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и навыками, но и совершенствуют виды речевой деятельности, развивают коммуникативные умения, а также углубляют представление о родном языке</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 xml:space="preserve">как национально-культурном феномене. </w:t>
      </w:r>
    </w:p>
    <w:p w:rsidR="00DD0C09" w:rsidRPr="007A0990" w:rsidRDefault="00E23690"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5.3. Изучение родно</w:t>
      </w:r>
      <w:r w:rsidR="009D3DC2" w:rsidRPr="007A0990">
        <w:rPr>
          <w:rFonts w:ascii="Times New Roman" w:eastAsia="SchoolBookSanPin" w:hAnsi="Times New Roman"/>
          <w:bCs/>
          <w:sz w:val="24"/>
          <w:szCs w:val="24"/>
          <w:lang w:val="ru-RU"/>
        </w:rPr>
        <w:t>го</w:t>
      </w:r>
      <w:r w:rsidR="00DD0C09" w:rsidRPr="007A0990">
        <w:rPr>
          <w:rFonts w:ascii="Times New Roman" w:eastAsia="SchoolBookSanPin" w:hAnsi="Times New Roman"/>
          <w:bCs/>
          <w:sz w:val="24"/>
          <w:szCs w:val="24"/>
          <w:lang w:val="ru-RU"/>
        </w:rPr>
        <w:t xml:space="preserve"> (даргинско</w:t>
      </w:r>
      <w:r w:rsidR="009D3DC2" w:rsidRPr="007A0990">
        <w:rPr>
          <w:rFonts w:ascii="Times New Roman" w:eastAsia="SchoolBookSanPin" w:hAnsi="Times New Roman"/>
          <w:bCs/>
          <w:sz w:val="24"/>
          <w:szCs w:val="24"/>
          <w:lang w:val="ru-RU"/>
        </w:rPr>
        <w:t>го</w:t>
      </w:r>
      <w:r w:rsidR="00DD0C09" w:rsidRPr="007A0990">
        <w:rPr>
          <w:rFonts w:ascii="Times New Roman" w:eastAsia="SchoolBookSanPin" w:hAnsi="Times New Roman"/>
          <w:bCs/>
          <w:sz w:val="24"/>
          <w:szCs w:val="24"/>
          <w:lang w:val="ru-RU"/>
        </w:rPr>
        <w:t>) язык</w:t>
      </w:r>
      <w:r w:rsidR="009D3DC2" w:rsidRPr="007A0990">
        <w:rPr>
          <w:rFonts w:ascii="Times New Roman" w:eastAsia="SchoolBookSanPin" w:hAnsi="Times New Roman"/>
          <w:bCs/>
          <w:sz w:val="24"/>
          <w:szCs w:val="24"/>
          <w:lang w:val="ru-RU"/>
        </w:rPr>
        <w:t>а</w:t>
      </w:r>
      <w:r w:rsidR="00DD0C09" w:rsidRPr="007A0990">
        <w:rPr>
          <w:rFonts w:ascii="Times New Roman" w:eastAsia="SchoolBookSanPin" w:hAnsi="Times New Roman"/>
          <w:bCs/>
          <w:sz w:val="24"/>
          <w:szCs w:val="24"/>
          <w:lang w:val="ru-RU"/>
        </w:rPr>
        <w:t xml:space="preserve"> направлен</w:t>
      </w:r>
      <w:r w:rsidR="009D3DC2" w:rsidRPr="007A0990">
        <w:rPr>
          <w:rFonts w:ascii="Times New Roman" w:eastAsia="SchoolBookSanPin" w:hAnsi="Times New Roman"/>
          <w:bCs/>
          <w:sz w:val="24"/>
          <w:szCs w:val="24"/>
          <w:lang w:val="ru-RU"/>
        </w:rPr>
        <w:t>о</w:t>
      </w:r>
      <w:r w:rsidR="00DD0C09" w:rsidRPr="007A0990">
        <w:rPr>
          <w:rFonts w:ascii="Times New Roman" w:eastAsia="SchoolBookSanPin" w:hAnsi="Times New Roman"/>
          <w:bCs/>
          <w:sz w:val="24"/>
          <w:szCs w:val="24"/>
          <w:lang w:val="ru-RU"/>
        </w:rPr>
        <w:t xml:space="preserve"> на достижение следующих целей: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осознание роли языка как основного средства человеческого общения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как явления национальной культуры: осозна</w:t>
      </w:r>
      <w:r w:rsidR="00BD4FC5" w:rsidRPr="007A0990">
        <w:rPr>
          <w:rFonts w:ascii="Times New Roman" w:eastAsia="SchoolBookSanPin" w:hAnsi="Times New Roman"/>
          <w:bCs/>
          <w:sz w:val="24"/>
          <w:szCs w:val="24"/>
          <w:lang w:val="ru-RU"/>
        </w:rPr>
        <w:t>ние</w:t>
      </w:r>
      <w:r w:rsidRPr="007A0990">
        <w:rPr>
          <w:rFonts w:ascii="Times New Roman" w:eastAsia="SchoolBookSanPin" w:hAnsi="Times New Roman"/>
          <w:bCs/>
          <w:sz w:val="24"/>
          <w:szCs w:val="24"/>
          <w:lang w:val="ru-RU"/>
        </w:rPr>
        <w:t xml:space="preserve"> язык</w:t>
      </w:r>
      <w:r w:rsidR="00BD4FC5" w:rsidRPr="007A0990">
        <w:rPr>
          <w:rFonts w:ascii="Times New Roman" w:eastAsia="SchoolBookSanPin" w:hAnsi="Times New Roman"/>
          <w:bCs/>
          <w:sz w:val="24"/>
          <w:szCs w:val="24"/>
          <w:lang w:val="ru-RU"/>
        </w:rPr>
        <w:t>а</w:t>
      </w:r>
      <w:r w:rsidRPr="007A0990">
        <w:rPr>
          <w:rFonts w:ascii="Times New Roman" w:eastAsia="SchoolBookSanPin" w:hAnsi="Times New Roman"/>
          <w:bCs/>
          <w:sz w:val="24"/>
          <w:szCs w:val="24"/>
          <w:lang w:val="ru-RU"/>
        </w:rPr>
        <w:t xml:space="preserve"> как одн</w:t>
      </w:r>
      <w:r w:rsidR="00BD4FC5" w:rsidRPr="007A0990">
        <w:rPr>
          <w:rFonts w:ascii="Times New Roman" w:eastAsia="SchoolBookSanPin" w:hAnsi="Times New Roman"/>
          <w:bCs/>
          <w:sz w:val="24"/>
          <w:szCs w:val="24"/>
          <w:lang w:val="ru-RU"/>
        </w:rPr>
        <w:t>ой</w:t>
      </w:r>
      <w:r w:rsidRPr="007A0990">
        <w:rPr>
          <w:rFonts w:ascii="Times New Roman" w:eastAsia="SchoolBookSanPin" w:hAnsi="Times New Roman"/>
          <w:bCs/>
          <w:sz w:val="24"/>
          <w:szCs w:val="24"/>
          <w:lang w:val="ru-RU"/>
        </w:rPr>
        <w:t xml:space="preserve"> из главных духовно-нравственных ценностей народа, понимание значения родного языка</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для освоения и укрепления культуры и традиций своего народа; проявление познавательного интереса к родному языку и желание его изучать;</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овладение даргинским языком как средством общения в повседневной жизни и учебной деятельности, развитие готовности и способности к речевому взаимодействию и взаимоп</w:t>
      </w:r>
      <w:r w:rsidR="00CF0655" w:rsidRPr="007A0990">
        <w:rPr>
          <w:rFonts w:ascii="Times New Roman" w:eastAsia="SchoolBookSanPin" w:hAnsi="Times New Roman"/>
          <w:bCs/>
          <w:sz w:val="24"/>
          <w:szCs w:val="24"/>
          <w:lang w:val="ru-RU"/>
        </w:rPr>
        <w:t xml:space="preserve">ониманию, потребности в речевом </w:t>
      </w:r>
      <w:r w:rsidRPr="007A0990">
        <w:rPr>
          <w:rFonts w:ascii="Times New Roman" w:eastAsia="SchoolBookSanPin" w:hAnsi="Times New Roman"/>
          <w:bCs/>
          <w:sz w:val="24"/>
          <w:szCs w:val="24"/>
          <w:lang w:val="ru-RU"/>
        </w:rPr>
        <w:t>самосовершенствовании;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DD0C09" w:rsidRPr="007A0990" w:rsidRDefault="00E23690"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5.4. Общее число часов, рекомендованных для изучения родного (даргинского) языка,</w:t>
      </w:r>
      <w:r w:rsidR="00E47B62" w:rsidRPr="007A0990">
        <w:rPr>
          <w:rFonts w:ascii="Times New Roman" w:eastAsia="SchoolBookSanPin" w:hAnsi="Times New Roman"/>
          <w:bCs/>
          <w:sz w:val="24"/>
          <w:szCs w:val="24"/>
          <w:lang w:val="ru-RU"/>
        </w:rPr>
        <w:t xml:space="preserve"> – </w:t>
      </w:r>
      <w:r w:rsidR="00DD0C09" w:rsidRPr="007A0990">
        <w:rPr>
          <w:rFonts w:ascii="Times New Roman" w:eastAsia="SchoolBookSanPin" w:hAnsi="Times New Roman"/>
          <w:bCs/>
          <w:sz w:val="24"/>
          <w:szCs w:val="24"/>
          <w:lang w:val="ru-RU"/>
        </w:rPr>
        <w:t>340 часов: в 5 классе</w:t>
      </w:r>
      <w:r w:rsidR="00E47B62" w:rsidRPr="007A0990">
        <w:rPr>
          <w:rFonts w:ascii="Times New Roman" w:eastAsia="SchoolBookSanPin" w:hAnsi="Times New Roman"/>
          <w:bCs/>
          <w:sz w:val="24"/>
          <w:szCs w:val="24"/>
          <w:lang w:val="ru-RU"/>
        </w:rPr>
        <w:t xml:space="preserve"> – </w:t>
      </w:r>
      <w:r w:rsidR="00DD0C09" w:rsidRPr="007A0990">
        <w:rPr>
          <w:rFonts w:ascii="Times New Roman" w:eastAsia="SchoolBookSanPin" w:hAnsi="Times New Roman"/>
          <w:bCs/>
          <w:sz w:val="24"/>
          <w:szCs w:val="24"/>
          <w:lang w:val="ru-RU"/>
        </w:rPr>
        <w:t>68 часов (2 часа в неделю),</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в 6 классе</w:t>
      </w:r>
      <w:r w:rsidR="00E47B62" w:rsidRPr="007A0990">
        <w:rPr>
          <w:rFonts w:ascii="Times New Roman" w:eastAsia="SchoolBookSanPin" w:hAnsi="Times New Roman"/>
          <w:bCs/>
          <w:sz w:val="24"/>
          <w:szCs w:val="24"/>
          <w:lang w:val="ru-RU"/>
        </w:rPr>
        <w:t xml:space="preserve"> – </w:t>
      </w:r>
      <w:r w:rsidR="00DD0C09" w:rsidRPr="007A0990">
        <w:rPr>
          <w:rFonts w:ascii="Times New Roman" w:eastAsia="SchoolBookSanPin" w:hAnsi="Times New Roman"/>
          <w:bCs/>
          <w:sz w:val="24"/>
          <w:szCs w:val="24"/>
          <w:lang w:val="ru-RU"/>
        </w:rPr>
        <w:t>68 часов (2 часа в неделю), в 7 классе</w:t>
      </w:r>
      <w:r w:rsidR="00E47B62" w:rsidRPr="007A0990">
        <w:rPr>
          <w:rFonts w:ascii="Times New Roman" w:eastAsia="SchoolBookSanPin" w:hAnsi="Times New Roman"/>
          <w:bCs/>
          <w:sz w:val="24"/>
          <w:szCs w:val="24"/>
          <w:lang w:val="ru-RU"/>
        </w:rPr>
        <w:t xml:space="preserve"> – </w:t>
      </w:r>
      <w:r w:rsidR="00DD0C09" w:rsidRPr="007A0990">
        <w:rPr>
          <w:rFonts w:ascii="Times New Roman" w:eastAsia="SchoolBookSanPin" w:hAnsi="Times New Roman"/>
          <w:bCs/>
          <w:sz w:val="24"/>
          <w:szCs w:val="24"/>
          <w:lang w:val="ru-RU"/>
        </w:rPr>
        <w:t>68 часов (2 часа в неделю),</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в 8 классе</w:t>
      </w:r>
      <w:r w:rsidR="00E47B62" w:rsidRPr="007A0990">
        <w:rPr>
          <w:rFonts w:ascii="Times New Roman" w:eastAsia="SchoolBookSanPin" w:hAnsi="Times New Roman"/>
          <w:bCs/>
          <w:sz w:val="24"/>
          <w:szCs w:val="24"/>
          <w:lang w:val="ru-RU"/>
        </w:rPr>
        <w:t xml:space="preserve"> – </w:t>
      </w:r>
      <w:r w:rsidR="00DD0C09" w:rsidRPr="007A0990">
        <w:rPr>
          <w:rFonts w:ascii="Times New Roman" w:eastAsia="SchoolBookSanPin" w:hAnsi="Times New Roman"/>
          <w:bCs/>
          <w:sz w:val="24"/>
          <w:szCs w:val="24"/>
          <w:lang w:val="ru-RU"/>
        </w:rPr>
        <w:t>68 часов (2 часа в неделю), в 9 классе</w:t>
      </w:r>
      <w:r w:rsidR="00E47B62" w:rsidRPr="007A0990">
        <w:rPr>
          <w:rFonts w:ascii="Times New Roman" w:eastAsia="SchoolBookSanPin" w:hAnsi="Times New Roman"/>
          <w:bCs/>
          <w:sz w:val="24"/>
          <w:szCs w:val="24"/>
          <w:lang w:val="ru-RU"/>
        </w:rPr>
        <w:t xml:space="preserve"> – </w:t>
      </w:r>
      <w:r w:rsidR="00DD0C09" w:rsidRPr="007A0990">
        <w:rPr>
          <w:rFonts w:ascii="Times New Roman" w:eastAsia="SchoolBookSanPin" w:hAnsi="Times New Roman"/>
          <w:bCs/>
          <w:sz w:val="24"/>
          <w:szCs w:val="24"/>
          <w:lang w:val="ru-RU"/>
        </w:rPr>
        <w:t>68 часов (2 часа в неделю).</w:t>
      </w:r>
    </w:p>
    <w:p w:rsidR="00DD0C09" w:rsidRPr="007A0990" w:rsidRDefault="00E23690"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6. Содержание обучения в 5 классе.</w:t>
      </w:r>
    </w:p>
    <w:p w:rsidR="00DD0C09" w:rsidRPr="007A0990" w:rsidRDefault="00E23690"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6.1. Язык</w:t>
      </w:r>
      <w:r w:rsidR="00E47B62" w:rsidRPr="007A0990">
        <w:rPr>
          <w:rFonts w:ascii="Times New Roman" w:eastAsia="SchoolBookSanPin" w:hAnsi="Times New Roman"/>
          <w:bCs/>
          <w:sz w:val="24"/>
          <w:szCs w:val="24"/>
          <w:lang w:val="ru-RU"/>
        </w:rPr>
        <w:t xml:space="preserve"> – </w:t>
      </w:r>
      <w:r w:rsidR="00DD0C09" w:rsidRPr="007A0990">
        <w:rPr>
          <w:rFonts w:ascii="Times New Roman" w:eastAsia="SchoolBookSanPin" w:hAnsi="Times New Roman"/>
          <w:bCs/>
          <w:sz w:val="24"/>
          <w:szCs w:val="24"/>
          <w:lang w:val="ru-RU"/>
        </w:rPr>
        <w:t>важнейшее средство общения. Речевая деятельность.</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Язык и речь.</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Речь и речевое общение.</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Речь устная и письменная.</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Текст. Типы текста.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Стили речи.</w:t>
      </w:r>
    </w:p>
    <w:p w:rsidR="00DD0C09" w:rsidRPr="007A0990" w:rsidRDefault="00E23690"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 xml:space="preserve">6.2. Повторение пройденного материала </w:t>
      </w:r>
      <w:r w:rsidR="003168A8" w:rsidRPr="007A0990">
        <w:rPr>
          <w:rFonts w:ascii="Times New Roman" w:eastAsia="SchoolBookSanPin" w:hAnsi="Times New Roman"/>
          <w:bCs/>
          <w:sz w:val="24"/>
          <w:szCs w:val="24"/>
          <w:lang w:val="ru-RU"/>
        </w:rPr>
        <w:t>на уровне начального общего</w:t>
      </w:r>
      <w:r w:rsidR="003168A8" w:rsidRPr="007A0990">
        <w:rPr>
          <w:rFonts w:ascii="Times New Roman" w:eastAsia="SchoolBookSanPin" w:hAnsi="Times New Roman"/>
          <w:sz w:val="24"/>
          <w:szCs w:val="24"/>
          <w:lang w:val="ru-RU"/>
        </w:rPr>
        <w:t xml:space="preserve"> </w:t>
      </w:r>
      <w:r w:rsidR="003168A8" w:rsidRPr="007A0990">
        <w:rPr>
          <w:rFonts w:ascii="Times New Roman" w:eastAsia="SchoolBookSanPin" w:hAnsi="Times New Roman"/>
          <w:bCs/>
          <w:sz w:val="24"/>
          <w:szCs w:val="24"/>
          <w:lang w:val="ru-RU"/>
        </w:rPr>
        <w:t>образования</w:t>
      </w:r>
      <w:r w:rsidR="00DD0C09" w:rsidRPr="007A0990">
        <w:rPr>
          <w:rFonts w:ascii="Times New Roman" w:eastAsia="SchoolBookSanPin" w:hAnsi="Times New Roman"/>
          <w:bCs/>
          <w:sz w:val="24"/>
          <w:szCs w:val="24"/>
          <w:lang w:val="ru-RU"/>
        </w:rPr>
        <w:t>.</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Язык и культура.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Орфография как раздел правописания.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Орфография как система правил правописания слов и их форм.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Орфограмма и орфографическое правило.</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Правописание морфем.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Орфографические правила, связанные с правописанием морфем.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Место орфограмм в словах.</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Разделительные ъ и ь.</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Пунктуация. Знаки препинания и их функции.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Взаимосвязь языка и культуры.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Отражение в языке культуры и истории народа.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Даргинский речевой этикет.</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Самостоятельные и служебные части речи.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Имя существительное: три склонения, род, падеж, число.</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Правописание падежных окончаний существительных.</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Имя прилагательное: род, падеж, число.</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Правописание падежных окончаний прилагательных.</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Местоимения 1, 2 и 3-го лица.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Глагол: лицо, время, число, род; правописание личных окончаний наиболее </w:t>
      </w:r>
      <w:r w:rsidRPr="007A0990">
        <w:rPr>
          <w:rFonts w:ascii="Times New Roman" w:eastAsia="SchoolBookSanPin" w:hAnsi="Times New Roman"/>
          <w:bCs/>
          <w:sz w:val="24"/>
          <w:szCs w:val="24"/>
          <w:lang w:val="ru-RU"/>
        </w:rPr>
        <w:lastRenderedPageBreak/>
        <w:t>употребительных глаголов при</w:t>
      </w:r>
      <w:r w:rsidR="00B32708"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спряжении.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Наречие.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Частицы, союзы, послелоги и их разряды по значению, структуре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синтаксическому употреблению.</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Междометия и звукоподражательные слова.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Текст. Тема текста.</w:t>
      </w:r>
    </w:p>
    <w:p w:rsidR="00DD0C09" w:rsidRPr="007A0990" w:rsidRDefault="00E23690"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6.3. Синтаксис. Пунктуация. Культура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Синтаксис как раздел грамматики. Словосочетание и предложение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как единицы синтаксиса.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Словосочетание и его основные признаки.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Виды словосочетаний по морфологическим свойствам главного слова.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Основные признаки словосочетания, основные виды словосочетаний</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по морфологическим свойствам главного слова: именные, глагольные.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Предложение и его признаки.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Предложение как минимальное речевое высказывание.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Основные признаки предложения и его отличие от других языковых единиц.</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Виды простых предложений по цели высказывания: повествовательные, вопросительные, побудительные. Их интонационные и смысловые особенности.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Виды предложений по эмоциональной окраске: невосклицательные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восклицательные.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Грамматическая основа предложения.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Предложения простые и сложные, их структурные и смысловые различия. Простое двусоставное предложение, синтаксическая структура простого предложения.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Главные члены двусоставного предложения.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Морфологические способы выражения подлежащего.</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Второстепенные члены предложения (определение, дополнение, обстоятельство), способы их выражения.</w:t>
      </w:r>
    </w:p>
    <w:p w:rsidR="00CA20E4"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Предложения распрос</w:t>
      </w:r>
      <w:r w:rsidR="00CA20E4" w:rsidRPr="007A0990">
        <w:rPr>
          <w:rFonts w:ascii="Times New Roman" w:eastAsia="SchoolBookSanPin" w:hAnsi="Times New Roman"/>
          <w:bCs/>
          <w:sz w:val="24"/>
          <w:szCs w:val="24"/>
          <w:lang w:val="ru-RU"/>
        </w:rPr>
        <w:t>транённые и нераспространённые.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Предложения с однородными членами, не связанными союзами,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а также связанными союзами (-ну, -гу, ва, амма) и одиночным союзом (ва), запятая между однородными членами без союзов и с союзами (-ну, -гу, ва, амма).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Обобщающие слова перед однородными членами.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Двоеточие после обобщающего слова.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Вводные слова и словосочетания.</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Обращение, знаки препинания при обращении.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Синтаксический разбор простого предложения.</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Пунктуационный разбор простого предложения.</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Простые и сложные предложения.</w:t>
      </w:r>
    </w:p>
    <w:p w:rsidR="00CA20E4"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Наличие двух и более грамматических основ как признак сложного предложения.</w:t>
      </w:r>
    </w:p>
    <w:p w:rsidR="00CA20E4"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Сложные предложения с союзами (с двумя главными членами</w:t>
      </w:r>
      <w:r w:rsidR="00CA20E4" w:rsidRPr="007A0990">
        <w:rPr>
          <w:rFonts w:ascii="Times New Roman" w:eastAsia="SchoolBookSanPin" w:hAnsi="Times New Roman"/>
          <w:bCs/>
          <w:sz w:val="24"/>
          <w:szCs w:val="24"/>
          <w:lang w:val="ru-RU"/>
        </w:rPr>
        <w:t xml:space="preserve"> в каждом простом предложении).</w:t>
      </w:r>
    </w:p>
    <w:p w:rsidR="00CA20E4"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Запятая между простыми предложениями в сложном предложении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перед -ну, -гу, ва, амма, -ра, ра</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ра, я, я</w:t>
      </w:r>
      <w:r w:rsidR="00E47B62" w:rsidRPr="007A0990">
        <w:rPr>
          <w:rFonts w:ascii="Times New Roman" w:eastAsia="SchoolBookSanPin" w:hAnsi="Times New Roman"/>
          <w:bCs/>
          <w:sz w:val="24"/>
          <w:szCs w:val="24"/>
          <w:lang w:val="ru-RU"/>
        </w:rPr>
        <w:t xml:space="preserve"> – </w:t>
      </w:r>
      <w:r w:rsidR="00CA20E4" w:rsidRPr="007A0990">
        <w:rPr>
          <w:rFonts w:ascii="Times New Roman" w:eastAsia="SchoolBookSanPin" w:hAnsi="Times New Roman"/>
          <w:bCs/>
          <w:sz w:val="24"/>
          <w:szCs w:val="24"/>
          <w:lang w:val="ru-RU"/>
        </w:rPr>
        <w:t>я, яра, яра</w:t>
      </w:r>
      <w:r w:rsidR="00E47B62" w:rsidRPr="007A0990">
        <w:rPr>
          <w:rFonts w:ascii="Times New Roman" w:eastAsia="SchoolBookSanPin" w:hAnsi="Times New Roman"/>
          <w:bCs/>
          <w:sz w:val="24"/>
          <w:szCs w:val="24"/>
          <w:lang w:val="ru-RU"/>
        </w:rPr>
        <w:t xml:space="preserve"> – </w:t>
      </w:r>
      <w:r w:rsidR="00CA20E4" w:rsidRPr="007A0990">
        <w:rPr>
          <w:rFonts w:ascii="Times New Roman" w:eastAsia="SchoolBookSanPin" w:hAnsi="Times New Roman"/>
          <w:bCs/>
          <w:sz w:val="24"/>
          <w:szCs w:val="24"/>
          <w:lang w:val="ru-RU"/>
        </w:rPr>
        <w:t>яра, сенахIенну.</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Синтаксический разбор сложного предложения.</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Прямая речь после слов автора и перед ними; знаки препинания при прямой речи.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Диалог. Тире в начале реплик диалога.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Умение интонационно правильно произносить повествовательные, вопросительные, побудительные и восклицательные предложения,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а также предложения с обобщающим словом.</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Речь устная и письменная; диалогическая и монологическая.</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Основная мысль текста.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Этикетные диалоги.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Культура речи.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Письмо как одна из разновидностей текста.</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lastRenderedPageBreak/>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6.4. Фонетика. Орфоэпия. Графика и орфография. Культура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Фонетика как раздел лингвистики.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Звук как единица языка.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Звуки речи.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Гласные и согласные звуки.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Звонкие и глухие согласные.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Сонорные согласные.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Правописание гласных и согласных в составе морфем.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Правописание ъ и ь.</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Правописание букв ш и щ. Правописание букв п и ф. Правописание букв ё, о. Двойная роль букв е, ё, ю, 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Правописание морфем слова.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Правописание заимствованных слов.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Перенос слов.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Фонетический разбор слова.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Графика как раздел науки о языке. Обозначение звуков речи </w:t>
      </w:r>
      <w:r w:rsidR="00206517" w:rsidRPr="007A0990">
        <w:rPr>
          <w:rFonts w:ascii="Times New Roman" w:eastAsia="SchoolBookSanPin" w:hAnsi="Times New Roman"/>
          <w:bCs/>
          <w:sz w:val="24"/>
          <w:szCs w:val="24"/>
          <w:lang w:val="ru-RU"/>
        </w:rPr>
        <w:t>при</w:t>
      </w:r>
      <w:r w:rsidRPr="007A0990">
        <w:rPr>
          <w:rFonts w:ascii="Times New Roman" w:eastAsia="SchoolBookSanPin" w:hAnsi="Times New Roman"/>
          <w:bCs/>
          <w:sz w:val="24"/>
          <w:szCs w:val="24"/>
          <w:lang w:val="ru-RU"/>
        </w:rPr>
        <w:t xml:space="preserve"> письме; алфавит. Рукописные и печатные буквы; прописные и строчные. Каллиграфия.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Опознавательные признаки орфограмм.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Орфографический разбор.</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Орфоэпия.</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Типы текстов. Повествование. Описание (предмета), отбор языковых средств</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зависимости от темы, цели, адресата высказывания.</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Графика как раздел лингвистики. Элементарные сведения о развитии письменности.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Состав даргинского алфавита, названия букв.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Понятие о культуре речи.</w:t>
      </w:r>
    </w:p>
    <w:p w:rsidR="00DD0C09" w:rsidRPr="007A0990" w:rsidRDefault="00453C8B" w:rsidP="007A0990">
      <w:pPr>
        <w:spacing w:after="0" w:line="240" w:lineRule="auto"/>
        <w:ind w:left="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6.5. Лексика. Культура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Лексика как раздел науки о языке.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Лексическое и грамматическое значение слова.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Основные способы толкования лексического значения слова (краткое толкование, с помощью синонимов, антонимов, однокоренных слов). Однозначные и многозначные слова. Прямое и переносное значение слова.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Омонимы. Синонимы. Антонимы. Смысловые и стилистические различия синонимов.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Понятие о культуре речи.</w:t>
      </w:r>
    </w:p>
    <w:p w:rsidR="00CA20E4"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6.6. Морфем</w:t>
      </w:r>
      <w:r w:rsidR="00CA20E4" w:rsidRPr="007A0990">
        <w:rPr>
          <w:rFonts w:ascii="Times New Roman" w:eastAsia="SchoolBookSanPin" w:hAnsi="Times New Roman"/>
          <w:bCs/>
          <w:sz w:val="24"/>
          <w:szCs w:val="24"/>
          <w:lang w:val="ru-RU"/>
        </w:rPr>
        <w:t>ика. Орфография. Культура речи.</w:t>
      </w:r>
    </w:p>
    <w:p w:rsidR="00CA20E4"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Морфемика как раздел науки о языке. Морфема</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минимальная значимая часть слова</w:t>
      </w:r>
      <w:r w:rsidR="00CA20E4" w:rsidRPr="007A0990">
        <w:rPr>
          <w:rFonts w:ascii="Times New Roman" w:eastAsia="SchoolBookSanPin" w:hAnsi="Times New Roman"/>
          <w:bCs/>
          <w:sz w:val="24"/>
          <w:szCs w:val="24"/>
          <w:lang w:val="ru-RU"/>
        </w:rPr>
        <w:t>. Изменение и образование слов.</w:t>
      </w:r>
    </w:p>
    <w:p w:rsidR="00CA20E4"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Основа и окончание в часть слов. Окончан</w:t>
      </w:r>
      <w:r w:rsidR="00CA20E4" w:rsidRPr="007A0990">
        <w:rPr>
          <w:rFonts w:ascii="Times New Roman" w:eastAsia="SchoolBookSanPin" w:hAnsi="Times New Roman"/>
          <w:bCs/>
          <w:sz w:val="24"/>
          <w:szCs w:val="24"/>
          <w:lang w:val="ru-RU"/>
        </w:rPr>
        <w:t>ие как формообразующая морфема.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Приставка, суффикс как словообразующие морфемы. Корень.</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Однокоренные слова.</w:t>
      </w:r>
    </w:p>
    <w:p w:rsidR="00CA20E4"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Чередование звуков</w:t>
      </w:r>
      <w:r w:rsidR="00CA20E4" w:rsidRPr="007A0990">
        <w:rPr>
          <w:rFonts w:ascii="Times New Roman" w:eastAsia="SchoolBookSanPin" w:hAnsi="Times New Roman"/>
          <w:bCs/>
          <w:sz w:val="24"/>
          <w:szCs w:val="24"/>
          <w:lang w:val="ru-RU"/>
        </w:rPr>
        <w:t xml:space="preserve"> в морфемах.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Классный показатель рода в составе слова.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Морфемный разбор слов.</w:t>
      </w:r>
    </w:p>
    <w:p w:rsidR="00CA20E4"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Орфография как раздел науки о языке.</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Орфографическое правило. Правописание приставок. Правописание чередующихся гласных и, я (вих</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вях); и, а (бирес</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барес). Правописание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букв ы, ь в заимствованных словах. Правописание букв ш, щ, ф. Правописание букв ё, й. о.</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Понятие о культуре речи.</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CF0655" w:rsidRPr="007A0990">
        <w:rPr>
          <w:rFonts w:ascii="Times New Roman" w:eastAsia="SchoolBookSanPin" w:hAnsi="Times New Roman"/>
          <w:bCs/>
          <w:sz w:val="24"/>
          <w:szCs w:val="24"/>
          <w:lang w:val="ru-RU"/>
        </w:rPr>
        <w:t>6.</w:t>
      </w:r>
      <w:r w:rsidR="00DD0C09" w:rsidRPr="007A0990">
        <w:rPr>
          <w:rFonts w:ascii="Times New Roman" w:eastAsia="SchoolBookSanPin" w:hAnsi="Times New Roman"/>
          <w:bCs/>
          <w:sz w:val="24"/>
          <w:szCs w:val="24"/>
          <w:lang w:val="ru-RU"/>
        </w:rPr>
        <w:t>7. Морфология. Орфография. Культура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Морфология как раздел грамматики.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Имя существительное как часть речи, его общекатегориальное значение, морфологические свойства, синтаксические функции.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Существительные собственные и нарицательные.</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lastRenderedPageBreak/>
        <w:t>Правописание собственных</w:t>
      </w:r>
      <w:r w:rsidR="00B32708"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 xml:space="preserve">имён существительных. </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Род имён существительных.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Типы склонений имён существительных. Синтаксическая роль имени существительного в предложении.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Правописание падежных окончаний имён существительных.</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Единственное и множественное число имён существительных.</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Существительные, имеющие форму только единственного или только множественного числа.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Морфологический разбор имени существительного.</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Понятие о культуре речи.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Глагол как часть речи, его общекатегориальное значение, морфологические свойства, синтаксические функции.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Неопределённая форма глагола (инфинитив на -эс, -ес).</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Правописание -эс, -ес в неопределённой форме (белкIес, белчIес). Совершенный и несовершенный вид глагола.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Правописание чередующихся гласных а, и</w:t>
      </w:r>
      <w:r w:rsidR="00B32708"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корнях глаголов батес</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битес.</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Правописание вспомогательных (сай, саби, сари, ахIен) глаголов.</w:t>
      </w:r>
    </w:p>
    <w:p w:rsidR="00DD0C09" w:rsidRPr="007A0990" w:rsidRDefault="00453C8B" w:rsidP="007A0990">
      <w:pPr>
        <w:spacing w:after="0" w:line="240" w:lineRule="auto"/>
        <w:ind w:left="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6.</w:t>
      </w:r>
      <w:r w:rsidR="00CF0655" w:rsidRPr="007A0990">
        <w:rPr>
          <w:rFonts w:ascii="Times New Roman" w:eastAsia="SchoolBookSanPin" w:hAnsi="Times New Roman"/>
          <w:bCs/>
          <w:sz w:val="24"/>
          <w:szCs w:val="24"/>
          <w:lang w:val="ru-RU"/>
        </w:rPr>
        <w:t>8</w:t>
      </w:r>
      <w:r w:rsidR="00DD0C09" w:rsidRPr="007A0990">
        <w:rPr>
          <w:rFonts w:ascii="Times New Roman" w:eastAsia="SchoolBookSanPin" w:hAnsi="Times New Roman"/>
          <w:bCs/>
          <w:sz w:val="24"/>
          <w:szCs w:val="24"/>
          <w:lang w:val="ru-RU"/>
        </w:rPr>
        <w:t>. Повторение и систематизация пройденного в 5 классе.</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Функциональные разновидности языка.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Морфемика. Лексикология. Синтаксис. Пунктуация.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Текст и его основные признаки.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Текст как продукт речевой деятельности. Понятие текста, основные признаки текста. Тема, основная мысль текста.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Функционально-смысловые типы речи: описание, повествование, рассуждение. Структура текста.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План текста.</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7. Содержание обучения в 6 классе.</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7.1. Язык. Речь. Общение.</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Устное и письменное общения.</w:t>
      </w:r>
    </w:p>
    <w:p w:rsidR="00DD0C09" w:rsidRPr="007A0990" w:rsidRDefault="00453C8B" w:rsidP="007A0990">
      <w:pPr>
        <w:spacing w:after="0" w:line="240" w:lineRule="auto"/>
        <w:ind w:left="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7.2. Повторение изученного в 5 классе.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Фонетика. Орфоэпия. Морфемика. Лексикология. Графика. Соотношение звука и буквы. Части речи. Орфограммы в приставках, корнях, суффиксах, окончаниях. Словосочетание.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Простое предложение. Сложное предложение. Пунктуация в простом</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сложном предложении.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Прямая речь, диалог. Составление диалога.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Взаимосвязь языка и культуры. Даргинский речевой этикет.</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Культура речи как раздел лингвистики.</w:t>
      </w:r>
    </w:p>
    <w:p w:rsidR="00DD0C09" w:rsidRPr="007A0990" w:rsidRDefault="00453C8B" w:rsidP="007A0990">
      <w:pPr>
        <w:spacing w:after="0" w:line="240" w:lineRule="auto"/>
        <w:ind w:left="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7.3. Текст.</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DD0C09" w:rsidRPr="007A0990" w:rsidRDefault="00453C8B" w:rsidP="007A0990">
      <w:pPr>
        <w:spacing w:after="0" w:line="240" w:lineRule="auto"/>
        <w:ind w:left="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7.4. Лексика и фразеология. Культура речи. Речь и речевое общение.</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Лексикология как раздел лингвистики. Слово и его лексическое значение.</w:t>
      </w:r>
    </w:p>
    <w:p w:rsidR="00CA20E4"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Лексика даргинского языка с точки зрения сферы её употребления: общеупотребительные слова и диалектизмы, термины, профессионализмы, жаргонизмы; особенности их употребления.</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Исконно-даргинские и заимствованные слова.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Архаизмы, историзмы, неологизмы.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Основные причины появления устаревших слов и неологизмов в процессе развития языка.</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Фразеология как раздел науки о языке. Фразеологизмы, их признаки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значение. Различия между свободными сочетаниями слов и фразеологическими оборотами.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Культура речи.</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7.5. Словообразование. Орфография. Культура речи. Словообразование</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 xml:space="preserve">как раздел </w:t>
      </w:r>
      <w:r w:rsidR="00DD0C09" w:rsidRPr="007A0990">
        <w:rPr>
          <w:rFonts w:ascii="Times New Roman" w:eastAsia="SchoolBookSanPin" w:hAnsi="Times New Roman"/>
          <w:bCs/>
          <w:sz w:val="24"/>
          <w:szCs w:val="24"/>
          <w:lang w:val="ru-RU"/>
        </w:rPr>
        <w:lastRenderedPageBreak/>
        <w:t>лингвистики. Морфемика и словообразование.</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Основные способы образования слов в даргинском языке (приставочный, суффиксальный, приставочно-суффиксальный). Образование слов в результате слияния сочетаний слов в слово.</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Правописание чередующихся гласных </w:t>
      </w:r>
      <w:r w:rsidRPr="007A0990">
        <w:rPr>
          <w:rFonts w:ascii="Times New Roman" w:eastAsia="SchoolBookSanPin" w:hAnsi="Times New Roman"/>
          <w:bCs/>
          <w:iCs/>
          <w:sz w:val="24"/>
          <w:szCs w:val="24"/>
          <w:lang w:val="ru-RU"/>
        </w:rPr>
        <w:t xml:space="preserve">а </w:t>
      </w:r>
      <w:r w:rsidRPr="007A0990">
        <w:rPr>
          <w:rFonts w:ascii="Times New Roman" w:eastAsia="SchoolBookSanPin" w:hAnsi="Times New Roman"/>
          <w:bCs/>
          <w:sz w:val="24"/>
          <w:szCs w:val="24"/>
          <w:lang w:val="ru-RU"/>
        </w:rPr>
        <w:t xml:space="preserve">и </w:t>
      </w:r>
      <w:r w:rsidRPr="007A0990">
        <w:rPr>
          <w:rFonts w:ascii="Times New Roman" w:eastAsia="SchoolBookSanPin" w:hAnsi="Times New Roman"/>
          <w:bCs/>
          <w:iCs/>
          <w:sz w:val="24"/>
          <w:szCs w:val="24"/>
          <w:lang w:val="ru-RU"/>
        </w:rPr>
        <w:t xml:space="preserve">и </w:t>
      </w:r>
      <w:r w:rsidRPr="007A0990">
        <w:rPr>
          <w:rFonts w:ascii="Times New Roman" w:eastAsia="SchoolBookSanPin" w:hAnsi="Times New Roman"/>
          <w:bCs/>
          <w:sz w:val="24"/>
          <w:szCs w:val="24"/>
          <w:lang w:val="ru-RU"/>
        </w:rPr>
        <w:t xml:space="preserve">в корнях </w:t>
      </w:r>
      <w:r w:rsidRPr="007A0990">
        <w:rPr>
          <w:rFonts w:ascii="Times New Roman" w:eastAsia="SchoolBookSanPin" w:hAnsi="Times New Roman"/>
          <w:bCs/>
          <w:iCs/>
          <w:sz w:val="24"/>
          <w:szCs w:val="24"/>
          <w:lang w:val="ru-RU"/>
        </w:rPr>
        <w:t xml:space="preserve">-бар- </w:t>
      </w:r>
      <w:r w:rsidRPr="007A0990">
        <w:rPr>
          <w:rFonts w:ascii="Times New Roman" w:eastAsia="SchoolBookSanPin" w:hAnsi="Times New Roman"/>
          <w:bCs/>
          <w:sz w:val="24"/>
          <w:szCs w:val="24"/>
          <w:lang w:val="ru-RU"/>
        </w:rPr>
        <w:t xml:space="preserve">и </w:t>
      </w:r>
      <w:r w:rsidRPr="007A0990">
        <w:rPr>
          <w:rFonts w:ascii="Times New Roman" w:eastAsia="SchoolBookSanPin" w:hAnsi="Times New Roman"/>
          <w:bCs/>
          <w:iCs/>
          <w:sz w:val="24"/>
          <w:szCs w:val="24"/>
          <w:lang w:val="ru-RU"/>
        </w:rPr>
        <w:t>-бир-</w:t>
      </w:r>
      <w:r w:rsidRPr="007A0990">
        <w:rPr>
          <w:rFonts w:ascii="Times New Roman" w:eastAsia="SchoolBookSanPin" w:hAnsi="Times New Roman"/>
          <w:bCs/>
          <w:sz w:val="24"/>
          <w:szCs w:val="24"/>
          <w:lang w:val="ru-RU"/>
        </w:rPr>
        <w:t>.</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Сложносокращённые слова.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Морфемный и словообразовательный разбор слова.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Орфография.</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Культура речи.</w:t>
      </w:r>
    </w:p>
    <w:p w:rsidR="00DD0C09" w:rsidRPr="007A0990" w:rsidRDefault="00453C8B" w:rsidP="007A0990">
      <w:pPr>
        <w:spacing w:after="0" w:line="240" w:lineRule="auto"/>
        <w:ind w:left="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7.6. Морфология. Орфография. Культура речи.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Морфология как раздел грамматики.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Грамматика как раздел лингвистики. Грамматическое значение слова</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его отличие от лексического значения. Имя существительное как часть речи. Морфологические признаки существительного.</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Типы склонений имён существительных. Род имён существительных.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Имена существительные общего рода.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Существительные единственного и множественного числа.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Склонение существительных на -ни, -й, -ли.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Изменение существительных по падежам и числам.</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Существительные, имеющие форму только единственного или только множественного числа.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Правописание падежных окончаний имён существительных.</w:t>
      </w:r>
    </w:p>
    <w:p w:rsidR="00DD0C09" w:rsidRPr="007A0990" w:rsidRDefault="00DD0C09" w:rsidP="007A0990">
      <w:pPr>
        <w:spacing w:after="0" w:line="240" w:lineRule="auto"/>
        <w:ind w:left="709"/>
        <w:jc w:val="both"/>
        <w:rPr>
          <w:rFonts w:ascii="Times New Roman" w:eastAsia="SchoolBookSanPin" w:hAnsi="Times New Roman"/>
          <w:bCs/>
          <w:iCs/>
          <w:sz w:val="24"/>
          <w:szCs w:val="24"/>
          <w:lang w:val="ru-RU"/>
        </w:rPr>
      </w:pPr>
      <w:r w:rsidRPr="007A0990">
        <w:rPr>
          <w:rFonts w:ascii="Times New Roman" w:eastAsia="SchoolBookSanPin" w:hAnsi="Times New Roman"/>
          <w:bCs/>
          <w:sz w:val="24"/>
          <w:szCs w:val="24"/>
          <w:lang w:val="ru-RU"/>
        </w:rPr>
        <w:t>Словообразование имён существительных при помощи суффиксов</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-деш, -ри, -ла, -чи, -ни,-кьяна: адамдеш, дагьри, ихъла, далайчи, дахни, дукикьяна.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Морфологический разбор имени существительного. Культура речи.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Имя прилагательное как часть речи. Общекатегориальное значение, морфологические свойства, синтаксические функции.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Степени сравнения имён прилагательных. Образование степеней сравнения.</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Разряды прилагательных по значению. Качественные, относительные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притяжательные прилагательные.</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Словообразование имён прилагательных.</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Изменение прилагательных по падежам и числам.</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Образование кратких прилагательных.</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iCs/>
          <w:sz w:val="24"/>
          <w:szCs w:val="24"/>
          <w:lang w:val="ru-RU"/>
        </w:rPr>
        <w:t xml:space="preserve">Правописание </w:t>
      </w:r>
      <w:r w:rsidRPr="007A0990">
        <w:rPr>
          <w:rFonts w:ascii="Times New Roman" w:eastAsia="SchoolBookSanPin" w:hAnsi="Times New Roman"/>
          <w:bCs/>
          <w:sz w:val="24"/>
          <w:szCs w:val="24"/>
          <w:lang w:val="ru-RU"/>
        </w:rPr>
        <w:t>прилагательных с существительными.</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Различение </w:t>
      </w:r>
      <w:r w:rsidR="00206517" w:rsidRPr="007A0990">
        <w:rPr>
          <w:rFonts w:ascii="Times New Roman" w:eastAsia="SchoolBookSanPin" w:hAnsi="Times New Roman"/>
          <w:bCs/>
          <w:sz w:val="24"/>
          <w:szCs w:val="24"/>
          <w:lang w:val="ru-RU"/>
        </w:rPr>
        <w:t>при</w:t>
      </w:r>
      <w:r w:rsidRPr="007A0990">
        <w:rPr>
          <w:rFonts w:ascii="Times New Roman" w:eastAsia="SchoolBookSanPin" w:hAnsi="Times New Roman"/>
          <w:bCs/>
          <w:sz w:val="24"/>
          <w:szCs w:val="24"/>
          <w:lang w:val="ru-RU"/>
        </w:rPr>
        <w:t xml:space="preserve"> письме суффиксов прилагательных -а, -я, -</w:t>
      </w:r>
      <w:r w:rsidRPr="007A0990">
        <w:rPr>
          <w:rFonts w:ascii="Times New Roman" w:eastAsia="SchoolBookSanPin" w:hAnsi="Times New Roman"/>
          <w:bCs/>
          <w:iCs/>
          <w:sz w:val="24"/>
          <w:szCs w:val="24"/>
          <w:lang w:val="ru-RU"/>
        </w:rPr>
        <w:t>е, -си, -л, -ил, -ал,</w:t>
      </w:r>
      <w:r w:rsidR="00CA4934" w:rsidRPr="007A0990">
        <w:rPr>
          <w:rFonts w:ascii="Times New Roman" w:eastAsia="SchoolBookSanPin" w:hAnsi="Times New Roman"/>
          <w:bCs/>
          <w:iCs/>
          <w:sz w:val="24"/>
          <w:szCs w:val="24"/>
          <w:lang w:val="ru-RU"/>
        </w:rPr>
        <w:t xml:space="preserve"> </w:t>
      </w:r>
      <w:r w:rsidRPr="007A0990">
        <w:rPr>
          <w:rFonts w:ascii="Times New Roman" w:eastAsia="SchoolBookSanPin" w:hAnsi="Times New Roman"/>
          <w:bCs/>
          <w:iCs/>
          <w:sz w:val="24"/>
          <w:szCs w:val="24"/>
          <w:lang w:val="ru-RU"/>
        </w:rPr>
        <w:t>-ар, -кар, -ян, -ер, -кан, -лан, -лихъ, -лихъла, -гъуна,-цад</w:t>
      </w:r>
      <w:r w:rsidRPr="007A0990">
        <w:rPr>
          <w:rFonts w:ascii="Times New Roman" w:eastAsia="SchoolBookSanPin" w:hAnsi="Times New Roman"/>
          <w:bCs/>
          <w:sz w:val="24"/>
          <w:szCs w:val="24"/>
          <w:lang w:val="ru-RU"/>
        </w:rPr>
        <w:t>.</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Дефисное и слитное написание сложных прилагательных.</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Морфологический разбор имени прилагательного.</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Культура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Имя числительное как часть речи, его общекатегориальное значение, морфологические свойства, синтаксические функции.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Разряды числительных по значению и строению. Грамматические признаки количественных и порядковых числительных.</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Склонение числительных.</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Слитное и раздельное написание числительных.</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Морфологический разбор имени числительного.</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Культура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Местоимение как часть речи, его общекатегориальное значение, морфологические свойства, синтаксические функции.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Разряды местоимений по значению и грамматическим признакам.</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Склонение местоимений по падежам, лицам, и числам.</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Морфологический разбор местоимения.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Культура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lastRenderedPageBreak/>
        <w:t>Глагол как часть речи. Морфологические признаки глагола.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Неопределённая форма глагола.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Классные и не классные глаголы.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Простые, сложные, составные глаголы.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Образование глаголов.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Правописание сложных глаголов.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Правописание вспомогательных (сай, саби, сари) глаголов.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Отрицательные глагол (ахIен, -хIе, -ма).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Спряжение глагола.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Правописание гласных в суффиксах глагола.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Морфологический разбор глагола.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Культура речи.</w:t>
      </w:r>
    </w:p>
    <w:p w:rsidR="00DD0C09" w:rsidRPr="007A0990" w:rsidRDefault="00453C8B" w:rsidP="007A0990">
      <w:pPr>
        <w:spacing w:after="0" w:line="240" w:lineRule="auto"/>
        <w:ind w:left="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CF0655" w:rsidRPr="007A0990">
        <w:rPr>
          <w:rFonts w:ascii="Times New Roman" w:eastAsia="SchoolBookSanPin" w:hAnsi="Times New Roman"/>
          <w:bCs/>
          <w:sz w:val="24"/>
          <w:szCs w:val="24"/>
          <w:lang w:val="ru-RU"/>
        </w:rPr>
        <w:t>7.7</w:t>
      </w:r>
      <w:r w:rsidR="00DD0C09" w:rsidRPr="007A0990">
        <w:rPr>
          <w:rFonts w:ascii="Times New Roman" w:eastAsia="SchoolBookSanPin" w:hAnsi="Times New Roman"/>
          <w:bCs/>
          <w:sz w:val="24"/>
          <w:szCs w:val="24"/>
          <w:lang w:val="ru-RU"/>
        </w:rPr>
        <w:t>. Повторение изученного в 6 классе.</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Функциональные разновидности языка.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Разделы науки о языке. Орфография. Синтаксис. Пунктуация. Лексика</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фразеология. Словообразование. Морфология.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Текст. Тема текста и его основная мысль. Микротема текста. Композиционная цельность, связность текста. План текста (простой и сложный).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Основные виды информационной переработки текста: план, конспект.</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Способы развития темы в тексте.</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Функционально-смысловые типы речи: описание, повествование, рассуждение.</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Особенности членения текста.</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8. Содержание обучения в 7 классе.</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8.1. Даргинский язык как развивающееся явление. Речевая деятельность.</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Формы функционирования современного даргинского языка: литературный язык, диалекты, просторечие, профессиональные разновидности, жаргон.</w:t>
      </w:r>
    </w:p>
    <w:p w:rsidR="00DD0C09" w:rsidRPr="007A0990" w:rsidRDefault="00D409C4" w:rsidP="007A0990">
      <w:pPr>
        <w:spacing w:after="0" w:line="240" w:lineRule="auto"/>
        <w:ind w:left="709"/>
        <w:jc w:val="both"/>
        <w:rPr>
          <w:rFonts w:ascii="Times New Roman" w:eastAsia="SchoolBookSanPin" w:hAnsi="Times New Roman"/>
          <w:bCs/>
          <w:sz w:val="24"/>
          <w:szCs w:val="24"/>
          <w:lang w:val="ru-RU"/>
        </w:rPr>
      </w:pPr>
      <w:r w:rsidRPr="00EF6535">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8.2. Повторение пройденного в 5-6 классах. Язык и культура.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Орфография. Морфемный и словообразовательный разборы. Морфология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 xml:space="preserve">и орфография. Морфологический разбор слова. Лексика и фразеология. Фонетика. Синтаксис. Пунктуация. </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Взаимосвязь языка и культуры.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Даргинский речевой этикет.</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8.3. Текст.</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Тема текста и его основная мысль.</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Текст, композиционная цельность, связность текста.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Основные виды информационной переработки текста: план, конспект, аннотация.</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Средства связи предложений и частей текста.</w:t>
      </w:r>
    </w:p>
    <w:p w:rsidR="00DD0C09" w:rsidRPr="007A0990" w:rsidRDefault="00453C8B" w:rsidP="007A0990">
      <w:pPr>
        <w:spacing w:after="0" w:line="240" w:lineRule="auto"/>
        <w:ind w:left="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CA20E4"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8.4. Морфология. Орфография. Культура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Морфология как раздел лингвистики. Грамматическое значение слова</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его отличие от лексического значения. Система частей речи в даргинском языке.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Самостоятельные (знаменательные) и служебные части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Грамматическое значение, морфологические признаки и синтаксические функции глагола.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Глаголы переходные и непереходные.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Совершенный и несовершенный вид глагола.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Образование несовершенного вида глагола.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Каузатив (понудительная форма глагола).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Временные формы глагола: настоящее время, простые (синтетические)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составные (аналитические) формы будущего и прошедшего времен, общее время (констатив).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Изменение глаголов по лицам прошедшего, настоящего и будущего времени.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Наклонение глагола. Изъявительное наклонение. Повелительное наклонение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его повелительно-желательная форма. Условное наклонение. Вопросительное наклонение.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Правописание приставок глагола.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Масдар (глагол-существительное) (вакIиб</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вакIни, бариб</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барни).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lastRenderedPageBreak/>
        <w:t>Морфологический разбор глагола.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Культура речи.</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Причастие, его грамматические признаки. Признаки глагола</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прилагательного в причастии. Синтаксическая роль причастий.</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Образование причастий настоящего, прошедшего и будущего времени. Образование совершенного и несовершенного вида причастий.</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Склонение причастий.</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Образование причастий от глаголов при помощи суффиксов (-си, -ти, -уси,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-ути, -ан, (-ян), -анти (-янти). Правописание причастий. Согласование причастий</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 существительным в роде и числе.</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Причастный оборот. Выделение запятыми причастного оборота.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Морфологический разбор причастий.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Деепричастие, его наречные и глагольные признаки. Синтаксическая функция деепричастия.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Деепричастия совершенного и несовершенного вида и их образование. Правописание деепричастий.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Деепричастный оборот. Знаки препинания при деепричастном обороте. Выделение одиночного деепричастия запятыми.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Морфологический разбор деепричастия.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Наречие как часть речи, его общекатегориальное значение, морфологические признаки, синтаксические функции.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Разряды наречий. Наречия места. Наречия образа действия. Наречия времени. Наречия меры и количества.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Образование наречий от существительных с помощью суффиксов -ли, -ели,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-ла (цIакь</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цIакьли, дуги</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дугели, шинкьа</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шинкьала).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Образование наречий от прилагательных с помощью суффикса -ли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(цIудара</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цIударли, чIумаси -чIумали).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Образование наречий от местоимений: кIел</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кIина</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кIинайс, авал</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авна</w:t>
      </w:r>
      <w:r w:rsidR="00B32708" w:rsidRPr="007A0990">
        <w:rPr>
          <w:rFonts w:ascii="Times New Roman" w:eastAsia="SchoolBookSanPin" w:hAnsi="Times New Roman"/>
          <w:bCs/>
          <w:sz w:val="24"/>
          <w:szCs w:val="24"/>
          <w:lang w:val="ru-RU"/>
        </w:rPr>
        <w:t xml:space="preserve"> </w:t>
      </w:r>
      <w:r w:rsidR="00E47B62"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авнайс.</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Образование наречий от числительных: ит</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ита</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итхIели,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иш</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ишаб</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ишад</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иши.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Образование сложных наречий из двух разных слов: ишбархIи (иш</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мест., бархIи</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сущ.), цакесек (ца</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числит., кесек</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сущ.).</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Правописание наречий. Дефис между частями слова в наречиях. Слитное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раздельное написание наречий.</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Словообразование наречий.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Морфологический разбор наречий.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Общая характеристика служебных частей речи; их отличия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от самостоятельных частей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Послелог как служебная часть речи. Морфологические признаки послелога.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Послелоги в сочетании с другими частями речи. Разряды послелогов</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по значению (могут выражать пространственные, временные, причинно-следственные, компаративные, целевые и множество других отношений).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Послелоги и падежи.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Образование послелогов от наречий: гIела</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гIелаб, гьала</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гьалаб.</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Образование послелогов от существительных: мер</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мерлаб, сабаб</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сабабли.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Правописание послелогов в предложении.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Союз как часть речи. Союзы сочинительные и подчинительные.</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Сочинительные союзы</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соединительные, разделительные и противительные.</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Употребление сочинительных союзов в простых и сложных предложениях. Подчинительные союзы. Употребление подчинительных союзов в сложном предложении.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Слитное написания союзов -ну, -гу, -ра.</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Частица как часть речи. Разряды частиц по значению и употреблению. Слитное написание частиц-кIун, -цун, -гу (иткIун, хIуцун, вашигу).</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lastRenderedPageBreak/>
        <w:t>Дефисное написание частиц сера, мага, декIар, секIал, биалра, дигара (чуйнара-сера, кьацI-мага, илцад-декIар, жанивар-секIал, се-биалра, чи-дигара).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Формообразующие и смысловые частицы.</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Различение частиц и других служебных частей речи.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Правописание </w:t>
      </w:r>
      <w:r w:rsidRPr="007A0990">
        <w:rPr>
          <w:rFonts w:ascii="Times New Roman" w:eastAsia="SchoolBookSanPin" w:hAnsi="Times New Roman"/>
          <w:bCs/>
          <w:iCs/>
          <w:sz w:val="24"/>
          <w:szCs w:val="24"/>
          <w:lang w:val="ru-RU"/>
        </w:rPr>
        <w:t xml:space="preserve">частиц с </w:t>
      </w:r>
      <w:r w:rsidRPr="007A0990">
        <w:rPr>
          <w:rFonts w:ascii="Times New Roman" w:eastAsia="SchoolBookSanPin" w:hAnsi="Times New Roman"/>
          <w:bCs/>
          <w:sz w:val="24"/>
          <w:szCs w:val="24"/>
          <w:lang w:val="ru-RU"/>
        </w:rPr>
        <w:t>различными частями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Междометие как особый разряд слов. Основные функции междометий. Семантические разряды междометий. Классификация междометий,</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их использование в предложениях.</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Звукоподражательные слова и их отличие от междометий. Правописание междометий и звукоподражательных слов. Дефис в междометиях. Знаки препинания при междометиях.</w:t>
      </w:r>
    </w:p>
    <w:p w:rsidR="00DD0C09" w:rsidRPr="007A0990" w:rsidRDefault="00453C8B" w:rsidP="007A0990">
      <w:pPr>
        <w:spacing w:after="0" w:line="240" w:lineRule="auto"/>
        <w:ind w:left="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.8.5</w:t>
      </w:r>
      <w:r w:rsidR="00DD0C09" w:rsidRPr="007A0990">
        <w:rPr>
          <w:rFonts w:ascii="Times New Roman" w:eastAsia="SchoolBookSanPin" w:hAnsi="Times New Roman"/>
          <w:bCs/>
          <w:sz w:val="24"/>
          <w:szCs w:val="24"/>
          <w:lang w:val="ru-RU"/>
        </w:rPr>
        <w:t xml:space="preserve">. Повторение и систематизация изученного в 5-7 классах. Культура речи. </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Функциональные разновидности языка. Стили речи. Текст.</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Разделы науки о языке. Фонетика. Графика. Лексикология и фразеология. Орфографические правила, изученные в течение учебного года; синтаксис</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пунктуация.</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Культура речи как раздел лингвистики.</w:t>
      </w:r>
    </w:p>
    <w:p w:rsidR="00DD0C09" w:rsidRPr="007A0990" w:rsidRDefault="00453C8B" w:rsidP="007A0990">
      <w:pPr>
        <w:spacing w:after="0" w:line="240" w:lineRule="auto"/>
        <w:ind w:left="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9. Содержание обучения в 8 классе.</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9.1. Даргинский язык в современном мире.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Язык и речь.</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Текст и стили речи. Разговорный стиль. Художественный стиль. Научный стиль. Публицистический стиль. Официально-деловой стиль.</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Стили речи</w:t>
      </w:r>
      <w:r w:rsidR="00B32708"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их жанры и языковые особенности.</w:t>
      </w:r>
    </w:p>
    <w:p w:rsidR="00DD0C09" w:rsidRPr="007A0990" w:rsidRDefault="00453C8B" w:rsidP="007A0990">
      <w:pPr>
        <w:spacing w:after="0" w:line="240" w:lineRule="auto"/>
        <w:ind w:left="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9.2. Повторение пройденного в 5-7 классах. Язык и культура.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Фонетика, графика и орфография. Лексика и фразеология. Морфемика</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словообразование. Словообразовательный разбор. Морфология.</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Взаимосвязь языка и культуры.</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Даргинский речевой этикет.</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Пунктуация и орфография. Знаки препинания: знаки завершения, разделения, выделения. Знаки препинания в сложном предложении.</w:t>
      </w:r>
    </w:p>
    <w:p w:rsidR="00DD0C09" w:rsidRPr="007A0990" w:rsidRDefault="00453C8B" w:rsidP="007A0990">
      <w:pPr>
        <w:spacing w:after="0" w:line="240" w:lineRule="auto"/>
        <w:ind w:left="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9.3. Синтаксис. Пунктуация. Культура речи.</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Словосочетание</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часть предложения. Главное и зависимое слово</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словосочетаниях.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Синтаксический разбор словосочетаний. Отличие словосочетания от предложения.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Понятие о предложении, его признаки. Грамматическая (предикативная) основа предложения. Порядок слов в предложении. Особенности связи подлежащего и сказуемого.</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Виды предложений по цели высказывания: повествовательные, вопросительные и побудительные; их особенности.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Знаки препинания в конце предложения.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iCs/>
          <w:sz w:val="24"/>
          <w:szCs w:val="24"/>
          <w:lang w:val="ru-RU"/>
        </w:rPr>
        <w:t>Простое предложение.</w:t>
      </w:r>
    </w:p>
    <w:p w:rsidR="00E92102"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iCs/>
          <w:sz w:val="24"/>
          <w:szCs w:val="24"/>
          <w:lang w:val="ru-RU"/>
        </w:rPr>
        <w:t xml:space="preserve">Главные члены предложения. </w:t>
      </w:r>
      <w:r w:rsidRPr="007A0990">
        <w:rPr>
          <w:rFonts w:ascii="Times New Roman" w:eastAsia="SchoolBookSanPin" w:hAnsi="Times New Roman"/>
          <w:bCs/>
          <w:sz w:val="24"/>
          <w:szCs w:val="24"/>
          <w:lang w:val="ru-RU"/>
        </w:rPr>
        <w:t>Способы выражения подлежащего. Повторение изученного о сказуемом. Простое глагольное сказуемое. Составное глагольное сказуемое. Составное именное сказуемое. Тир</w:t>
      </w:r>
      <w:r w:rsidR="00E92102" w:rsidRPr="007A0990">
        <w:rPr>
          <w:rFonts w:ascii="Times New Roman" w:eastAsia="SchoolBookSanPin" w:hAnsi="Times New Roman"/>
          <w:bCs/>
          <w:sz w:val="24"/>
          <w:szCs w:val="24"/>
          <w:lang w:val="ru-RU"/>
        </w:rPr>
        <w:t>е между подлежащим и сказуемым.</w:t>
      </w:r>
    </w:p>
    <w:p w:rsidR="00E92102"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iCs/>
          <w:sz w:val="24"/>
          <w:szCs w:val="24"/>
          <w:lang w:val="ru-RU"/>
        </w:rPr>
        <w:t xml:space="preserve">Второстепенные члены предложения. </w:t>
      </w:r>
      <w:r w:rsidRPr="007A0990">
        <w:rPr>
          <w:rFonts w:ascii="Times New Roman" w:eastAsia="SchoolBookSanPin" w:hAnsi="Times New Roman"/>
          <w:bCs/>
          <w:sz w:val="24"/>
          <w:szCs w:val="24"/>
          <w:lang w:val="ru-RU"/>
        </w:rPr>
        <w:t>Роль второстепенных чл</w:t>
      </w:r>
      <w:r w:rsidR="00E92102" w:rsidRPr="007A0990">
        <w:rPr>
          <w:rFonts w:ascii="Times New Roman" w:eastAsia="SchoolBookSanPin" w:hAnsi="Times New Roman"/>
          <w:bCs/>
          <w:sz w:val="24"/>
          <w:szCs w:val="24"/>
          <w:lang w:val="ru-RU"/>
        </w:rPr>
        <w:t>енов предложения.</w:t>
      </w:r>
    </w:p>
    <w:p w:rsidR="00E92102"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Дополнение.</w:t>
      </w:r>
      <w:r w:rsidR="00E92102" w:rsidRPr="007A0990">
        <w:rPr>
          <w:rFonts w:ascii="Times New Roman" w:eastAsia="SchoolBookSanPin" w:hAnsi="Times New Roman"/>
          <w:bCs/>
          <w:sz w:val="24"/>
          <w:szCs w:val="24"/>
          <w:lang w:val="ru-RU"/>
        </w:rPr>
        <w:t xml:space="preserve"> Прямое и косвенное дополнение.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Определение. Несогласованное определение. Приложение как разновидность определения, знаки препинания при приложении.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Обстоятельство. Виды обстоятельств по значению.</w:t>
      </w:r>
    </w:p>
    <w:p w:rsidR="00E92102"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Сравнительный оборот, знаки препинания при нём.</w:t>
      </w:r>
    </w:p>
    <w:p w:rsidR="00E92102"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Умение использовать в речи согласованные и несогласов</w:t>
      </w:r>
      <w:r w:rsidR="00E92102" w:rsidRPr="007A0990">
        <w:rPr>
          <w:rFonts w:ascii="Times New Roman" w:eastAsia="SchoolBookSanPin" w:hAnsi="Times New Roman"/>
          <w:bCs/>
          <w:sz w:val="24"/>
          <w:szCs w:val="24"/>
          <w:lang w:val="ru-RU"/>
        </w:rPr>
        <w:t>анные определения как синонимы.</w:t>
      </w:r>
    </w:p>
    <w:p w:rsidR="00E92102"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w:t>
      </w:r>
      <w:r w:rsidR="00E92102" w:rsidRPr="007A0990">
        <w:rPr>
          <w:rFonts w:ascii="Times New Roman" w:eastAsia="SchoolBookSanPin" w:hAnsi="Times New Roman"/>
          <w:bCs/>
          <w:sz w:val="24"/>
          <w:szCs w:val="24"/>
          <w:lang w:val="ru-RU"/>
        </w:rPr>
        <w:t>раторская речь, её особенности.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Публичное выступление об истории своего края.</w:t>
      </w:r>
    </w:p>
    <w:p w:rsidR="00E92102"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Простые односоставные предложения. Односоставные предложения, их виды, структурные и смысловые особенности. Главный член односоставного предложения.</w:t>
      </w:r>
    </w:p>
    <w:p w:rsidR="00E92102"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lastRenderedPageBreak/>
        <w:t>Основные группы односоставных предложений: определённо-личные, неопределённо-личные, обобщённо-личные, назывные. Их структ</w:t>
      </w:r>
      <w:r w:rsidR="00E92102" w:rsidRPr="007A0990">
        <w:rPr>
          <w:rFonts w:ascii="Times New Roman" w:eastAsia="SchoolBookSanPin" w:hAnsi="Times New Roman"/>
          <w:bCs/>
          <w:sz w:val="24"/>
          <w:szCs w:val="24"/>
          <w:lang w:val="ru-RU"/>
        </w:rPr>
        <w:t>урные</w:t>
      </w:r>
      <w:r w:rsidR="00CA4934" w:rsidRPr="007A0990">
        <w:rPr>
          <w:rFonts w:ascii="Times New Roman" w:eastAsia="SchoolBookSanPin" w:hAnsi="Times New Roman"/>
          <w:bCs/>
          <w:sz w:val="24"/>
          <w:szCs w:val="24"/>
          <w:lang w:val="ru-RU"/>
        </w:rPr>
        <w:t xml:space="preserve"> </w:t>
      </w:r>
      <w:r w:rsidR="00E92102" w:rsidRPr="007A0990">
        <w:rPr>
          <w:rFonts w:ascii="Times New Roman" w:eastAsia="SchoolBookSanPin" w:hAnsi="Times New Roman"/>
          <w:bCs/>
          <w:sz w:val="24"/>
          <w:szCs w:val="24"/>
          <w:lang w:val="ru-RU"/>
        </w:rPr>
        <w:t>и смысловые особенности.</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Предложения полные и неполные. Неполные предложения в диалоге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в сложном предложении. Постановка тире в неполном предложении. Тексты</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 использованием неполных предложений. Особенности употребления неполных предложений в разговорной речи и языке художественной литературы.</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Синонимия односоставных и двусоставных предложений.</w:t>
      </w:r>
    </w:p>
    <w:p w:rsidR="00E92102"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Синтаксический разбор односоставного предложения.</w:t>
      </w:r>
    </w:p>
    <w:p w:rsidR="00E92102"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iCs/>
          <w:sz w:val="24"/>
          <w:szCs w:val="24"/>
          <w:lang w:val="ru-RU"/>
        </w:rPr>
        <w:t xml:space="preserve">Однородные члены предложения. </w:t>
      </w:r>
      <w:r w:rsidRPr="007A0990">
        <w:rPr>
          <w:rFonts w:ascii="Times New Roman" w:eastAsia="SchoolBookSanPin" w:hAnsi="Times New Roman"/>
          <w:bCs/>
          <w:sz w:val="24"/>
          <w:szCs w:val="24"/>
          <w:lang w:val="ru-RU"/>
        </w:rPr>
        <w:t>Понятие об осложнённом предложении. Понятие об однородных членах. Однородные члены, связанные только перечислительной интонацией, и пунктуация при них.</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Однородные члены предложения, связанные союзами (соединительными, противительными, разделительными).</w:t>
      </w:r>
    </w:p>
    <w:p w:rsidR="00E92102"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Однородные и неоднородные определения.</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Однородные члены, связанные сочинительными союзами, и пунктуация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при них. Однородные члены, связанные сочинительными союзами, и пунктуация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при них.</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Обобщающие слова при однородных членах и знаки препинания при них.</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Двоеточие и тире при обобщающих словах в предложениях.</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Синтаксический разбор предложения с однородными членами.</w:t>
      </w:r>
    </w:p>
    <w:p w:rsidR="00E92102"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Пунктуационный разбор предложения с однородными членами.</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Обращение, его функции и способы выражения. Интонационное выделение обращения. Постановка знаков препинания при обращениях.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Предложения с вводными словами, вводные предложения.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Интонационное выделение вводных слов и предложений.</w:t>
      </w:r>
    </w:p>
    <w:p w:rsidR="00E92102"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Постановка знаков препинания в предложениях при</w:t>
      </w:r>
      <w:r w:rsidR="00E92102" w:rsidRPr="007A0990">
        <w:rPr>
          <w:rFonts w:ascii="Times New Roman" w:eastAsia="SchoolBookSanPin" w:hAnsi="Times New Roman"/>
          <w:bCs/>
          <w:sz w:val="24"/>
          <w:szCs w:val="24"/>
          <w:lang w:val="ru-RU"/>
        </w:rPr>
        <w:t xml:space="preserve"> вводных словах</w:t>
      </w:r>
      <w:r w:rsidR="00CA4934" w:rsidRPr="007A0990">
        <w:rPr>
          <w:rFonts w:ascii="Times New Roman" w:eastAsia="SchoolBookSanPin" w:hAnsi="Times New Roman"/>
          <w:bCs/>
          <w:sz w:val="24"/>
          <w:szCs w:val="24"/>
          <w:lang w:val="ru-RU"/>
        </w:rPr>
        <w:t xml:space="preserve"> </w:t>
      </w:r>
      <w:r w:rsidR="00E92102" w:rsidRPr="007A0990">
        <w:rPr>
          <w:rFonts w:ascii="Times New Roman" w:eastAsia="SchoolBookSanPin" w:hAnsi="Times New Roman"/>
          <w:bCs/>
          <w:sz w:val="24"/>
          <w:szCs w:val="24"/>
          <w:lang w:val="ru-RU"/>
        </w:rPr>
        <w:t>и междометиях.</w:t>
      </w:r>
    </w:p>
    <w:p w:rsidR="00E92102"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Обособленные члены предложения. Обособленные определения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приложения. Обособленные определения. Обособленные приложения. Обособленные обстоятельства. Обособленные уточняющие члены предложения. Выделите</w:t>
      </w:r>
      <w:r w:rsidR="00E92102" w:rsidRPr="007A0990">
        <w:rPr>
          <w:rFonts w:ascii="Times New Roman" w:eastAsia="SchoolBookSanPin" w:hAnsi="Times New Roman"/>
          <w:bCs/>
          <w:sz w:val="24"/>
          <w:szCs w:val="24"/>
          <w:lang w:val="ru-RU"/>
        </w:rPr>
        <w:t>льные знаки препинания при них.</w:t>
      </w:r>
    </w:p>
    <w:p w:rsidR="00E92102"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Синтаксические синонимы обособленных членов предлож</w:t>
      </w:r>
      <w:r w:rsidR="00E92102" w:rsidRPr="007A0990">
        <w:rPr>
          <w:rFonts w:ascii="Times New Roman" w:eastAsia="SchoolBookSanPin" w:hAnsi="Times New Roman"/>
          <w:bCs/>
          <w:sz w:val="24"/>
          <w:szCs w:val="24"/>
          <w:lang w:val="ru-RU"/>
        </w:rPr>
        <w:t>ения,</w:t>
      </w:r>
      <w:r w:rsidR="00CA4934" w:rsidRPr="007A0990">
        <w:rPr>
          <w:rFonts w:ascii="Times New Roman" w:eastAsia="SchoolBookSanPin" w:hAnsi="Times New Roman"/>
          <w:bCs/>
          <w:sz w:val="24"/>
          <w:szCs w:val="24"/>
          <w:lang w:val="ru-RU"/>
        </w:rPr>
        <w:t xml:space="preserve"> </w:t>
      </w:r>
      <w:r w:rsidR="00E92102" w:rsidRPr="007A0990">
        <w:rPr>
          <w:rFonts w:ascii="Times New Roman" w:eastAsia="SchoolBookSanPin" w:hAnsi="Times New Roman"/>
          <w:bCs/>
          <w:sz w:val="24"/>
          <w:szCs w:val="24"/>
          <w:lang w:val="ru-RU"/>
        </w:rPr>
        <w:t>их текстообразующая роль.</w:t>
      </w:r>
    </w:p>
    <w:p w:rsidR="00E92102"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Синтаксический и пунктуационный разбор предл</w:t>
      </w:r>
      <w:r w:rsidR="00E92102" w:rsidRPr="007A0990">
        <w:rPr>
          <w:rFonts w:ascii="Times New Roman" w:eastAsia="SchoolBookSanPin" w:hAnsi="Times New Roman"/>
          <w:bCs/>
          <w:sz w:val="24"/>
          <w:szCs w:val="24"/>
          <w:lang w:val="ru-RU"/>
        </w:rPr>
        <w:t>ожения с обособленными членами.</w:t>
      </w:r>
    </w:p>
    <w:p w:rsidR="00E92102"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Прямая и косвенная речь. Разделительные и выделительные знаки препинания </w:t>
      </w:r>
      <w:r w:rsidR="00E92102" w:rsidRPr="007A0990">
        <w:rPr>
          <w:rFonts w:ascii="Times New Roman" w:eastAsia="SchoolBookSanPin" w:hAnsi="Times New Roman"/>
          <w:bCs/>
          <w:sz w:val="24"/>
          <w:szCs w:val="24"/>
          <w:lang w:val="ru-RU"/>
        </w:rPr>
        <w:t>в предложениях с прямой речью.</w:t>
      </w:r>
    </w:p>
    <w:p w:rsidR="00E92102"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Цитата. Зн</w:t>
      </w:r>
      <w:r w:rsidR="00E92102" w:rsidRPr="007A0990">
        <w:rPr>
          <w:rFonts w:ascii="Times New Roman" w:eastAsia="SchoolBookSanPin" w:hAnsi="Times New Roman"/>
          <w:bCs/>
          <w:sz w:val="24"/>
          <w:szCs w:val="24"/>
          <w:lang w:val="ru-RU"/>
        </w:rPr>
        <w:t>аки препинания при цитировании.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Диалог. Знаки препинания при диалоге.</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.9.4</w:t>
      </w:r>
      <w:r w:rsidR="00DD0C09" w:rsidRPr="007A0990">
        <w:rPr>
          <w:rFonts w:ascii="Times New Roman" w:eastAsia="SchoolBookSanPin" w:hAnsi="Times New Roman"/>
          <w:bCs/>
          <w:sz w:val="24"/>
          <w:szCs w:val="24"/>
          <w:lang w:val="ru-RU"/>
        </w:rPr>
        <w:t>. Повторение и систематизация пройденного в 8 классе.</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Синтаксис и морфология. Синтаксис и пунктуация. Синтаксис и культура речи. Синтаксис и орфография.</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10. Содержание обучения в 9 классе.</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10.1. Роль даргинского языка в жизни общества.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Родство дагестанских языков с даргинским языком.</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Литературный язык и диалекты.</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История изучения даргинского языка.</w:t>
      </w:r>
    </w:p>
    <w:p w:rsidR="00DD0C09" w:rsidRPr="007A0990" w:rsidRDefault="00453C8B" w:rsidP="007A0990">
      <w:pPr>
        <w:spacing w:after="0" w:line="240" w:lineRule="auto"/>
        <w:ind w:left="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 xml:space="preserve">10.2. Повторение пройденного в </w:t>
      </w:r>
      <w:r w:rsidR="00DD052C" w:rsidRPr="007A0990">
        <w:rPr>
          <w:rFonts w:ascii="Times New Roman" w:eastAsia="SchoolBookSanPin" w:hAnsi="Times New Roman"/>
          <w:bCs/>
          <w:sz w:val="24"/>
          <w:szCs w:val="24"/>
          <w:lang w:val="ru-RU"/>
        </w:rPr>
        <w:t>5–8</w:t>
      </w:r>
      <w:r w:rsidR="00DD0C09" w:rsidRPr="007A0990">
        <w:rPr>
          <w:rFonts w:ascii="Times New Roman" w:eastAsia="SchoolBookSanPin" w:hAnsi="Times New Roman"/>
          <w:bCs/>
          <w:sz w:val="24"/>
          <w:szCs w:val="24"/>
          <w:lang w:val="ru-RU"/>
        </w:rPr>
        <w:t xml:space="preserve"> классах.</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Устная и письменная речь. Монолог. Диалог. Стили речи.</w:t>
      </w:r>
    </w:p>
    <w:p w:rsidR="00E92102"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Приёмы работы с различными источниками информации.</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Текст как речевое произведение. Тема, мысль текста, микротемы текста. Разнообразие текстов. Анализ текста.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Типы речи.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Выбор языковых средств. Функциональные разновидности языка. </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Словосочетание и предложение как единицы синтаксиса.</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Простое предложение и его грамматическая основа. Предложения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 однородными членами, обособленными членами, обращениями, вводными словами и вставными конструкциями.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lastRenderedPageBreak/>
        <w:t>Виды и средства синтаксической связи.</w:t>
      </w:r>
    </w:p>
    <w:p w:rsidR="00DD0C09" w:rsidRPr="007A0990" w:rsidRDefault="00453C8B" w:rsidP="007A0990">
      <w:pPr>
        <w:spacing w:after="0" w:line="240" w:lineRule="auto"/>
        <w:ind w:left="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10.3. Синтаксис и пунктуация.</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Понятие о сложном предложении.</w:t>
      </w:r>
    </w:p>
    <w:p w:rsidR="00E92102"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Сложные союзные и бессоюзные предложения.</w:t>
      </w:r>
    </w:p>
    <w:p w:rsidR="00E92102"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Разделительные и выделительные знаки препинания между частями сложного предложения. Интонация сложного предложения.</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Понятие о бессоюзном сложном предложении. Интонация в бессоюзных сложных предложениях.</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Бессоюзные сложные предложения со значением перечисления.</w:t>
      </w:r>
    </w:p>
    <w:p w:rsidR="00E92102"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Запятая и точка с запятой в бессоюзных сложных предложениях.</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Бессоюзные сложные предложения со значением причины, пояснения, дополнения.</w:t>
      </w:r>
    </w:p>
    <w:p w:rsidR="00E92102"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Двоеточие в бессоюзных сложных предложениях.</w:t>
      </w:r>
    </w:p>
    <w:p w:rsidR="00E92102"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Бессоюзные сложные предложения со значением противопоставления, времени, условия и следствия.</w:t>
      </w:r>
    </w:p>
    <w:p w:rsidR="00E92102" w:rsidRPr="007A0990" w:rsidRDefault="00E92102"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Т</w:t>
      </w:r>
      <w:r w:rsidR="00DD0C09" w:rsidRPr="007A0990">
        <w:rPr>
          <w:rFonts w:ascii="Times New Roman" w:eastAsia="SchoolBookSanPin" w:hAnsi="Times New Roman"/>
          <w:bCs/>
          <w:sz w:val="24"/>
          <w:szCs w:val="24"/>
          <w:lang w:val="ru-RU"/>
        </w:rPr>
        <w:t>ире в б</w:t>
      </w:r>
      <w:r w:rsidRPr="007A0990">
        <w:rPr>
          <w:rFonts w:ascii="Times New Roman" w:eastAsia="SchoolBookSanPin" w:hAnsi="Times New Roman"/>
          <w:bCs/>
          <w:sz w:val="24"/>
          <w:szCs w:val="24"/>
          <w:lang w:val="ru-RU"/>
        </w:rPr>
        <w:t>ессоюзных сложных предложениях.</w:t>
      </w:r>
    </w:p>
    <w:p w:rsidR="00E92102"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Синтаксический и пунктуационный разбор бе</w:t>
      </w:r>
      <w:r w:rsidR="00E92102" w:rsidRPr="007A0990">
        <w:rPr>
          <w:rFonts w:ascii="Times New Roman" w:eastAsia="SchoolBookSanPin" w:hAnsi="Times New Roman"/>
          <w:bCs/>
          <w:sz w:val="24"/>
          <w:szCs w:val="24"/>
          <w:lang w:val="ru-RU"/>
        </w:rPr>
        <w:t>ссоюзного сложного предложения.</w:t>
      </w:r>
    </w:p>
    <w:p w:rsidR="00E92102"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Умение передавать с помощью интонации различные смысловые отношения между частями бе</w:t>
      </w:r>
      <w:r w:rsidR="00E92102" w:rsidRPr="007A0990">
        <w:rPr>
          <w:rFonts w:ascii="Times New Roman" w:eastAsia="SchoolBookSanPin" w:hAnsi="Times New Roman"/>
          <w:bCs/>
          <w:sz w:val="24"/>
          <w:szCs w:val="24"/>
          <w:lang w:val="ru-RU"/>
        </w:rPr>
        <w:t>ссоюзного сложного предложения.</w:t>
      </w:r>
    </w:p>
    <w:p w:rsidR="00E92102"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Умение пользоваться синонимическими союзными и бесс</w:t>
      </w:r>
      <w:r w:rsidR="00E92102" w:rsidRPr="007A0990">
        <w:rPr>
          <w:rFonts w:ascii="Times New Roman" w:eastAsia="SchoolBookSanPin" w:hAnsi="Times New Roman"/>
          <w:bCs/>
          <w:sz w:val="24"/>
          <w:szCs w:val="24"/>
          <w:lang w:val="ru-RU"/>
        </w:rPr>
        <w:t>оюзными сложными предложениями.</w:t>
      </w:r>
    </w:p>
    <w:p w:rsidR="00E92102"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Понятие о сложносочинённом предложении. Смысловые отношения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w:t>
      </w:r>
      <w:r w:rsidR="00E92102" w:rsidRPr="007A0990">
        <w:rPr>
          <w:rFonts w:ascii="Times New Roman" w:eastAsia="SchoolBookSanPin" w:hAnsi="Times New Roman"/>
          <w:bCs/>
          <w:sz w:val="24"/>
          <w:szCs w:val="24"/>
          <w:lang w:val="ru-RU"/>
        </w:rPr>
        <w:t xml:space="preserve"> сложносочинённых предложениях.</w:t>
      </w:r>
    </w:p>
    <w:p w:rsidR="00E92102"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Сложносочинённые предлож</w:t>
      </w:r>
      <w:r w:rsidR="00E92102" w:rsidRPr="007A0990">
        <w:rPr>
          <w:rFonts w:ascii="Times New Roman" w:eastAsia="SchoolBookSanPin" w:hAnsi="Times New Roman"/>
          <w:bCs/>
          <w:sz w:val="24"/>
          <w:szCs w:val="24"/>
          <w:lang w:val="ru-RU"/>
        </w:rPr>
        <w:t>ения с соединительными союзами.</w:t>
      </w:r>
    </w:p>
    <w:p w:rsidR="00E92102"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Сложносочинённые предлож</w:t>
      </w:r>
      <w:r w:rsidR="00E92102" w:rsidRPr="007A0990">
        <w:rPr>
          <w:rFonts w:ascii="Times New Roman" w:eastAsia="SchoolBookSanPin" w:hAnsi="Times New Roman"/>
          <w:bCs/>
          <w:sz w:val="24"/>
          <w:szCs w:val="24"/>
          <w:lang w:val="ru-RU"/>
        </w:rPr>
        <w:t>ения с противительными союзами.</w:t>
      </w:r>
    </w:p>
    <w:p w:rsidR="00E92102"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Сложносочинённые предложения с разделительными союзами</w:t>
      </w:r>
      <w:r w:rsidR="00E92102" w:rsidRPr="007A0990">
        <w:rPr>
          <w:rFonts w:ascii="Times New Roman" w:eastAsia="SchoolBookSanPin" w:hAnsi="Times New Roman"/>
          <w:bCs/>
          <w:sz w:val="24"/>
          <w:szCs w:val="24"/>
          <w:lang w:val="ru-RU"/>
        </w:rPr>
        <w:t>.</w:t>
      </w:r>
    </w:p>
    <w:p w:rsidR="00E92102"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Сложносочинённое</w:t>
      </w:r>
      <w:r w:rsidR="00E92102" w:rsidRPr="007A0990">
        <w:rPr>
          <w:rFonts w:ascii="Times New Roman" w:eastAsia="SchoolBookSanPin" w:hAnsi="Times New Roman"/>
          <w:bCs/>
          <w:sz w:val="24"/>
          <w:szCs w:val="24"/>
          <w:lang w:val="ru-RU"/>
        </w:rPr>
        <w:t xml:space="preserve"> предложение и его особенности.</w:t>
      </w:r>
    </w:p>
    <w:p w:rsidR="00E92102"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Синтаксический и пунктуационный разбор</w:t>
      </w:r>
      <w:r w:rsidR="00E92102" w:rsidRPr="007A0990">
        <w:rPr>
          <w:rFonts w:ascii="Times New Roman" w:eastAsia="SchoolBookSanPin" w:hAnsi="Times New Roman"/>
          <w:bCs/>
          <w:sz w:val="24"/>
          <w:szCs w:val="24"/>
          <w:lang w:val="ru-RU"/>
        </w:rPr>
        <w:t xml:space="preserve"> сложносочинённого предложения.</w:t>
      </w:r>
    </w:p>
    <w:p w:rsidR="00E92102"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Сложноподчинённое предложение, его строение. Главная и придаточная части сложноподчинённого предложения. Место придаточного предложения</w:t>
      </w:r>
      <w:r w:rsidR="00CA4934" w:rsidRPr="007A0990">
        <w:rPr>
          <w:rFonts w:ascii="Times New Roman" w:eastAsia="SchoolBookSanPin" w:hAnsi="Times New Roman"/>
          <w:bCs/>
          <w:sz w:val="24"/>
          <w:szCs w:val="24"/>
          <w:lang w:val="ru-RU"/>
        </w:rPr>
        <w:t xml:space="preserve"> </w:t>
      </w:r>
      <w:r w:rsidR="00E92102" w:rsidRPr="007A0990">
        <w:rPr>
          <w:rFonts w:ascii="Times New Roman" w:eastAsia="SchoolBookSanPin" w:hAnsi="Times New Roman"/>
          <w:bCs/>
          <w:sz w:val="24"/>
          <w:szCs w:val="24"/>
          <w:lang w:val="ru-RU"/>
        </w:rPr>
        <w:t>по отношению к главному.</w:t>
      </w:r>
    </w:p>
    <w:p w:rsidR="00E92102"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Средства связи частей сложноподчинённого предложения: интонация, подчинительные союзы, союзные слова, указательные слова. Союзы и союзные слова в</w:t>
      </w:r>
      <w:r w:rsidR="00E92102" w:rsidRPr="007A0990">
        <w:rPr>
          <w:rFonts w:ascii="Times New Roman" w:eastAsia="SchoolBookSanPin" w:hAnsi="Times New Roman"/>
          <w:bCs/>
          <w:sz w:val="24"/>
          <w:szCs w:val="24"/>
          <w:lang w:val="ru-RU"/>
        </w:rPr>
        <w:t xml:space="preserve"> сложноподчинённом предложении.</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Роль указательных слов. Виды сложноподчинённых предложений</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по характеру смысловых отношений между главной и придаточной частями, структуре, синтаксическим средствам связи.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Знаки препинания в сложноподчинённом предложении.</w:t>
      </w:r>
    </w:p>
    <w:p w:rsidR="00DD0C09"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Вопрос о классификации сложноподчинённых предложений.</w:t>
      </w:r>
    </w:p>
    <w:p w:rsidR="00E92102" w:rsidRPr="007A0990" w:rsidRDefault="00DD0C09" w:rsidP="007A0990">
      <w:pPr>
        <w:spacing w:after="0" w:line="240" w:lineRule="auto"/>
        <w:ind w:left="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Виды сложноподчинённых предложений.</w:t>
      </w:r>
    </w:p>
    <w:p w:rsidR="00E92102"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Сложноподчинённые предложения с несколькими придаточными, знаки препинания в них.</w:t>
      </w:r>
    </w:p>
    <w:p w:rsidR="00E92102"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Синтаксический и пунктуационный разбор </w:t>
      </w:r>
      <w:r w:rsidR="00E92102" w:rsidRPr="007A0990">
        <w:rPr>
          <w:rFonts w:ascii="Times New Roman" w:eastAsia="SchoolBookSanPin" w:hAnsi="Times New Roman"/>
          <w:bCs/>
          <w:sz w:val="24"/>
          <w:szCs w:val="24"/>
          <w:lang w:val="ru-RU"/>
        </w:rPr>
        <w:t>сложноподчинённого предложения.</w:t>
      </w:r>
    </w:p>
    <w:p w:rsidR="00E92102"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iCs/>
          <w:sz w:val="24"/>
          <w:szCs w:val="24"/>
          <w:lang w:val="ru-RU"/>
        </w:rPr>
        <w:t xml:space="preserve">Сложные предложения с разными видами связи. </w:t>
      </w:r>
      <w:r w:rsidRPr="007A0990">
        <w:rPr>
          <w:rFonts w:ascii="Times New Roman" w:eastAsia="SchoolBookSanPin" w:hAnsi="Times New Roman"/>
          <w:bCs/>
          <w:sz w:val="24"/>
          <w:szCs w:val="24"/>
          <w:lang w:val="ru-RU"/>
        </w:rPr>
        <w:t>Употребление союзной (сочинительной и подчинительной) и бессоюзной связи в сложных предложениях. Знаки препинания в сложных предложе</w:t>
      </w:r>
      <w:r w:rsidR="00E92102" w:rsidRPr="007A0990">
        <w:rPr>
          <w:rFonts w:ascii="Times New Roman" w:eastAsia="SchoolBookSanPin" w:hAnsi="Times New Roman"/>
          <w:bCs/>
          <w:sz w:val="24"/>
          <w:szCs w:val="24"/>
          <w:lang w:val="ru-RU"/>
        </w:rPr>
        <w:t>ниях с различными видами связи.</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Синтаксический и пунктуационный разбор сложного предложения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 различными видами связи.</w:t>
      </w:r>
    </w:p>
    <w:p w:rsidR="00E92102" w:rsidRPr="007A0990" w:rsidRDefault="00453C8B" w:rsidP="007A0990">
      <w:pPr>
        <w:spacing w:after="0" w:line="240" w:lineRule="auto"/>
        <w:ind w:left="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10.</w:t>
      </w:r>
      <w:r w:rsidR="00E92102" w:rsidRPr="007A0990">
        <w:rPr>
          <w:rFonts w:ascii="Times New Roman" w:eastAsia="SchoolBookSanPin" w:hAnsi="Times New Roman"/>
          <w:bCs/>
          <w:sz w:val="24"/>
          <w:szCs w:val="24"/>
          <w:lang w:val="ru-RU"/>
        </w:rPr>
        <w:t>4</w:t>
      </w:r>
      <w:r w:rsidR="00DD0C09" w:rsidRPr="007A0990">
        <w:rPr>
          <w:rFonts w:ascii="Times New Roman" w:eastAsia="SchoolBookSanPin" w:hAnsi="Times New Roman"/>
          <w:bCs/>
          <w:sz w:val="24"/>
          <w:szCs w:val="24"/>
          <w:lang w:val="ru-RU"/>
        </w:rPr>
        <w:t xml:space="preserve">. Повторение и систематизация изученного в </w:t>
      </w:r>
      <w:r w:rsidR="00DD052C" w:rsidRPr="007A0990">
        <w:rPr>
          <w:rFonts w:ascii="Times New Roman" w:eastAsia="SchoolBookSanPin" w:hAnsi="Times New Roman"/>
          <w:bCs/>
          <w:sz w:val="24"/>
          <w:szCs w:val="24"/>
          <w:lang w:val="ru-RU"/>
        </w:rPr>
        <w:t>5–9</w:t>
      </w:r>
      <w:r w:rsidR="00DD0C09" w:rsidRPr="007A0990">
        <w:rPr>
          <w:rFonts w:ascii="Times New Roman" w:eastAsia="SchoolBookSanPin" w:hAnsi="Times New Roman"/>
          <w:bCs/>
          <w:sz w:val="24"/>
          <w:szCs w:val="24"/>
          <w:lang w:val="ru-RU"/>
        </w:rPr>
        <w:t xml:space="preserve"> классах.</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Фонетика. Графика. Орфография. Лексика. Фразеология. Морфемика. Словообразование. Морфология. Синтаксис и пунктуация. Употребление знаков препинания.</w:t>
      </w:r>
    </w:p>
    <w:p w:rsidR="00DD0C09" w:rsidRPr="007A0990" w:rsidRDefault="00DD0C09" w:rsidP="007A0990">
      <w:pPr>
        <w:spacing w:after="0" w:line="240" w:lineRule="auto"/>
        <w:ind w:firstLine="708"/>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11. Планируемые результаты освоения программы по родному (даргинскому) языку на уровне основного общего образования.</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lastRenderedPageBreak/>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11.1. В результате изучения родного (даргинского) языка на уровне основного общего образования у обучающегося будут сформированы следующие личностные результаты: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1) гражданского воспитания: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(даргинском) языке;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неприятие любых форм экстремизма, дискриминации;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понимание роли различных социальных институтов в жизни человека;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многоконфессиональном обществе, формируемое в том числе на основе примеров из литературных произведений, написанных на родном (даргинском) языке;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готовность к разнообразной совместной деятельности, стремление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 xml:space="preserve">к взаимопониманию и взаимопомощи, активное участие </w:t>
      </w:r>
      <w:r w:rsidR="003143D0" w:rsidRPr="007A0990">
        <w:rPr>
          <w:rFonts w:ascii="Times New Roman" w:eastAsia="SchoolBookSanPin" w:hAnsi="Times New Roman"/>
          <w:bCs/>
          <w:sz w:val="24"/>
          <w:szCs w:val="24"/>
          <w:lang w:val="ru-RU"/>
        </w:rPr>
        <w:t>в самоуправлении</w:t>
      </w:r>
      <w:r w:rsidR="00CA4934" w:rsidRPr="007A0990">
        <w:rPr>
          <w:rFonts w:ascii="Times New Roman" w:eastAsia="SchoolBookSanPin" w:hAnsi="Times New Roman"/>
          <w:bCs/>
          <w:sz w:val="24"/>
          <w:szCs w:val="24"/>
          <w:lang w:val="ru-RU"/>
        </w:rPr>
        <w:t xml:space="preserve"> </w:t>
      </w:r>
      <w:r w:rsidR="003143D0" w:rsidRPr="007A0990">
        <w:rPr>
          <w:rFonts w:ascii="Times New Roman" w:eastAsia="SchoolBookSanPin" w:hAnsi="Times New Roman"/>
          <w:bCs/>
          <w:sz w:val="24"/>
          <w:szCs w:val="24"/>
          <w:lang w:val="ru-RU"/>
        </w:rPr>
        <w:t>в образовательной организации</w:t>
      </w:r>
      <w:r w:rsidRPr="007A0990">
        <w:rPr>
          <w:rFonts w:ascii="Times New Roman" w:eastAsia="SchoolBookSanPin" w:hAnsi="Times New Roman"/>
          <w:bCs/>
          <w:sz w:val="24"/>
          <w:szCs w:val="24"/>
          <w:lang w:val="ru-RU"/>
        </w:rPr>
        <w:t>;</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готовность к участию в гуманитарной деятельности (помощь людям, нуждающимся в ней; волонтёрство);</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2) патриотического воспитания: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осознание российской гражданской идентичности в поликультурном</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многоконфессиональном обществе, понимание роли родного (даргинского) языка</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жизни народа, проявление интереса к познанию родного (даргинского) языка,</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к истории и культуре своего народа, края, страны, других народов России, ценностное отношение к родному (даргинскому) языку, к достижениям своего народа и своей Родины</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природному наследию и памятникам, традициям разных народов, проживающих</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родной стране;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3) духовно-нравственного воспитания: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общественного пространства;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4) эстетического воспитания: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восприимчивость к разным видам искусства, традициям и творчеству своего</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разных видах искусства;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5) физического воспитания, формирования культуры здоровья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эмоционального благополучия:</w:t>
      </w:r>
    </w:p>
    <w:p w:rsidR="00AF6F66" w:rsidRPr="007A0990" w:rsidRDefault="00AF6F66"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осознание ценности жизни с использованием собственного жизненного</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читательского опыты, ответственное отношение к своему здоровью и установка</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00B41B3A" w:rsidRPr="007A0990">
        <w:rPr>
          <w:rFonts w:ascii="Times New Roman" w:eastAsia="SchoolBookSanPin" w:hAnsi="Times New Roman"/>
          <w:bCs/>
          <w:sz w:val="24"/>
          <w:szCs w:val="24"/>
          <w:lang w:val="ru-RU"/>
        </w:rPr>
        <w:t>Интернет-среде</w:t>
      </w:r>
      <w:r w:rsidRPr="007A0990">
        <w:rPr>
          <w:rFonts w:ascii="Times New Roman" w:eastAsia="SchoolBookSanPin" w:hAnsi="Times New Roman"/>
          <w:bCs/>
          <w:sz w:val="24"/>
          <w:szCs w:val="24"/>
          <w:lang w:val="ru-RU"/>
        </w:rPr>
        <w:t>;</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умение принимать себя и других, не осуждая;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lastRenderedPageBreak/>
        <w:t xml:space="preserve">умение осознавать своё эмоциональное состояние и эмоциональное состояние других, </w:t>
      </w:r>
      <w:r w:rsidR="00E61BEA" w:rsidRPr="007A0990">
        <w:rPr>
          <w:rFonts w:ascii="Times New Roman" w:eastAsia="SchoolBookSanPin" w:hAnsi="Times New Roman"/>
          <w:bCs/>
          <w:sz w:val="24"/>
          <w:szCs w:val="24"/>
          <w:lang w:val="ru-RU"/>
        </w:rPr>
        <w:t xml:space="preserve">использовать языковые </w:t>
      </w:r>
      <w:r w:rsidRPr="007A0990">
        <w:rPr>
          <w:rFonts w:ascii="Times New Roman" w:eastAsia="SchoolBookSanPin" w:hAnsi="Times New Roman"/>
          <w:bCs/>
          <w:sz w:val="24"/>
          <w:szCs w:val="24"/>
          <w:lang w:val="ru-RU"/>
        </w:rPr>
        <w:t>средства для выражения своего состояния,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том числе опираясь на примеры из литературных произведений, написанных</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на родном (даргинском) языке, сформированность навыков рефлексии, признание своего права на ошибку и такого же права другого человека;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6) трудового воспитания: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установка на активное участие в решении практических задач (</w:t>
      </w:r>
      <w:r w:rsidR="00E9489A" w:rsidRPr="007A0990">
        <w:rPr>
          <w:rFonts w:ascii="Times New Roman" w:eastAsia="SchoolBookSanPin" w:hAnsi="Times New Roman"/>
          <w:bCs/>
          <w:sz w:val="24"/>
          <w:szCs w:val="24"/>
          <w:lang w:val="ru-RU"/>
        </w:rPr>
        <w:t xml:space="preserve">в рамках семьи, образовательной организации, </w:t>
      </w:r>
      <w:r w:rsidR="00E61BEA" w:rsidRPr="007A0990">
        <w:rPr>
          <w:rFonts w:ascii="Times New Roman" w:eastAsia="SchoolBookSanPin" w:hAnsi="Times New Roman"/>
          <w:sz w:val="24"/>
          <w:szCs w:val="24"/>
          <w:lang w:val="ru-RU"/>
        </w:rPr>
        <w:t>населенного пункта,</w:t>
      </w:r>
      <w:r w:rsidR="00BC02FD" w:rsidRPr="007A0990">
        <w:rPr>
          <w:rFonts w:ascii="Times New Roman" w:eastAsia="SchoolBookSanPin" w:hAnsi="Times New Roman"/>
          <w:sz w:val="24"/>
          <w:szCs w:val="24"/>
          <w:lang w:val="ru-RU"/>
        </w:rPr>
        <w:t xml:space="preserve"> родного</w:t>
      </w:r>
      <w:r w:rsidR="00E61BEA" w:rsidRPr="007A0990">
        <w:rPr>
          <w:rFonts w:ascii="Times New Roman" w:eastAsia="SchoolBookSanPin" w:hAnsi="Times New Roman"/>
          <w:sz w:val="24"/>
          <w:szCs w:val="24"/>
          <w:lang w:val="ru-RU"/>
        </w:rPr>
        <w:t xml:space="preserve"> края)</w:t>
      </w:r>
      <w:r w:rsidR="00E61BEA"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технологической и социальной направленности, способность инициировать, планировать</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самостоятельно выполнять такого рода деятельность;</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 деятельностью филологов, журналистов, писателей, уважение к труду</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общественных интересов и потребностей;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умение рассказать о своих планах на будущее;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7) экологического воспитания: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оценки их возможных последствий для окружающей среды, умение точно, логично выражать свою точку зрения на экологические проблемы;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практической деятельности экологической направленности;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8) ценности научного познания: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как средства познания мира, овладение основными навыками исследовательской деятельности, установка на осмысление опыта, наблюдений, поступков</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стремление совершенствовать пути достижения индивидуального и коллективного благополучия.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9) адаптации обучающегося к изменяющимся условиям социальной</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природной среды: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способность обучающихся к взаимодействию в условиях неопределённости, открытость опыту и знаниям других;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явлениях, в том числе ранее не известных, осознавать дефицит собственных знаний и компетенций, планировать своё развитие;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умение оперировать основными понятиями, терминами и представлениями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на окружающую среду, достижения целей и преодоления вызовов, возможных глобальных последствий;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способность осознавать стрессовую ситуацию, оценивать происходящие изменения и их </w:t>
      </w:r>
      <w:r w:rsidRPr="007A0990">
        <w:rPr>
          <w:rFonts w:ascii="Times New Roman" w:eastAsia="SchoolBookSanPin" w:hAnsi="Times New Roman"/>
          <w:bCs/>
          <w:sz w:val="24"/>
          <w:szCs w:val="24"/>
          <w:lang w:val="ru-RU"/>
        </w:rPr>
        <w:lastRenderedPageBreak/>
        <w:t>последствия, опираясь на жизненный, речевой и читательский опыт; воспринимать стрессовую ситуацию как вызов, требующий контрмер;</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оценивать ситуацию стресса, корректировать принимаемые решения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действия; формулировать и оценивать риски и последствия, формировать опыт, находить позитивное в сложившейся ситуации; быть готовым действовать</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отсутствие гарантий успеха.</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11.2. В результате изучения родного (даргинского)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выявлять и характеризовать существенные признаки языковых единиц, языковых явлений и процессов;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противоречий;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выявлять в тексте дефициты информации, данных, необходимых для решения поставленной учебной задачи;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выявлять причинно-следственные связи при изучении языковых процессов, </w:t>
      </w:r>
      <w:r w:rsidR="00BB7E68" w:rsidRPr="007A0990">
        <w:rPr>
          <w:rFonts w:ascii="Times New Roman" w:eastAsia="SchoolBookSanPin" w:hAnsi="Times New Roman"/>
          <w:bCs/>
          <w:sz w:val="24"/>
          <w:szCs w:val="24"/>
          <w:lang w:val="ru-RU"/>
        </w:rPr>
        <w:t>проводить</w:t>
      </w:r>
      <w:r w:rsidRPr="007A0990">
        <w:rPr>
          <w:rFonts w:ascii="Times New Roman" w:eastAsia="SchoolBookSanPin" w:hAnsi="Times New Roman"/>
          <w:bCs/>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самостоятельно выбирать способ решения учебной задачи при работе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использовать вопросы как исследовательский инструмент познания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языковом образовании;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формулировать вопросы, фиксирующие несоответствие между реальным</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желательным состоянием ситуации, и самостоятельно устанавливать искомое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данное;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формировать гипотезу об истинности собственных суждений и суждений других, аргументировать свою позицию, мнение;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составлять алгоритм действий и использовать его для решения учебных задач;</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на применимость и достоверность информацию, полученную в ходе лингвистического исследования (эксперимента);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прогнозировать возможное дальнейшее развитие процессов, событий</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11.2.3. У обучающегося будут сформированы умения работать</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с информацией как часть познавательных универсальных учебных действий: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использовать различные виды аудирования и чтения для оценки текста с точки зрения </w:t>
      </w:r>
      <w:r w:rsidRPr="007A0990">
        <w:rPr>
          <w:rFonts w:ascii="Times New Roman" w:eastAsia="SchoolBookSanPin" w:hAnsi="Times New Roman"/>
          <w:bCs/>
          <w:sz w:val="24"/>
          <w:szCs w:val="24"/>
          <w:lang w:val="ru-RU"/>
        </w:rPr>
        <w:lastRenderedPageBreak/>
        <w:t>достоверности и применимости содержащейся в нём информации и усвоения необходимой информации с целью решения учебных задач;</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зависимости от коммуникативной установки;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оценивать надёжность информации по критериям, предложенным учителем или сформулированным самостоятельно;</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эффективно запоминать и систематизировать информацию.</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11.2.4. У обучающегося будут сформированы умения общения</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как часть коммуникативных универсальных учебных действий: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воспринимать и формулировать суждения, выражать эмоции в соответствии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 условиями и целями общения; выражать себя (свою точку зрения) в диалогах</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дискуссиях, в устной монологической речи и в письменных текстах на родном (даргинском) языке;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невербальные средства общения, понимать значение социальных знаков;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предпосылки конфликтных ситуаций и смягчать конфликты, вести переговоры;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намерения других, проявлять уважительное отношение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к собеседнику и в корректной форме формулировать свои возражения;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сопоставлять свои суждения с суждениями других участников диалога, обнаруживать различие и сходство позиций;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самостоятельно выбирать формат выступления с учётом цели презентации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11.2.5. У обучающегося будут сформированы умения самоорганизации как части регулятивных универсальных учебных действий: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выявлять проблемы для решения в учебных и жизненных ситуациях;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собственных возможностей, аргументировать предлагаемые варианты решений;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самостоятельно составлять план действий, вносить необходимые коррективы</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ходе его реализации;</w:t>
      </w:r>
    </w:p>
    <w:p w:rsidR="00DD0C09" w:rsidRPr="007A0990" w:rsidRDefault="00BB7E68"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w:t>
      </w:r>
      <w:r w:rsidR="00DD0C09" w:rsidRPr="007A0990">
        <w:rPr>
          <w:rFonts w:ascii="Times New Roman" w:eastAsia="SchoolBookSanPin" w:hAnsi="Times New Roman"/>
          <w:bCs/>
          <w:sz w:val="24"/>
          <w:szCs w:val="24"/>
          <w:lang w:val="ru-RU"/>
        </w:rPr>
        <w:t xml:space="preserve"> выбор и брать ответственность за решение.</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владеть разными способами самоконтроля (в том числе речевого), самомотивации и рефлексии;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давать оценку учебной ситуации и предлагать план её изменения;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 xml:space="preserve">с учётом целей и условий общения; оценивать </w:t>
      </w:r>
      <w:r w:rsidRPr="007A0990">
        <w:rPr>
          <w:rFonts w:ascii="Times New Roman" w:eastAsia="SchoolBookSanPin" w:hAnsi="Times New Roman"/>
          <w:bCs/>
          <w:sz w:val="24"/>
          <w:szCs w:val="24"/>
          <w:lang w:val="ru-RU"/>
        </w:rPr>
        <w:lastRenderedPageBreak/>
        <w:t>соответствие результата цели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условиям общения;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развивать способность управлять собственными эмоциями и эмоциями других;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выявлять и анализировать причины эмоций; понимать мотивы и намерения другого человека, анализируя речевую ситуацию;</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регулировать способ выражения собственных эмоций;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осознанно относиться к другому человеку и его мнению;</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признавать своё и чужое право на ошибку;</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принимать себя и других, не осуждая;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проявлять открытость;</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осознавать невозможность контролировать всё вокруг.</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11.2.7. У обучающегося будут сформированы умения совместной деятельности: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принимать цель совместной деятельности, коллективно строить действия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по её достижению: распределять роли, договариваться, обсуждать процесс</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результат совместной работы;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обобщать мнения нескольких </w:t>
      </w:r>
      <w:r w:rsidR="00A53C51" w:rsidRPr="007A0990">
        <w:rPr>
          <w:rFonts w:ascii="Times New Roman" w:hAnsi="Times New Roman"/>
          <w:sz w:val="24"/>
          <w:szCs w:val="24"/>
          <w:lang w:val="ru-RU"/>
        </w:rPr>
        <w:t>человек</w:t>
      </w:r>
      <w:r w:rsidRPr="007A0990">
        <w:rPr>
          <w:rFonts w:ascii="Times New Roman" w:eastAsia="SchoolBookSanPin" w:hAnsi="Times New Roman"/>
          <w:bCs/>
          <w:sz w:val="24"/>
          <w:szCs w:val="24"/>
          <w:lang w:val="ru-RU"/>
        </w:rPr>
        <w:t>, проявлять готовность руководить, выполнять поручения, подчиняться;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к представлению отчёта перед группой.</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11.3. Предметные результаты изучения родного (даргинского) языка.</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К концу обучения в 5 классе обучающийся научится: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осознавать богатство и выразительность даргинского национального языка, приводить примеры, свидетельствующие об этом;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разбор, разбор по составу слова; использовать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различия между устной и письменной речью, диалогом</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тексты разных типов в разговорном, научном, художественном стиле; овладеть разными видами чтения (изучающее, ознакомительное);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находить, извлекать, выделять, различать, использовать информацию</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из разных источников, в том числе, из средств массовой информации;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создавать устные монологические высказывания объёмом не менее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5 предложений на основе жизненных наблюдений, чтения научно-учебной, художественной и научно-популярной литературы;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передавать информацию о прочитанном, услышанном, увиденном;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участвовать в диалоге на лингвистические темы (в рамках изученного)</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в диалоге или полилоге на основе жизненных наблюдений объёмом не менее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3 реплик;</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владеть различными видами аудирования: выборочным, ознакомительным, просмотровым, </w:t>
      </w:r>
      <w:r w:rsidRPr="007A0990">
        <w:rPr>
          <w:rFonts w:ascii="Times New Roman" w:eastAsia="SchoolBookSanPin" w:hAnsi="Times New Roman"/>
          <w:bCs/>
          <w:sz w:val="24"/>
          <w:szCs w:val="24"/>
          <w:lang w:val="ru-RU"/>
        </w:rPr>
        <w:lastRenderedPageBreak/>
        <w:t>изучающим, поисковым, детальным</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научно-учебных</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художественных текстов различных функционально-смысловых типов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устно пересказывать прочитанный или прослушанный текст объёмом</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не менее 90 слов, пересказывать текст с изменением лица рассказчика;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содержание прослушанных и прочитанных научно-учебных</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выделять микротемы текста, делить заданный текст на абзацы, кратко передавать содержание текста (план, пересказ своими словами, сочинение);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создавать текст в разговорном, художественном стилях и разных типах речи (повествование, описание);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переводить с русского на даргинский язык повествовательные тексты;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использовать в речи основные орфоэпические, лексические, грамматические нормы современного литературного даргинского языка;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использовать </w:t>
      </w:r>
      <w:r w:rsidR="00B91D01" w:rsidRPr="007A0990">
        <w:rPr>
          <w:rFonts w:ascii="Times New Roman" w:eastAsia="SchoolBookSanPin" w:hAnsi="Times New Roman"/>
          <w:bCs/>
          <w:sz w:val="24"/>
          <w:szCs w:val="24"/>
          <w:lang w:val="ru-RU"/>
        </w:rPr>
        <w:t xml:space="preserve">при письме </w:t>
      </w:r>
      <w:r w:rsidRPr="007A0990">
        <w:rPr>
          <w:rFonts w:ascii="Times New Roman" w:eastAsia="SchoolBookSanPin" w:hAnsi="Times New Roman"/>
          <w:bCs/>
          <w:sz w:val="24"/>
          <w:szCs w:val="24"/>
          <w:lang w:val="ru-RU"/>
        </w:rPr>
        <w:t>основные орфографические правила;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использовать нормы даргинского речевого этикета (приветствие, прощание, поздравление);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формулировать вопросы по содержанию текста и отвечать на них;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подробно и сжато передавать в письменной форме содержание исходного текста (для подробного изложения объём исходного текста должен составлять</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не менее 90 слов, для сжатого изложения</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не менее 95 слов);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осуществлять выбор языковых средств для создания высказывания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соответствии с целью, темой и коммуникативным замыслом;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разговорный, научный, художественный стили;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передавать информацию из разных источников, в том числе, из средств массовой информации; использовать словари и разную литературу;</w:t>
      </w:r>
    </w:p>
    <w:p w:rsidR="00DD0C09" w:rsidRPr="007A0990" w:rsidRDefault="00B91D01"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выбирать и использовать речевые средства, </w:t>
      </w:r>
      <w:r w:rsidR="00DD0C09" w:rsidRPr="007A0990">
        <w:rPr>
          <w:rFonts w:ascii="Times New Roman" w:eastAsia="SchoolBookSanPin" w:hAnsi="Times New Roman"/>
          <w:bCs/>
          <w:sz w:val="24"/>
          <w:szCs w:val="24"/>
          <w:lang w:val="ru-RU"/>
        </w:rPr>
        <w:t>исходя из цели</w:t>
      </w:r>
      <w:r w:rsidRPr="007A0990">
        <w:rPr>
          <w:rFonts w:ascii="Times New Roman" w:eastAsia="SchoolBookSanPin" w:hAnsi="Times New Roman"/>
          <w:bCs/>
          <w:sz w:val="24"/>
          <w:szCs w:val="24"/>
          <w:lang w:val="ru-RU"/>
        </w:rPr>
        <w:t xml:space="preserve"> и</w:t>
      </w:r>
      <w:r w:rsidR="00DD0C09" w:rsidRPr="007A0990">
        <w:rPr>
          <w:rFonts w:ascii="Times New Roman" w:eastAsia="SchoolBookSanPin" w:hAnsi="Times New Roman"/>
          <w:bCs/>
          <w:sz w:val="24"/>
          <w:szCs w:val="24"/>
          <w:lang w:val="ru-RU"/>
        </w:rPr>
        <w:t xml:space="preserve"> темы речи; </w:t>
      </w:r>
      <w:r w:rsidR="00AC3430" w:rsidRPr="007A0990">
        <w:rPr>
          <w:rFonts w:ascii="Times New Roman" w:eastAsia="SchoolBookSanPin" w:hAnsi="Times New Roman"/>
          <w:bCs/>
          <w:sz w:val="24"/>
          <w:szCs w:val="24"/>
          <w:lang w:val="ru-RU"/>
        </w:rPr>
        <w:t>излагать</w:t>
      </w:r>
      <w:r w:rsidR="00DD0C09" w:rsidRPr="007A0990">
        <w:rPr>
          <w:rFonts w:ascii="Times New Roman" w:eastAsia="SchoolBookSanPin" w:hAnsi="Times New Roman"/>
          <w:bCs/>
          <w:sz w:val="24"/>
          <w:szCs w:val="24"/>
          <w:lang w:val="ru-RU"/>
        </w:rPr>
        <w:t xml:space="preserve"> своё мнение на основе художественных произведений, кинофильмов, радио и телепередач, придерживаясь норм текста;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контролировать, оценивать свою речь; находить речевые и грамматические ошибки, устранять их; исправлять и совершенствовать свою речь;</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соблюдать </w:t>
      </w:r>
      <w:r w:rsidR="00206517" w:rsidRPr="007A0990">
        <w:rPr>
          <w:rFonts w:ascii="Times New Roman" w:eastAsia="SchoolBookSanPin" w:hAnsi="Times New Roman"/>
          <w:bCs/>
          <w:sz w:val="24"/>
          <w:szCs w:val="24"/>
          <w:lang w:val="ru-RU"/>
        </w:rPr>
        <w:t>при</w:t>
      </w:r>
      <w:r w:rsidRPr="007A0990">
        <w:rPr>
          <w:rFonts w:ascii="Times New Roman" w:eastAsia="SchoolBookSanPin" w:hAnsi="Times New Roman"/>
          <w:bCs/>
          <w:sz w:val="24"/>
          <w:szCs w:val="24"/>
          <w:lang w:val="ru-RU"/>
        </w:rPr>
        <w:t xml:space="preserve"> письме нормы даргинского литературного языка, в том числе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во время списывания текста объёмом 80-90 слов, словарного диктанта объёмом</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10-15 слов, диктанта на основе связного текста объёмом 80-90 слов, составленного</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 учётом ранее изученных правил правописания;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пользоваться разными видами лексических словарей;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соблюдать в устной речи и </w:t>
      </w:r>
      <w:r w:rsidR="00206517" w:rsidRPr="007A0990">
        <w:rPr>
          <w:rFonts w:ascii="Times New Roman" w:eastAsia="SchoolBookSanPin" w:hAnsi="Times New Roman"/>
          <w:bCs/>
          <w:sz w:val="24"/>
          <w:szCs w:val="24"/>
          <w:lang w:val="ru-RU"/>
        </w:rPr>
        <w:t>при</w:t>
      </w:r>
      <w:r w:rsidRPr="007A0990">
        <w:rPr>
          <w:rFonts w:ascii="Times New Roman" w:eastAsia="SchoolBookSanPin" w:hAnsi="Times New Roman"/>
          <w:bCs/>
          <w:sz w:val="24"/>
          <w:szCs w:val="24"/>
          <w:lang w:val="ru-RU"/>
        </w:rPr>
        <w:t xml:space="preserve"> письме правила речевого этикета;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основные признаки текста;</w:t>
      </w:r>
    </w:p>
    <w:p w:rsidR="00DD0C09" w:rsidRPr="007A0990" w:rsidRDefault="00A13BF5"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делить</w:t>
      </w:r>
      <w:r w:rsidR="00DD0C09" w:rsidRPr="007A0990">
        <w:rPr>
          <w:rFonts w:ascii="Times New Roman" w:eastAsia="SchoolBookSanPin" w:hAnsi="Times New Roman"/>
          <w:bCs/>
          <w:sz w:val="24"/>
          <w:szCs w:val="24"/>
          <w:lang w:val="ru-RU"/>
        </w:rPr>
        <w:t xml:space="preserve"> текст на композиционно-смысловые части (абзацы);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средства связи предложений и частей текста (формы слова, однокоренные слова, синонимы, антонимы, личные местоимения, повтор слова);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смысловой анализ текста, его композиционных особенностей, определять количество микротем и абзацев;</w:t>
      </w:r>
    </w:p>
    <w:p w:rsidR="00340825" w:rsidRPr="007A0990" w:rsidRDefault="00340825"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создавать тексты-повествования с использованием жизненного</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читательского опыта; тексты с использованием сюжетной картины (в том числе сочинения-миниатюры объёмом 3 и более предложений, сочинения объёмом</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не менее 60 слов);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восстанавливать деформированный текст;</w:t>
      </w:r>
    </w:p>
    <w:p w:rsidR="00340825" w:rsidRPr="007A0990" w:rsidRDefault="00340825"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осуществлять корректировку восстановленного текста с использованием образца;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владеть умениями информационной переработки прослушанного</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том числе с изменением лица рассказчика;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извлекать информацию из различных источников, в том числе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 xml:space="preserve">из лингвистических словарей </w:t>
      </w:r>
      <w:r w:rsidRPr="007A0990">
        <w:rPr>
          <w:rFonts w:ascii="Times New Roman" w:eastAsia="SchoolBookSanPin" w:hAnsi="Times New Roman"/>
          <w:bCs/>
          <w:sz w:val="24"/>
          <w:szCs w:val="24"/>
          <w:lang w:val="ru-RU"/>
        </w:rPr>
        <w:lastRenderedPageBreak/>
        <w:t>и справочной литературы, и использовать её в учебной деятельности;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представлять сообщение на заданную тему в виде презентации;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редактировать собственные или созданные другими обучающимися тексты</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 целью совершенствования их содержания (проверка фактического материала, начальный логический анализ текста</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целостность, связность, информативность);</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звуки;</w:t>
      </w:r>
    </w:p>
    <w:p w:rsidR="00DD0C09" w:rsidRPr="007A0990" w:rsidRDefault="00A13BF5"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делить</w:t>
      </w:r>
      <w:r w:rsidR="00DD0C09" w:rsidRPr="007A0990">
        <w:rPr>
          <w:rFonts w:ascii="Times New Roman" w:eastAsia="SchoolBookSanPin" w:hAnsi="Times New Roman"/>
          <w:bCs/>
          <w:sz w:val="24"/>
          <w:szCs w:val="24"/>
          <w:lang w:val="ru-RU"/>
        </w:rPr>
        <w:t xml:space="preserve"> слова на слоги и правильно их произносить;</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устно и письменно фонетический разбор слова;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владеть умением правильно интонировать, различать основные элементы интонации;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использовать знания по фонетике, графике и орфоэпии в практике произношения и правописания слов;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определять лексическое значение слов;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употреблять в речи однозначные и многозначные слова в прямом</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переносном значении;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синонимы, антонимы, омонимы;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пользоваться лексическими словарями (толковым словарем, словарями синонимов, антонимов, омонимов);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исконно-даргинские и заимствованные слова;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употреблять в речи слова с учётом их лексической сочетаемости;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лексический анализ слов (в рамках изученного);</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фразеологизмы;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толковать значения фразеологизмов, заменять их синонимами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нейтральными словосочетаниями;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использовать в речи фразеологические обороты с учётом сферы употребления и ситуации общения;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морфемы в слове (корень,</w:t>
      </w:r>
      <w:r w:rsidRPr="007A0990">
        <w:rPr>
          <w:rFonts w:ascii="Times New Roman" w:eastAsia="SchoolBookSanPin" w:hAnsi="Times New Roman"/>
          <w:bCs/>
          <w:sz w:val="24"/>
          <w:szCs w:val="24"/>
          <w:lang w:val="ru-RU"/>
        </w:rPr>
        <w:tab/>
        <w:t>приставку, суффикс, окончание), выделять основу слова;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находить чередование звуков в морфемах при образовании слов и изменении;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определять основные способы словообразования;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образовывать слова с помощью приставок и суффиксов;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морфемный анализ слов;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правильно произносить и употреблять сложносокращенные слова;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владеть основными понятиями морфологии;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перечислять существенные признаки самостоятельных частей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применять знания о частях речи как лексико-грамматических разрядах слов,</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о грамматическом значении слова, о системе частей речи в даргинском языке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для решения практико-ориентированных учебных задач;</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применять знания по морфологии при выполнении языкового анализа различных видов и в речевой практике;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существительное как часть речи по вопросу и общему значению;</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определять его грамматические признаки, синтаксическую роль; объяснять</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его роль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образовывать и употреблять в речи формы множественного числа имен существительных;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и употреблять в речи собственные и нарицательные имена существительные;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грамматические классы имён существительных;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образовывать падежную форму имён существительных 1, 2, 3 склонения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употреблять её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морфологический разбор имён существительных;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единицы синтаксиса (словосочетание и предложение);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применять знания по синтаксису и пунктуации при выполнении языкового анализа различных видов и в речевой практике;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lastRenderedPageBreak/>
        <w:t>распознавать предложения по цели высказывания (повествовательные, побудительные, вопросительные), эмоциональной окраске (восклицательные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определять главные (грамматическую основу) и второстепенные члены предложения (в рамках изученного);</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употреблять обращения в диалогической и монологической речи, в письмах, объявлениях;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разграничивать в предложениях обращение и подлежащее;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объяснять постановку знаков препинания;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соблюдать пунктуационные нормы при выборе знаков препинания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w:t>
      </w:r>
      <w:r w:rsidR="009A14E2" w:rsidRPr="007A0990">
        <w:rPr>
          <w:rFonts w:ascii="Times New Roman" w:eastAsia="SchoolBookSanPin" w:hAnsi="Times New Roman"/>
          <w:bCs/>
          <w:sz w:val="24"/>
          <w:szCs w:val="24"/>
          <w:lang w:val="ru-RU"/>
        </w:rPr>
        <w:t>ых бессоюзной связью и союзами</w:t>
      </w:r>
      <w:r w:rsidRPr="007A0990">
        <w:rPr>
          <w:rFonts w:ascii="Times New Roman" w:eastAsia="SchoolBookSanPin" w:hAnsi="Times New Roman"/>
          <w:bCs/>
          <w:sz w:val="24"/>
          <w:szCs w:val="24"/>
          <w:lang w:val="ru-RU"/>
        </w:rPr>
        <w:t>.</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11.4. Предметные результаты изучения родного (даргинского) языка.</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К концу обучения в 6 классе обучающийся научится: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иметь представление о роли и значении даргинского языка как национального языка даргинского народа;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создавать устные монологические высказывания объёмом не менее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выступать с сообщением на лингвистическую тему;</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участвовать в диалоге (побуждение к действию, обмен мнениями) объёмом</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не менее 4 реплик;</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устно пересказывать прочитанный или прослушанный текст объёмом не менее 100 слов;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содержание прослушанных и прочитанных научно-учебных</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w:t>
      </w:r>
      <w:r w:rsidR="00E47B62" w:rsidRPr="007A0990">
        <w:rPr>
          <w:rFonts w:ascii="Times New Roman" w:eastAsia="SchoolBookSanPin" w:hAnsi="Times New Roman"/>
          <w:bCs/>
          <w:sz w:val="24"/>
          <w:szCs w:val="24"/>
          <w:lang w:val="ru-RU"/>
        </w:rPr>
        <w:t xml:space="preserve"> –</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не менее 135 слов);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осуществлять выбор лексических средств в соответствии с речевой ситуацией;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оценивать свою и чужую речь с точки зрения точного, уместного</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выразительного словоупотребления; использовать толковые словари;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соблюдать в устной речи и </w:t>
      </w:r>
      <w:r w:rsidR="00206517" w:rsidRPr="007A0990">
        <w:rPr>
          <w:rFonts w:ascii="Times New Roman" w:eastAsia="SchoolBookSanPin" w:hAnsi="Times New Roman"/>
          <w:bCs/>
          <w:sz w:val="24"/>
          <w:szCs w:val="24"/>
          <w:lang w:val="ru-RU"/>
        </w:rPr>
        <w:t>при</w:t>
      </w:r>
      <w:r w:rsidRPr="007A0990">
        <w:rPr>
          <w:rFonts w:ascii="Times New Roman" w:eastAsia="SchoolBookSanPin" w:hAnsi="Times New Roman"/>
          <w:bCs/>
          <w:sz w:val="24"/>
          <w:szCs w:val="24"/>
          <w:lang w:val="ru-RU"/>
        </w:rPr>
        <w:t xml:space="preserve"> письме нормы современного даргинского литературного языка, в том числе во время списывания текста объёмом </w:t>
      </w:r>
      <w:r w:rsidR="002F1B84" w:rsidRPr="007A0990">
        <w:rPr>
          <w:rFonts w:ascii="Times New Roman" w:eastAsia="SchoolBookSanPin" w:hAnsi="Times New Roman"/>
          <w:bCs/>
          <w:sz w:val="24"/>
          <w:szCs w:val="24"/>
          <w:lang w:val="ru-RU"/>
        </w:rPr>
        <w:t>90–100</w:t>
      </w:r>
      <w:r w:rsidRPr="007A0990">
        <w:rPr>
          <w:rFonts w:ascii="Times New Roman" w:eastAsia="SchoolBookSanPin" w:hAnsi="Times New Roman"/>
          <w:bCs/>
          <w:sz w:val="24"/>
          <w:szCs w:val="24"/>
          <w:lang w:val="ru-RU"/>
        </w:rPr>
        <w:t xml:space="preserve"> слов, словарного диктанта объёмом </w:t>
      </w:r>
      <w:r w:rsidR="002F1B84" w:rsidRPr="007A0990">
        <w:rPr>
          <w:rFonts w:ascii="Times New Roman" w:eastAsia="SchoolBookSanPin" w:hAnsi="Times New Roman"/>
          <w:bCs/>
          <w:sz w:val="24"/>
          <w:szCs w:val="24"/>
          <w:lang w:val="ru-RU"/>
        </w:rPr>
        <w:t>15–20</w:t>
      </w:r>
      <w:r w:rsidRPr="007A0990">
        <w:rPr>
          <w:rFonts w:ascii="Times New Roman" w:eastAsia="SchoolBookSanPin" w:hAnsi="Times New Roman"/>
          <w:bCs/>
          <w:sz w:val="24"/>
          <w:szCs w:val="24"/>
          <w:lang w:val="ru-RU"/>
        </w:rPr>
        <w:t xml:space="preserve"> слов, диктанта на основе связного текста объёмом </w:t>
      </w:r>
      <w:r w:rsidR="002F1B84" w:rsidRPr="007A0990">
        <w:rPr>
          <w:rFonts w:ascii="Times New Roman" w:eastAsia="SchoolBookSanPin" w:hAnsi="Times New Roman"/>
          <w:bCs/>
          <w:sz w:val="24"/>
          <w:szCs w:val="24"/>
          <w:lang w:val="ru-RU"/>
        </w:rPr>
        <w:t>90–100</w:t>
      </w:r>
      <w:r w:rsidRPr="007A0990">
        <w:rPr>
          <w:rFonts w:ascii="Times New Roman" w:eastAsia="SchoolBookSanPin" w:hAnsi="Times New Roman"/>
          <w:bCs/>
          <w:sz w:val="24"/>
          <w:szCs w:val="24"/>
          <w:lang w:val="ru-RU"/>
        </w:rPr>
        <w:t xml:space="preserve"> слов, составленного с учётом ранее изученных правил правописания;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соблюдать в устной речи и </w:t>
      </w:r>
      <w:r w:rsidR="00206517" w:rsidRPr="007A0990">
        <w:rPr>
          <w:rFonts w:ascii="Times New Roman" w:eastAsia="SchoolBookSanPin" w:hAnsi="Times New Roman"/>
          <w:bCs/>
          <w:sz w:val="24"/>
          <w:szCs w:val="24"/>
          <w:lang w:val="ru-RU"/>
        </w:rPr>
        <w:t>при</w:t>
      </w:r>
      <w:r w:rsidRPr="007A0990">
        <w:rPr>
          <w:rFonts w:ascii="Times New Roman" w:eastAsia="SchoolBookSanPin" w:hAnsi="Times New Roman"/>
          <w:bCs/>
          <w:sz w:val="24"/>
          <w:szCs w:val="24"/>
          <w:lang w:val="ru-RU"/>
        </w:rPr>
        <w:t xml:space="preserve"> письме правила речевого этикета;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анализировать текст с точки зрения его соответствия основным признакам,</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 точки зрения его принадлежности к функционально-смысловому типу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тексты различных функционально-смысловых типов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особенности описания как типа речи (описание внешности человека, помещения, природы, местности, действий);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выявлять средства связи предложений в тексте;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применять знания о функционально-смысловых типах речи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при выполнении анализа различных видов и в речевой практике;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использовать знание основных признаков текста в практике создания собственного текста;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смысловой анализ текста его композиционных особенностей, определять количество микротем и абзацев;</w:t>
      </w:r>
    </w:p>
    <w:p w:rsidR="00F12712" w:rsidRPr="007A0990" w:rsidRDefault="00340825"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создавать тексты различных функционально-смысловых типов речи (повествование, </w:t>
      </w:r>
      <w:r w:rsidRPr="007A0990">
        <w:rPr>
          <w:rFonts w:ascii="Times New Roman" w:eastAsia="SchoolBookSanPin" w:hAnsi="Times New Roman"/>
          <w:bCs/>
          <w:sz w:val="24"/>
          <w:szCs w:val="24"/>
          <w:lang w:val="ru-RU"/>
        </w:rPr>
        <w:lastRenderedPageBreak/>
        <w:t>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жанра сочинения, характера темы)</w:t>
      </w:r>
      <w:r w:rsidR="00F12712" w:rsidRPr="007A0990">
        <w:rPr>
          <w:rFonts w:ascii="Times New Roman" w:eastAsia="SchoolBookSanPin" w:hAnsi="Times New Roman"/>
          <w:bCs/>
          <w:sz w:val="24"/>
          <w:szCs w:val="24"/>
          <w:lang w:val="ru-RU"/>
        </w:rPr>
        <w:t>;</w:t>
      </w:r>
      <w:r w:rsidRPr="007A0990">
        <w:rPr>
          <w:rFonts w:ascii="Times New Roman" w:eastAsia="SchoolBookSanPin" w:hAnsi="Times New Roman"/>
          <w:bCs/>
          <w:sz w:val="24"/>
          <w:szCs w:val="24"/>
          <w:lang w:val="ru-RU"/>
        </w:rPr>
        <w:t xml:space="preserve"> </w:t>
      </w:r>
    </w:p>
    <w:p w:rsidR="00340825" w:rsidRPr="007A0990" w:rsidRDefault="00F12712"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работать с текстом</w:t>
      </w:r>
      <w:r w:rsidR="00340825" w:rsidRPr="007A0990">
        <w:rPr>
          <w:rFonts w:ascii="Times New Roman" w:eastAsia="SchoolBookSanPin" w:hAnsi="Times New Roman"/>
          <w:bCs/>
          <w:sz w:val="24"/>
          <w:szCs w:val="24"/>
          <w:lang w:val="ru-RU"/>
        </w:rPr>
        <w:t>: составлять план прочитанного текста (простой, сложный; назывной) с целью дальнейшего воспроизведения содержания текста в устной</w:t>
      </w:r>
      <w:r w:rsidR="00CA4934" w:rsidRPr="007A0990">
        <w:rPr>
          <w:rFonts w:ascii="Times New Roman" w:eastAsia="SchoolBookSanPin" w:hAnsi="Times New Roman"/>
          <w:bCs/>
          <w:sz w:val="24"/>
          <w:szCs w:val="24"/>
          <w:lang w:val="ru-RU"/>
        </w:rPr>
        <w:t xml:space="preserve"> </w:t>
      </w:r>
      <w:r w:rsidR="00340825" w:rsidRPr="007A0990">
        <w:rPr>
          <w:rFonts w:ascii="Times New Roman" w:eastAsia="SchoolBookSanPin" w:hAnsi="Times New Roman"/>
          <w:bCs/>
          <w:sz w:val="24"/>
          <w:szCs w:val="24"/>
          <w:lang w:val="ru-RU"/>
        </w:rPr>
        <w:t>и письменной форме, выделять главную и второстепенную информацию</w:t>
      </w:r>
      <w:r w:rsidR="00CA4934" w:rsidRPr="007A0990">
        <w:rPr>
          <w:rFonts w:ascii="Times New Roman" w:eastAsia="SchoolBookSanPin" w:hAnsi="Times New Roman"/>
          <w:bCs/>
          <w:sz w:val="24"/>
          <w:szCs w:val="24"/>
          <w:lang w:val="ru-RU"/>
        </w:rPr>
        <w:t xml:space="preserve"> </w:t>
      </w:r>
      <w:r w:rsidR="00340825" w:rsidRPr="007A0990">
        <w:rPr>
          <w:rFonts w:ascii="Times New Roman" w:eastAsia="SchoolBookSanPin" w:hAnsi="Times New Roman"/>
          <w:bCs/>
          <w:sz w:val="24"/>
          <w:szCs w:val="24"/>
          <w:lang w:val="ru-RU"/>
        </w:rPr>
        <w:t>в прослушанном и прочитанном тексте;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находить, извлекать, выделять, различать, использовать информацию</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представлять сообщение на заданную тему в виде презентации;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представлять содержание прослушанного или прочитанного научно-учебного текста в виде таблицы, схемы;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излагать свои мысли в устной и письменной форме, соблюдая нормы построения текста, выражать факты и явления окружающей действительности, отношение к прочитанному, услышанному, увиденному;</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соблюдать в речи основные произносительные, лексические, грамматические нормы современного даргинского литературного языка;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соблюдать в письменной речи основные правила орфографии и пунктуации;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осуществлять речевой самоконтроль;</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разговорную речь, научный, публицистический, официально-деловой стили, язык художественной литературы;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объяснять с помощью словаря значение слов с национально-культурным компонентом, фразеологизмов;</w:t>
      </w:r>
    </w:p>
    <w:p w:rsidR="00340825" w:rsidRPr="007A0990" w:rsidRDefault="00340825"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оценивать свою речь с точки зрения её правильности, находить грамматические и речевые ошибки, недочёты, исправлять их, совершенствовать</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редактировать собственные тексты с использованием знаний норм современного даргинского литературного языка;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особенности официально-делового стиля речи, научного стиля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перечислять требования к составлению словарной статьи и научного сообщения;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анализировать тексты разных функциональных</w:t>
      </w:r>
      <w:r w:rsidRPr="007A0990">
        <w:rPr>
          <w:rFonts w:ascii="Times New Roman" w:eastAsia="SchoolBookSanPin" w:hAnsi="Times New Roman"/>
          <w:bCs/>
          <w:sz w:val="24"/>
          <w:szCs w:val="24"/>
          <w:lang w:val="ru-RU"/>
        </w:rPr>
        <w:tab/>
        <w:t xml:space="preserve"> разновидностей языка</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жанров (заявление, расписка, словарная статья, научное сообщение);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применять знания об официально-деловом и научном стиле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при выполнении языкового анализа различных видов и в речевой практике;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владеть основными понятиями морфологии;</w:t>
      </w:r>
    </w:p>
    <w:p w:rsidR="00DD0C09" w:rsidRPr="007A0990" w:rsidRDefault="004F21A4"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hAnsi="Times New Roman"/>
          <w:sz w:val="24"/>
          <w:szCs w:val="24"/>
          <w:lang w:val="ru-RU"/>
        </w:rPr>
        <w:t>распознавать</w:t>
      </w:r>
      <w:r w:rsidR="00DD0C09" w:rsidRPr="007A0990">
        <w:rPr>
          <w:rFonts w:ascii="Times New Roman" w:eastAsia="SchoolBookSanPin" w:hAnsi="Times New Roman"/>
          <w:bCs/>
          <w:sz w:val="24"/>
          <w:szCs w:val="24"/>
          <w:lang w:val="ru-RU"/>
        </w:rPr>
        <w:t xml:space="preserve"> самостоятельные части речи (имя существительное,</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имя прилагательное, имя числительное, местоимение, глагол), проводить их анализ</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и разбор; использовать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определять общее</w:t>
      </w:r>
      <w:r w:rsidRPr="007A0990">
        <w:rPr>
          <w:rFonts w:ascii="Times New Roman" w:eastAsia="SchoolBookSanPin" w:hAnsi="Times New Roman"/>
          <w:bCs/>
          <w:sz w:val="24"/>
          <w:szCs w:val="24"/>
          <w:lang w:val="ru-RU"/>
        </w:rPr>
        <w:tab/>
        <w:t xml:space="preserve"> грамматическое значение, морфологические признаки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синтаксические функции имени прилагательного;</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объяснять роль прилагательного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качественные, относительные формы имён прилагательных</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по значению и грамматическим свойствам;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правильно произносить</w:t>
      </w:r>
      <w:r w:rsidRPr="007A0990">
        <w:rPr>
          <w:rFonts w:ascii="Times New Roman" w:eastAsia="SchoolBookSanPin" w:hAnsi="Times New Roman"/>
          <w:bCs/>
          <w:sz w:val="24"/>
          <w:szCs w:val="24"/>
          <w:lang w:val="ru-RU"/>
        </w:rPr>
        <w:tab/>
        <w:t xml:space="preserve"> и писать падежные окончания имён прилагательных единственного и множественного числа;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группировать имена прилагательные по заданным морфологическим признакам;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правильно образовывать степени сравнения качественных имён прилагательных;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изменять имена прилагательные по числам и классам;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правильно образовывать нужную падежную форму имён прилагательных, требуемую по контексту и употреблять её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соблюдать нормы словообразования имён прилагательных, нормы произношения имён прилагательных;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морфологический разбор имён прилагательных;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определять общее грамматическое значение, морфологические признаки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 xml:space="preserve">и синтаксические </w:t>
      </w:r>
      <w:r w:rsidRPr="007A0990">
        <w:rPr>
          <w:rFonts w:ascii="Times New Roman" w:eastAsia="SchoolBookSanPin" w:hAnsi="Times New Roman"/>
          <w:bCs/>
          <w:sz w:val="24"/>
          <w:szCs w:val="24"/>
          <w:lang w:val="ru-RU"/>
        </w:rPr>
        <w:lastRenderedPageBreak/>
        <w:t>функции имени числительного;</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отличать имена числительные от слов других частей речи со значением количества;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правильно произносить и писать количественные и дробные числительные; употреблять их в речи в разных падежных формах;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правильно употреблять в речи порядковые и собирательные числительные;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разряды имён числительных по строению;</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склонять числительные и характеризовать особенности склонения, словообразования и синтаксических функций числительных;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роль имён числительных в речи, особенности употребления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научных текстах, деловой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соблюдать нормы правописания имён числительных;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морфологический разбор имён числительных;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осознавать особенности имени числительного в даргинском языке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по сравнению с русским языком;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местоимения, определять их общее грамматическое значение;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разряды местоимений;</w:t>
      </w:r>
    </w:p>
    <w:p w:rsidR="00DD0C09" w:rsidRPr="007A0990" w:rsidRDefault="009A14E2"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склонять местоимения;</w:t>
      </w:r>
      <w:r w:rsidR="00DD0C09" w:rsidRPr="007A0990">
        <w:rPr>
          <w:rFonts w:ascii="Times New Roman" w:eastAsia="SchoolBookSanPin" w:hAnsi="Times New Roman"/>
          <w:bCs/>
          <w:sz w:val="24"/>
          <w:szCs w:val="24"/>
          <w:lang w:val="ru-RU"/>
        </w:rPr>
        <w:t xml:space="preserve"> характеризовать </w:t>
      </w:r>
      <w:r w:rsidR="00DD0C09" w:rsidRPr="007A0990">
        <w:rPr>
          <w:rFonts w:ascii="Times New Roman" w:eastAsia="SchoolBookSanPin" w:hAnsi="Times New Roman"/>
          <w:bCs/>
          <w:sz w:val="24"/>
          <w:szCs w:val="24"/>
          <w:lang w:val="ru-RU"/>
        </w:rPr>
        <w:tab/>
        <w:t>особенности их склонения, словообразования, синтаксических функций, роли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группировать местоимения по заданным морфологическим признакам;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приводить примеры личных местоимений в именительном и косвенных падежах;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значение личных местоимений;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вопросительные и относительные местоимения;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морфологический разбор местоимений;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использовать местоимения в предложениях, соблюдая нормы правописания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стили даргинского литературного языка;</w:t>
      </w:r>
    </w:p>
    <w:p w:rsidR="00DD0C09" w:rsidRPr="007A0990" w:rsidRDefault="009A14E2"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определять общее </w:t>
      </w:r>
      <w:r w:rsidR="00DD0C09" w:rsidRPr="007A0990">
        <w:rPr>
          <w:rFonts w:ascii="Times New Roman" w:eastAsia="SchoolBookSanPin" w:hAnsi="Times New Roman"/>
          <w:bCs/>
          <w:sz w:val="24"/>
          <w:szCs w:val="24"/>
          <w:lang w:val="ru-RU"/>
        </w:rPr>
        <w:t>грамматическое значение, морфологические признаки</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и синтаксические функции глагола; объяснять его роль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называть грамматические свойства инфинитива (неопределённой формы) глагола, выделять его основу;</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определять по грамматическим признакам и значению глаголы настоящего, прошедшего и будущего времени;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соблюдать нормы правописания глаголов настоящего времени; правильно образовывать и писать формы прошедшего времени;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правильно образовывать и писать формы будущего времени;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использовать в предложениях глаголы, изменяющиеся по числам и классам;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частичный морфологический разбор глаголов (в рамках изученного).</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11.5. Предметные результаты изучения родного (даргинского) языка.</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К концу обучения в 7 классе обучающийся научится: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осознавать богатство и выразительность ценность национального даргинского языка, его роль и основные формы (даргинский литературный язык</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территориальные диалекты), разновидности территориальных диалектов;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создавать устные монологические высказывания объёмом не менее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выступать с научным сообщением;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владеть различными видами диалога: диалог-запрос информации, диалог-сообщение информации;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устно пересказывать прослушанный или прочитанный текст объёмом не менее 110 слов;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w:t>
      </w:r>
      <w:r w:rsidRPr="007A0990">
        <w:rPr>
          <w:rFonts w:ascii="Times New Roman" w:eastAsia="SchoolBookSanPin" w:hAnsi="Times New Roman"/>
          <w:bCs/>
          <w:sz w:val="24"/>
          <w:szCs w:val="24"/>
          <w:lang w:val="ru-RU"/>
        </w:rPr>
        <w:lastRenderedPageBreak/>
        <w:t>менее 190 слов: устно и письменно формулировать тему и главную мысль текста;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формулировать вопросы по содержанию текста и отвечать на них;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выборочного изложения</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не менее 180 слов);</w:t>
      </w:r>
    </w:p>
    <w:p w:rsidR="00DD0C09" w:rsidRPr="007A0990" w:rsidRDefault="00E61BEA"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осуществлять выбор </w:t>
      </w:r>
      <w:r w:rsidR="00DD0C09" w:rsidRPr="007A0990">
        <w:rPr>
          <w:rFonts w:ascii="Times New Roman" w:eastAsia="SchoolBookSanPin" w:hAnsi="Times New Roman"/>
          <w:bCs/>
          <w:sz w:val="24"/>
          <w:szCs w:val="24"/>
          <w:lang w:val="ru-RU"/>
        </w:rPr>
        <w:t>языковых средств для создания высказывания</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в соответствии с целью, темой и коммуникативным замыслом;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соблюдать в устной речи и </w:t>
      </w:r>
      <w:r w:rsidR="00206517" w:rsidRPr="007A0990">
        <w:rPr>
          <w:rFonts w:ascii="Times New Roman" w:eastAsia="SchoolBookSanPin" w:hAnsi="Times New Roman"/>
          <w:bCs/>
          <w:sz w:val="24"/>
          <w:szCs w:val="24"/>
          <w:lang w:val="ru-RU"/>
        </w:rPr>
        <w:t>при</w:t>
      </w:r>
      <w:r w:rsidRPr="007A0990">
        <w:rPr>
          <w:rFonts w:ascii="Times New Roman" w:eastAsia="SchoolBookSanPin" w:hAnsi="Times New Roman"/>
          <w:bCs/>
          <w:sz w:val="24"/>
          <w:szCs w:val="24"/>
          <w:lang w:val="ru-RU"/>
        </w:rPr>
        <w:t xml:space="preserve"> письме нормы современного даргинского литературного языка, в том числе во время списывания текста объёмом</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соблюдать </w:t>
      </w:r>
      <w:r w:rsidR="00206517" w:rsidRPr="007A0990">
        <w:rPr>
          <w:rFonts w:ascii="Times New Roman" w:eastAsia="SchoolBookSanPin" w:hAnsi="Times New Roman"/>
          <w:bCs/>
          <w:sz w:val="24"/>
          <w:szCs w:val="24"/>
          <w:lang w:val="ru-RU"/>
        </w:rPr>
        <w:t>при</w:t>
      </w:r>
      <w:r w:rsidRPr="007A0990">
        <w:rPr>
          <w:rFonts w:ascii="Times New Roman" w:eastAsia="SchoolBookSanPin" w:hAnsi="Times New Roman"/>
          <w:bCs/>
          <w:sz w:val="24"/>
          <w:szCs w:val="24"/>
          <w:lang w:val="ru-RU"/>
        </w:rPr>
        <w:t xml:space="preserve"> письме правила речевого этикета;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анализировать текст с точки зрения его соответствия основным признакам; выявлять его структуру, особенности </w:t>
      </w:r>
      <w:r w:rsidR="009A14E2" w:rsidRPr="007A0990">
        <w:rPr>
          <w:rFonts w:ascii="Times New Roman" w:eastAsia="SchoolBookSanPin" w:hAnsi="Times New Roman"/>
          <w:bCs/>
          <w:sz w:val="24"/>
          <w:szCs w:val="24"/>
          <w:lang w:val="ru-RU"/>
        </w:rPr>
        <w:t>разделения на абзацы</w:t>
      </w:r>
      <w:r w:rsidRPr="007A0990">
        <w:rPr>
          <w:rFonts w:ascii="Times New Roman" w:eastAsia="SchoolBookSanPin" w:hAnsi="Times New Roman"/>
          <w:bCs/>
          <w:sz w:val="24"/>
          <w:szCs w:val="24"/>
          <w:lang w:val="ru-RU"/>
        </w:rPr>
        <w:t>, языковые средства выразительности в тексте;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смысловой анализ текста, его композиционных особенностей, определять количество микротем и абзацев;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выявлять лексические и грамматические средства связи предложений и частей текста;</w:t>
      </w:r>
    </w:p>
    <w:p w:rsidR="00340825" w:rsidRPr="007A0990" w:rsidRDefault="00340825"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создавать тексты различных функционально-смысловых типов речи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 использование жизненного и читательского опыта, произведений искусства</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том числе сочинения-миниатюры объёмом 6 и более предложений); сочинения объёмом не менее 120 слов с учётом стиля и жанра сочинения, характера темы;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выделять главную и второстепенную информацию в тексте;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передавать содержание текста с изменением лица рассказчика; использовать способы информационной переработки текста;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извлекать информацию из различных источников, в том числе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из лингвистических словарей и справочной литературы, и использовать её в учебной деятельности;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представлять сообщение на заданную тему в виде презентации;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представлять содержание научно-учебного текста в виде таблицы, схемы;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редактировать тексты: сопоставлять исходный и отредактированный тексты;</w:t>
      </w:r>
    </w:p>
    <w:p w:rsidR="00340825" w:rsidRPr="007A0990" w:rsidRDefault="00340825"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редактировать собственные тексты с целью совершенствования их содержания и формы с использованием знаний норм современного даргинского литературного языка;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функциональные разновидности языка: разговорную речь</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функциональные стили (научный, публицистический, официально-деловой), язык художественной литературы;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создавать тексты публицистического стиля в жанре репортажа, заметки, интервью; оформлять деловые бумаги;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владеть нормами построения текстов публицистического стиля;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особенности официально-делового стиля (в том числе сферу употребления, функции, языковые особенности);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находить, извлекать, выделять, различать, использовать, передавать информацию из различных источников, включая средства массовой информации, пользоваться лингвистическими словарями, различной литературой;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 проводить их анализ и разбор, использовать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морфологический анализ слов самостоятельных частей речи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 xml:space="preserve">(в рамках </w:t>
      </w:r>
      <w:r w:rsidRPr="007A0990">
        <w:rPr>
          <w:rFonts w:ascii="Times New Roman" w:eastAsia="SchoolBookSanPin" w:hAnsi="Times New Roman"/>
          <w:bCs/>
          <w:sz w:val="24"/>
          <w:szCs w:val="24"/>
          <w:lang w:val="ru-RU"/>
        </w:rPr>
        <w:lastRenderedPageBreak/>
        <w:t>изученного);</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определять глагол как часть речи по значению и грамматическим признакам; устанавливать его синтаксическую роль;</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определять спряжение глагола, спрягать глаголы;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переходные и непереходные глаголы;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типы послелогов по значению;</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находить и определять глаголы изъявительного, условного, желательного</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повелительного наклонений и правильно употреблять их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морфологический разбор глаголов;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причастие как форму глагола;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определять признаки глагола и имени прилагательного в причастии;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морфологический анализ причастий, применять это умение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речевой практике;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составлять словосочетания с причастием в роли зависимого слова;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конструировать причастные обороты;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правильно расставлять знаки препинания в предложениях с причастным оборотом;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совершенствовать навыки правописания предложений с причастными оборотами;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определять роль причастия в предложении;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деепричастие как форму глагола;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определять признаки глагола и наречия в деепричастии;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образовывать деепричастия настоящего, прошедшего и будущего времени;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уместно использовать деепричастия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морфологический анализ деепричастий, применять это умение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речевой практике;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конструировать деепричастный оборот;</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определять роль деепричастия в предложении;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выделять в деепричастном обороте основное слово, зависимые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от деепричастия слова, а также находить глагол, к которому относится деепричастный оборот;</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правильно строить предложения с одиночными деепричастиями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деепричастными оборотами;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правильно расставлять знаки препинания в предложениях с одиночным деепричастием и деепричастным оборотом;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определять масдар (глагол-существительное) как форму глагола по значению и грамматическим признакам, устанавливать его синтаксическую роль;</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правильно употреблять масдары в предложениях;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совершенствовать правильное написание падежных форм масдара;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наречия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определять общее грамматическое значение наречий;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разряды наречий по значению;</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особенности</w:t>
      </w:r>
      <w:r w:rsidRPr="007A0990">
        <w:rPr>
          <w:rFonts w:ascii="Times New Roman" w:eastAsia="SchoolBookSanPin" w:hAnsi="Times New Roman"/>
          <w:bCs/>
          <w:sz w:val="24"/>
          <w:szCs w:val="24"/>
          <w:lang w:val="ru-RU"/>
        </w:rPr>
        <w:tab/>
        <w:t xml:space="preserve"> словообразования наречий, их синтаксических свойств, роли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морфологический разбор наречий;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давать общую характеристику служебных частей речи; объяснять их отличия от самостоятельных частей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употреблять в речи </w:t>
      </w:r>
      <w:r w:rsidR="00E92102" w:rsidRPr="007A0990">
        <w:rPr>
          <w:rFonts w:ascii="Times New Roman" w:eastAsia="SchoolBookSanPin" w:hAnsi="Times New Roman"/>
          <w:bCs/>
          <w:sz w:val="24"/>
          <w:szCs w:val="24"/>
          <w:lang w:val="ru-RU"/>
        </w:rPr>
        <w:t xml:space="preserve">послелоги в сочетании </w:t>
      </w:r>
      <w:r w:rsidRPr="007A0990">
        <w:rPr>
          <w:rFonts w:ascii="Times New Roman" w:eastAsia="SchoolBookSanPin" w:hAnsi="Times New Roman"/>
          <w:bCs/>
          <w:sz w:val="24"/>
          <w:szCs w:val="24"/>
          <w:lang w:val="ru-RU"/>
        </w:rPr>
        <w:t xml:space="preserve">с именами </w:t>
      </w:r>
      <w:r w:rsidR="00E92102" w:rsidRPr="007A0990">
        <w:rPr>
          <w:rFonts w:ascii="Times New Roman" w:eastAsia="SchoolBookSanPin" w:hAnsi="Times New Roman"/>
          <w:bCs/>
          <w:sz w:val="24"/>
          <w:szCs w:val="24"/>
          <w:lang w:val="ru-RU"/>
        </w:rPr>
        <w:t xml:space="preserve">существительными, </w:t>
      </w:r>
      <w:r w:rsidRPr="007A0990">
        <w:rPr>
          <w:rFonts w:ascii="Times New Roman" w:eastAsia="SchoolBookSanPin" w:hAnsi="Times New Roman"/>
          <w:bCs/>
          <w:sz w:val="24"/>
          <w:szCs w:val="24"/>
          <w:lang w:val="ru-RU"/>
        </w:rPr>
        <w:t>местоимениями в различных падежах;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типы послелогов по значению;</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соблюдать нормы правописания послелогов;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союз как служебную часть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разряды союзов по значению, по строению;</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объяснять роль союзов в тексте, в том числе как средств связи однородных членов предложения и частей сложного предложения;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употреблять союзы в речи в соответствии с их значением и стилистическими </w:t>
      </w:r>
      <w:r w:rsidRPr="007A0990">
        <w:rPr>
          <w:rFonts w:ascii="Times New Roman" w:eastAsia="SchoolBookSanPin" w:hAnsi="Times New Roman"/>
          <w:bCs/>
          <w:sz w:val="24"/>
          <w:szCs w:val="24"/>
          <w:lang w:val="ru-RU"/>
        </w:rPr>
        <w:lastRenderedPageBreak/>
        <w:t>особенностями;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соблюдать нормы правописания союзов, постановки знаков препинания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сложных союзных предложениях, постановки знаков препинания в предложениях с союзами: ва, амма, -ну, -гу, я, я</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я, -ра, ра</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ра, яра, яра -яра;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морфологический анализ союзов, применять это умение в речевой практике;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частицу как служебную часть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интонационные особенности предложений с частицами;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употреблять частицы в речи в соответствии с их значением и стилистической окраской;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соблюдать нормы правописания частиц;</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морфологический анализ частиц, применять это умение в речевой практике;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междометие как особую группу слов;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группы</w:t>
      </w:r>
      <w:r w:rsidRPr="007A0990">
        <w:rPr>
          <w:rFonts w:ascii="Times New Roman" w:eastAsia="SchoolBookSanPin" w:hAnsi="Times New Roman"/>
          <w:bCs/>
          <w:sz w:val="24"/>
          <w:szCs w:val="24"/>
          <w:lang w:val="ru-RU"/>
        </w:rPr>
        <w:tab/>
        <w:t xml:space="preserve"> междометий по значению; объяснять роль междометий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особенности звукоподражательных слов и их употребление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разговорной речи, в художественной литературе;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морфологический анализ междометий, применять это умение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речевой практике;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соблюдать пунктуационные нормы оформления предложений</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 междометиями.</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11.6. Предметные результаты изучения родного (даргинского) языка.</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К концу обучения в 8 классе обучающийся научится: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определять даргинский язык как один из кавказских языков, его роль, признаки;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создавать устные монологические высказывания объёмом не менее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выступать с научным сообщением;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владеть различными видами аудирования: выборочным, ознакомительным, детальным</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научно-учебных, художественных, публицистических текстов различных функционально-смысловых типов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устно пересказывать прочитанный или прослушанный текст объёмом не менее 120 слов;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не менее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230 слов);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осуществлять выбор языковых средств для создания высказывания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соответствии с целью, темой и коммуникативным замыслом;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соблюдать в устной речи и </w:t>
      </w:r>
      <w:r w:rsidR="00206517" w:rsidRPr="007A0990">
        <w:rPr>
          <w:rFonts w:ascii="Times New Roman" w:eastAsia="SchoolBookSanPin" w:hAnsi="Times New Roman"/>
          <w:bCs/>
          <w:sz w:val="24"/>
          <w:szCs w:val="24"/>
          <w:lang w:val="ru-RU"/>
        </w:rPr>
        <w:t>при</w:t>
      </w:r>
      <w:r w:rsidRPr="007A0990">
        <w:rPr>
          <w:rFonts w:ascii="Times New Roman" w:eastAsia="SchoolBookSanPin" w:hAnsi="Times New Roman"/>
          <w:bCs/>
          <w:sz w:val="24"/>
          <w:szCs w:val="24"/>
          <w:lang w:val="ru-RU"/>
        </w:rPr>
        <w:t xml:space="preserve"> письме нормы современного даргинского литературного языка, в том числе во время списывания текста объёмом</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1</w:t>
      </w:r>
      <w:r w:rsidR="005B2D1A" w:rsidRPr="007A0990">
        <w:rPr>
          <w:rFonts w:ascii="Times New Roman" w:eastAsia="SchoolBookSanPin" w:hAnsi="Times New Roman"/>
          <w:bCs/>
          <w:sz w:val="24"/>
          <w:szCs w:val="24"/>
          <w:lang w:val="ru-RU"/>
        </w:rPr>
        <w:t>10–12</w:t>
      </w:r>
      <w:r w:rsidRPr="007A0990">
        <w:rPr>
          <w:rFonts w:ascii="Times New Roman" w:eastAsia="SchoolBookSanPin" w:hAnsi="Times New Roman"/>
          <w:bCs/>
          <w:sz w:val="24"/>
          <w:szCs w:val="24"/>
          <w:lang w:val="ru-RU"/>
        </w:rPr>
        <w:t>0 слов; словарного диктанта объёмом 25-30 слов, диктанта на основе связного текста объёмом 1</w:t>
      </w:r>
      <w:r w:rsidR="005B2D1A" w:rsidRPr="007A0990">
        <w:rPr>
          <w:rFonts w:ascii="Times New Roman" w:eastAsia="SchoolBookSanPin" w:hAnsi="Times New Roman"/>
          <w:bCs/>
          <w:sz w:val="24"/>
          <w:szCs w:val="24"/>
          <w:lang w:val="ru-RU"/>
        </w:rPr>
        <w:t>10–12</w:t>
      </w:r>
      <w:r w:rsidRPr="007A0990">
        <w:rPr>
          <w:rFonts w:ascii="Times New Roman" w:eastAsia="SchoolBookSanPin" w:hAnsi="Times New Roman"/>
          <w:bCs/>
          <w:sz w:val="24"/>
          <w:szCs w:val="24"/>
          <w:lang w:val="ru-RU"/>
        </w:rPr>
        <w:t>0 слов, составленного с учётом ранее изученных правил правописания, понимать особенности использования мимики и жестов</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разговорной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соблюдать в устной речи и </w:t>
      </w:r>
      <w:r w:rsidR="00206517" w:rsidRPr="007A0990">
        <w:rPr>
          <w:rFonts w:ascii="Times New Roman" w:eastAsia="SchoolBookSanPin" w:hAnsi="Times New Roman"/>
          <w:bCs/>
          <w:sz w:val="24"/>
          <w:szCs w:val="24"/>
          <w:lang w:val="ru-RU"/>
        </w:rPr>
        <w:t>при</w:t>
      </w:r>
      <w:r w:rsidRPr="007A0990">
        <w:rPr>
          <w:rFonts w:ascii="Times New Roman" w:eastAsia="SchoolBookSanPin" w:hAnsi="Times New Roman"/>
          <w:bCs/>
          <w:sz w:val="24"/>
          <w:szCs w:val="24"/>
          <w:lang w:val="ru-RU"/>
        </w:rPr>
        <w:t xml:space="preserve"> письме правила даргинского речевого этикета;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относительной законченности;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указывать способы и средства связи предложений в тексте;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анализировать текст с точки зрения его принадлежности к функционально-смысловому </w:t>
      </w:r>
      <w:r w:rsidRPr="007A0990">
        <w:rPr>
          <w:rFonts w:ascii="Times New Roman" w:eastAsia="SchoolBookSanPin" w:hAnsi="Times New Roman"/>
          <w:bCs/>
          <w:sz w:val="24"/>
          <w:szCs w:val="24"/>
          <w:lang w:val="ru-RU"/>
        </w:rPr>
        <w:lastRenderedPageBreak/>
        <w:t>типу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анализировать языковые средства выразительности в тексте;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тексты разных функционально-смысловых типов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анализировать тексты разных функциональных разновидностей языка</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жанров;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применять эти знания при выполнении языкового анализа различных видов</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в речевой практике;</w:t>
      </w:r>
    </w:p>
    <w:p w:rsidR="00340825" w:rsidRPr="007A0990" w:rsidRDefault="00340825"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создавать тексты различных функционально-смысловых типов речи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 использования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rsidR="00DD0C09" w:rsidRPr="007A0990" w:rsidRDefault="00F12712"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работать с текстом</w:t>
      </w:r>
      <w:r w:rsidR="00DD0C09" w:rsidRPr="007A0990">
        <w:rPr>
          <w:rFonts w:ascii="Times New Roman" w:eastAsia="SchoolBookSanPin" w:hAnsi="Times New Roman"/>
          <w:bCs/>
          <w:sz w:val="24"/>
          <w:szCs w:val="24"/>
          <w:lang w:val="ru-RU"/>
        </w:rPr>
        <w:t>: создавать тезисы, конспект;</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извлекать информацию из различных источников, в том числе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из лингвистических словарей и справочной литературы, и использовать её в учебной деятельности;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представлять сообщение на заданную тему в виде презентации;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представлять содержание прослушанного или прочитанного научно-учебного текста в виде таблицы, схемы;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осуществлять выбор языковых средств для создания высказывания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соответствии с целью, темой и коммуникативным замыслом;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иметь представление о синтаксисе как разделе лингвистики;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словосочетание и предложение как единицы синтаксиса;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функции знаков препинания;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словосочетания по морфологическим свойствам главного слова: именные, глагольные;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определять типы подчинительной связи слов в словосочетании: согласование, управление, примыкание;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применять нормы построения словосочетаний;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правильно употреблять форму зависимого слова при управлении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согласовании;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синтаксический анализ словосочетаний;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основные признаки предложения, средства оформления предложения в устной и письменной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функции знаков препинания;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использовать в текстах публицистического стиля риторическое восклицание, вопросно-ответную форму изложения;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предложения по количеству грамматических основ;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способы выражения подлежащего, виды сказуемого и способы</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его выражения;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применять нормы постановки тире между подлежащим и сказуемым;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виды второстепенных членов предложения (согласованные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несогласованные определения, приложение как особый вид определения, прямые и косвенные дополнения, виды обстоятельств);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распознавать односоставные предложения, их грамматические признаки, морфологические </w:t>
      </w:r>
      <w:r w:rsidRPr="007A0990">
        <w:rPr>
          <w:rFonts w:ascii="Times New Roman" w:eastAsia="SchoolBookSanPin" w:hAnsi="Times New Roman"/>
          <w:bCs/>
          <w:sz w:val="24"/>
          <w:szCs w:val="24"/>
          <w:lang w:val="ru-RU"/>
        </w:rPr>
        <w:lastRenderedPageBreak/>
        <w:t>средства выражения главных членов;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грамматические различия односоставных предложений</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двусоставных неполных предложений;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выявлять синтаксическую синонимию односоставных и двусоставных предложений;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особенности употребления односоставных предложений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признаки однородных членов предложения, средства их связи (союзная и бессоюзная связь);</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однородные и неоднородные определения;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находить обобщающие слова при однородных членах;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особенности употребления в речи сочетаний однородных членов разных типов;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применять нормы постановки знаков препинания в предложениях</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 обобщающим словом при однородных членах;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ставить знаки препинания в предложениях с однородными членами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 помощью повторяющихся союзов: ва, ра, ра-ра, я, я-я, яра, яра-яра,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вставными конструкциями, междометиями;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применять нормы постановки знаков препинания в предложениях</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употреблять обращения в диалогической и монологической речи, в письмах, объявлениях;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вводные и вставные конструкции;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применять нормы построения предложений с вводными и вставными конструкциями, обращениями (распространёнными и нераспространёнными), междометиями;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пользоваться вводными словами в речи для выражения уверенности, различных чувств, оценки, привлечения внимания;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соблюдать </w:t>
      </w:r>
      <w:r w:rsidR="009A14E2" w:rsidRPr="007A0990">
        <w:rPr>
          <w:rFonts w:ascii="Times New Roman" w:eastAsia="SchoolBookSanPin" w:hAnsi="Times New Roman"/>
          <w:bCs/>
          <w:sz w:val="24"/>
          <w:szCs w:val="24"/>
          <w:lang w:val="ru-RU"/>
        </w:rPr>
        <w:t xml:space="preserve">постановку знаков препинания в </w:t>
      </w:r>
      <w:r w:rsidRPr="007A0990">
        <w:rPr>
          <w:rFonts w:ascii="Times New Roman" w:eastAsia="SchoolBookSanPin" w:hAnsi="Times New Roman"/>
          <w:bCs/>
          <w:sz w:val="24"/>
          <w:szCs w:val="24"/>
          <w:lang w:val="ru-RU"/>
        </w:rPr>
        <w:t>предложениях с однородными членами, обращениями, вводными словами, обособленными членами;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синтаксический и пунктуационный анализ предложений;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прямую и косвенную речь;</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выявлять синонимию предложений с прямой и косвенной речью;</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правильно оформлять диалог, цитаты и предложения с прямой речью;</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цитировать и применять разные способы включения </w:t>
      </w:r>
      <w:r w:rsidRPr="007A0990">
        <w:rPr>
          <w:rFonts w:ascii="Times New Roman" w:eastAsia="SchoolBookSanPin" w:hAnsi="Times New Roman"/>
          <w:bCs/>
          <w:sz w:val="24"/>
          <w:szCs w:val="24"/>
          <w:lang w:val="ru-RU"/>
        </w:rPr>
        <w:tab/>
        <w:t>цитат в высказывание;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применять правила построения предложений с прямой и косвенной речью,</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при цитировании;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соблюдать постановк</w:t>
      </w:r>
      <w:r w:rsidR="009A14E2" w:rsidRPr="007A0990">
        <w:rPr>
          <w:rFonts w:ascii="Times New Roman" w:eastAsia="SchoolBookSanPin" w:hAnsi="Times New Roman"/>
          <w:bCs/>
          <w:sz w:val="24"/>
          <w:szCs w:val="24"/>
          <w:lang w:val="ru-RU"/>
        </w:rPr>
        <w:t>у</w:t>
      </w:r>
      <w:r w:rsidRPr="007A0990">
        <w:rPr>
          <w:rFonts w:ascii="Times New Roman" w:eastAsia="SchoolBookSanPin" w:hAnsi="Times New Roman"/>
          <w:bCs/>
          <w:sz w:val="24"/>
          <w:szCs w:val="24"/>
          <w:lang w:val="ru-RU"/>
        </w:rPr>
        <w:t xml:space="preserve"> знаков препинания в предложениях с прямой</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косвенной речью, при цитировании;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осуществлять перевод с русского на даргинский язык текстов, состоящих</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из предложений с простой структурой;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истолков</w:t>
      </w:r>
      <w:r w:rsidR="009A14E2" w:rsidRPr="007A0990">
        <w:rPr>
          <w:rFonts w:ascii="Times New Roman" w:eastAsia="SchoolBookSanPin" w:hAnsi="Times New Roman"/>
          <w:bCs/>
          <w:sz w:val="24"/>
          <w:szCs w:val="24"/>
          <w:lang w:val="ru-RU"/>
        </w:rPr>
        <w:t>ыв</w:t>
      </w:r>
      <w:r w:rsidRPr="007A0990">
        <w:rPr>
          <w:rFonts w:ascii="Times New Roman" w:eastAsia="SchoolBookSanPin" w:hAnsi="Times New Roman"/>
          <w:bCs/>
          <w:sz w:val="24"/>
          <w:szCs w:val="24"/>
          <w:lang w:val="ru-RU"/>
        </w:rPr>
        <w:t>ать значения национально маркированной лексики, используя словарь.</w:t>
      </w:r>
    </w:p>
    <w:p w:rsidR="00DD0C09" w:rsidRPr="007A0990" w:rsidRDefault="00453C8B"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21</w:t>
      </w:r>
      <w:r w:rsidR="00E92102" w:rsidRPr="007A0990">
        <w:rPr>
          <w:rFonts w:ascii="Times New Roman" w:eastAsia="SchoolBookSanPin" w:hAnsi="Times New Roman"/>
          <w:bCs/>
          <w:sz w:val="24"/>
          <w:szCs w:val="24"/>
          <w:lang w:val="ru-RU"/>
        </w:rPr>
        <w:t>.</w:t>
      </w:r>
      <w:r w:rsidR="00DD0C09" w:rsidRPr="007A0990">
        <w:rPr>
          <w:rFonts w:ascii="Times New Roman" w:eastAsia="SchoolBookSanPin" w:hAnsi="Times New Roman"/>
          <w:bCs/>
          <w:sz w:val="24"/>
          <w:szCs w:val="24"/>
          <w:lang w:val="ru-RU"/>
        </w:rPr>
        <w:t>11.7. Предметные результаты изучения родного (даргинского) языка.</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К концу обучения в 9 классе обучающийся научится: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lastRenderedPageBreak/>
        <w:t>осознавать роль даргинского языка в жизни человека, республики, общества;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внутренние и внешние функции даргинского языка и рассказывать</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о них;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определять особенности периодов истории даргинского языка;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создавать устные монологические высказывания объёмом не менее 80 слов</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выступать с научным сообщением;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участвовать в диалогическом и полилогическом общении (побуждение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к действию, обмен мнениями, запрос информации, сообщение информации)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на бытовые, научно-учебные (в том числе лингвистические) темы (объём не менее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6 реплик);</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устно пересказывать прочитанный или прослушанный текст объёмом не менее I30 слов;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не менее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270 слов);</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осуществлять выбор языковых средств для создания высказывания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соответствии с целью, темой и коммуникативным замыслом;</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соблюдать в устной речи и </w:t>
      </w:r>
      <w:r w:rsidR="00206517" w:rsidRPr="007A0990">
        <w:rPr>
          <w:rFonts w:ascii="Times New Roman" w:eastAsia="SchoolBookSanPin" w:hAnsi="Times New Roman"/>
          <w:bCs/>
          <w:sz w:val="24"/>
          <w:szCs w:val="24"/>
          <w:lang w:val="ru-RU"/>
        </w:rPr>
        <w:t>при</w:t>
      </w:r>
      <w:r w:rsidRPr="007A0990">
        <w:rPr>
          <w:rFonts w:ascii="Times New Roman" w:eastAsia="SchoolBookSanPin" w:hAnsi="Times New Roman"/>
          <w:bCs/>
          <w:sz w:val="24"/>
          <w:szCs w:val="24"/>
          <w:lang w:val="ru-RU"/>
        </w:rPr>
        <w:t xml:space="preserve"> письме нормы современного даргинского литературного языка, в том числе во время списывания текста объёмом</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анализировать текст: определять тему и главную мысль текста;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подбирать заголовок, отражающий тему или главную мысль текста;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устанавливать принадлежность текста к функционально-смысловому типу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находить в тексте типовые фрагменты</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описание, повествование, рассуждение-доказательство, оценочные высказывания;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прогнозировать содержание текста по заголовку, ключевым словам, зачину или концовке;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выявлять отличительные признаки текстов разных жанров;</w:t>
      </w:r>
    </w:p>
    <w:p w:rsidR="00DD0C09" w:rsidRPr="007A0990" w:rsidRDefault="009A14E2"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выражать свое отношение к прочитанному или прослушанному тексту</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в устной и письменной форме;</w:t>
      </w:r>
    </w:p>
    <w:p w:rsidR="00340825" w:rsidRPr="007A0990" w:rsidRDefault="00340825"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создавать тексты с использованием жизненного и читательского опыта,</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не менее 220 слов с учётом стиля и жанра сочинения, характера темы;</w:t>
      </w:r>
    </w:p>
    <w:p w:rsidR="00DD0C09" w:rsidRPr="007A0990" w:rsidRDefault="00F12712"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работать с текстом</w:t>
      </w:r>
      <w:r w:rsidR="00DD0C09" w:rsidRPr="007A0990">
        <w:rPr>
          <w:rFonts w:ascii="Times New Roman" w:eastAsia="SchoolBookSanPin" w:hAnsi="Times New Roman"/>
          <w:bCs/>
          <w:sz w:val="24"/>
          <w:szCs w:val="24"/>
          <w:lang w:val="ru-RU"/>
        </w:rPr>
        <w:t>: выделять главную и второстепенную информацию</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в тексте, извлекать информацию из различных источников, в том числе</w:t>
      </w:r>
      <w:r w:rsidR="00CA4934" w:rsidRPr="007A0990">
        <w:rPr>
          <w:rFonts w:ascii="Times New Roman" w:eastAsia="SchoolBookSanPin" w:hAnsi="Times New Roman"/>
          <w:bCs/>
          <w:sz w:val="24"/>
          <w:szCs w:val="24"/>
          <w:lang w:val="ru-RU"/>
        </w:rPr>
        <w:t xml:space="preserve"> </w:t>
      </w:r>
      <w:r w:rsidR="00DD0C09" w:rsidRPr="007A0990">
        <w:rPr>
          <w:rFonts w:ascii="Times New Roman" w:eastAsia="SchoolBookSanPin" w:hAnsi="Times New Roman"/>
          <w:bCs/>
          <w:sz w:val="24"/>
          <w:szCs w:val="24"/>
          <w:lang w:val="ru-RU"/>
        </w:rPr>
        <w:t>из лингвистических словарей и справочной литературы, и использовать её в учебной деятельности;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представлять сообщение на заданную тему в виде презентации;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представлять содержание прослушанного или прочитанного научно-учебного текста в виде таблицы, схемы;</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содержание текстов разных стилей и типов; различать</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использовать разные виды чтения (изучающее, ознакомительное, просмотровое);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воспроизводить прослушанный или прочитанный текст с заданной степенью свернутости (план, пересказ, сочинение, конспект);</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создавать тексты разных типов, стилей речи (отзыв, аннотация, реферат, доклад, письмо, расписка, заявление);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использовать разные виды монолога (повествование, описание, рассуждение) и диалога </w:t>
      </w:r>
      <w:r w:rsidRPr="007A0990">
        <w:rPr>
          <w:rFonts w:ascii="Times New Roman" w:eastAsia="SchoolBookSanPin" w:hAnsi="Times New Roman"/>
          <w:bCs/>
          <w:sz w:val="24"/>
          <w:szCs w:val="24"/>
          <w:lang w:val="ru-RU"/>
        </w:rPr>
        <w:lastRenderedPageBreak/>
        <w:t>(побуждение, обмен мнениями, установление и систематизация общения);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соблюдать основные правила орфографии и пунктуации в процессе письменного общения;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редактировать собственные или созданные другими обучающимися тексты</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 целью совершенствования их содержания (проверка фактического материала, начальный логический анализ текста</w:t>
      </w:r>
      <w:r w:rsidR="00E47B62" w:rsidRPr="007A0990">
        <w:rPr>
          <w:rFonts w:ascii="Times New Roman" w:eastAsia="SchoolBookSanPin" w:hAnsi="Times New Roman"/>
          <w:bCs/>
          <w:sz w:val="24"/>
          <w:szCs w:val="24"/>
          <w:lang w:val="ru-RU"/>
        </w:rPr>
        <w:t xml:space="preserve"> – </w:t>
      </w:r>
      <w:r w:rsidRPr="007A0990">
        <w:rPr>
          <w:rFonts w:ascii="Times New Roman" w:eastAsia="SchoolBookSanPin" w:hAnsi="Times New Roman"/>
          <w:bCs/>
          <w:sz w:val="24"/>
          <w:szCs w:val="24"/>
          <w:lang w:val="ru-RU"/>
        </w:rPr>
        <w:t>целостность, связность, информативность);</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разные функционально-смысловые типы речи, понимать особенности их сочетания в пределах одного текста;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особенности употребления языковых средств выразительности</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текстах, принадлежащих к различным функционально-смысловым типам речи, функциональным разновидностям языка;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составлять тезисы, конспект, писать рецензию, реферат;</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исправлять речевые недостатки, редактировать текст;</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выявлять отличительные особенности языка художественной литературы</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сравнении с другими функциональными разновидностями языка;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метафору, олицетворение, эпитет, гиперболу, сравнение;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выявлять основные средства синтаксической связи между частями сложного предложения;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и различать единицы языка (сложносочинённые, сложноподчинённые, бессоюзные, предложения с прямой речью и смешанные сложные предложения); проводить синтаксический разбор;</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соблюдать </w:t>
      </w:r>
      <w:r w:rsidR="003B68EC" w:rsidRPr="007A0990">
        <w:rPr>
          <w:rFonts w:ascii="Times New Roman" w:eastAsia="SchoolBookSanPin" w:hAnsi="Times New Roman"/>
          <w:bCs/>
          <w:sz w:val="24"/>
          <w:szCs w:val="24"/>
          <w:lang w:val="ru-RU"/>
        </w:rPr>
        <w:t xml:space="preserve">правила </w:t>
      </w:r>
      <w:r w:rsidRPr="007A0990">
        <w:rPr>
          <w:rFonts w:ascii="Times New Roman" w:eastAsia="SchoolBookSanPin" w:hAnsi="Times New Roman"/>
          <w:bCs/>
          <w:sz w:val="24"/>
          <w:szCs w:val="24"/>
          <w:lang w:val="ru-RU"/>
        </w:rPr>
        <w:t>пунктуаци</w:t>
      </w:r>
      <w:r w:rsidR="003B68EC" w:rsidRPr="007A0990">
        <w:rPr>
          <w:rFonts w:ascii="Times New Roman" w:eastAsia="SchoolBookSanPin" w:hAnsi="Times New Roman"/>
          <w:bCs/>
          <w:sz w:val="24"/>
          <w:szCs w:val="24"/>
          <w:lang w:val="ru-RU"/>
        </w:rPr>
        <w:t>и</w:t>
      </w:r>
      <w:r w:rsidRPr="007A0990">
        <w:rPr>
          <w:rFonts w:ascii="Times New Roman" w:eastAsia="SchoolBookSanPin" w:hAnsi="Times New Roman"/>
          <w:bCs/>
          <w:sz w:val="24"/>
          <w:szCs w:val="24"/>
          <w:lang w:val="ru-RU"/>
        </w:rPr>
        <w:t xml:space="preserve"> в сложносочинённых, сложноподчинённых, бессоюзных предложениях с прямой речью и смешанных сложных предложениях;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сложные предложения с разными видами связи, бессоюзные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союзные предложения (сложносочинённые и сложноподчинённые);</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 разными типами смысловых отношений между частями;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особенности употребления сложносочинённых предложений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основные нормы построения сложносочинённого предложения;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синтаксический и пунктуационный анализ сложносочинённых предложений;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применять нормы постановки знаков препинания в сложносочинённых предложениях;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распознавать сложноподчинённые предложения, выделять главную</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придаточную части предложения, средства связи частей сложноподчинённого предложения;</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подчинительные союзы и союзные слова;</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различать виды сложноподчинённых предложений по характеру смысловых отношений </w:t>
      </w:r>
      <w:r w:rsidRPr="007A0990">
        <w:rPr>
          <w:rFonts w:ascii="Times New Roman" w:eastAsia="SchoolBookSanPin" w:hAnsi="Times New Roman"/>
          <w:bCs/>
          <w:sz w:val="24"/>
          <w:szCs w:val="24"/>
          <w:lang w:val="ru-RU"/>
        </w:rPr>
        <w:lastRenderedPageBreak/>
        <w:t>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с придаточной частью (определительной, изъяснительной и обстоятельственной);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синтаксический и пунктуационный анализ сложноподчинённых предложений;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применять нормы построения сложноподчинённых предложений и постановки знаков препинания в них;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различать виды бессоюзных сложных предложений;</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правильно употреблять бессоюзные сложные предложения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проводить синтаксический и пунктуационный анализ бессоюзных сложных предложений, использовать соответствующие конструкции в речи;</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применять нормы постановки знаков препинания в бессоюзных сложных предложениях.</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 </w:t>
      </w:r>
    </w:p>
    <w:p w:rsidR="00DD0C09"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соблюдать основные правила орфографии и пунктуации в процессе письменного общения;</w:t>
      </w:r>
    </w:p>
    <w:p w:rsidR="000B19DF" w:rsidRPr="007A0990" w:rsidRDefault="00DD0C09"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соблюдать нормы даргинского речевого этикета (подготовка заявления, постановления), использовать паралингвистические средства в процессе речевого </w:t>
      </w:r>
      <w:r w:rsidR="00AC7810" w:rsidRPr="00453C8B">
        <w:rPr>
          <w:rFonts w:ascii="Times New Roman" w:eastAsia="SchoolBookSanPin" w:hAnsi="Times New Roman"/>
          <w:bCs/>
          <w:sz w:val="24"/>
          <w:szCs w:val="24"/>
          <w:lang w:val="ru-RU"/>
        </w:rPr>
        <w:t>процесса.</w:t>
      </w:r>
    </w:p>
    <w:p w:rsidR="00AC7810" w:rsidRPr="007A0990" w:rsidRDefault="00AC7810" w:rsidP="007A0990">
      <w:pPr>
        <w:spacing w:after="0" w:line="240" w:lineRule="auto"/>
        <w:ind w:firstLine="709"/>
        <w:jc w:val="both"/>
        <w:rPr>
          <w:rFonts w:ascii="Times New Roman" w:eastAsia="SchoolBookSanPin" w:hAnsi="Times New Roman"/>
          <w:bCs/>
          <w:sz w:val="24"/>
          <w:szCs w:val="24"/>
          <w:lang w:val="ru-RU"/>
        </w:rPr>
      </w:pPr>
    </w:p>
    <w:p w:rsidR="0050056C" w:rsidRPr="00453C8B" w:rsidRDefault="004D321E" w:rsidP="007A0990">
      <w:pPr>
        <w:pStyle w:val="1"/>
        <w:pBdr>
          <w:bottom w:val="none" w:sz="0" w:space="0" w:color="auto"/>
        </w:pBdr>
        <w:spacing w:before="0" w:line="240" w:lineRule="auto"/>
        <w:ind w:firstLine="708"/>
        <w:jc w:val="both"/>
        <w:rPr>
          <w:rFonts w:eastAsia="Calibri"/>
          <w:sz w:val="24"/>
          <w:szCs w:val="24"/>
          <w:lang w:val="ru-RU"/>
        </w:rPr>
      </w:pPr>
      <w:r>
        <w:rPr>
          <w:rFonts w:eastAsia="Calibri"/>
          <w:sz w:val="24"/>
          <w:szCs w:val="24"/>
          <w:lang w:val="ru-RU"/>
        </w:rPr>
        <w:t>22</w:t>
      </w:r>
      <w:r w:rsidR="00CD6052" w:rsidRPr="00453C8B">
        <w:rPr>
          <w:rFonts w:eastAsia="Calibri"/>
          <w:sz w:val="24"/>
          <w:szCs w:val="24"/>
          <w:lang w:val="ru-RU"/>
        </w:rPr>
        <w:t>.</w:t>
      </w:r>
      <w:r w:rsidR="00C2730C" w:rsidRPr="00453C8B">
        <w:rPr>
          <w:rFonts w:eastAsia="Calibri"/>
          <w:sz w:val="24"/>
          <w:szCs w:val="24"/>
          <w:lang w:val="ru-RU"/>
        </w:rPr>
        <w:t xml:space="preserve"> </w:t>
      </w:r>
      <w:r w:rsidR="0050056C" w:rsidRPr="00453C8B">
        <w:rPr>
          <w:rFonts w:eastAsia="Calibri"/>
          <w:sz w:val="24"/>
          <w:szCs w:val="24"/>
          <w:lang w:val="ru-RU"/>
        </w:rPr>
        <w:t>Федеральная рабочая программа по учебному предмету «Родная (даргинская) литература».</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1. Федеральная рабочая программа по учебному предмету «Родная (даргинская) литература» (предметная область «Родной язык и родная литература») (далее соответственно</w:t>
      </w:r>
      <w:r w:rsidR="00E47B62" w:rsidRPr="007A0990">
        <w:rPr>
          <w:rFonts w:ascii="Times New Roman" w:hAnsi="Times New Roman"/>
          <w:sz w:val="24"/>
          <w:szCs w:val="24"/>
          <w:lang w:val="ru-RU"/>
        </w:rPr>
        <w:t xml:space="preserve"> – </w:t>
      </w:r>
      <w:r w:rsidR="0050056C" w:rsidRPr="007A0990">
        <w:rPr>
          <w:rFonts w:ascii="Times New Roman" w:hAnsi="Times New Roman"/>
          <w:sz w:val="24"/>
          <w:szCs w:val="24"/>
          <w:lang w:val="ru-RU"/>
        </w:rPr>
        <w:t>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2. Пояснительная записка отражает общие цели изучения родной (даргинской) литературы, место в структуре учебного плана, а также подходы</w:t>
      </w:r>
      <w:r w:rsidR="00CA4934" w:rsidRPr="007A0990">
        <w:rPr>
          <w:rFonts w:ascii="Times New Roman" w:hAnsi="Times New Roman"/>
          <w:sz w:val="24"/>
          <w:szCs w:val="24"/>
          <w:lang w:val="ru-RU"/>
        </w:rPr>
        <w:t xml:space="preserve"> </w:t>
      </w:r>
      <w:r w:rsidR="0050056C" w:rsidRPr="007A0990">
        <w:rPr>
          <w:rFonts w:ascii="Times New Roman" w:hAnsi="Times New Roman"/>
          <w:sz w:val="24"/>
          <w:szCs w:val="24"/>
          <w:lang w:val="ru-RU"/>
        </w:rPr>
        <w:t>к отбору содержания, к определению планируемых результатов.</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4. 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5. Пояснительная записка.</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5.1. Программа по родной (даргинской) литературе разработана с целью оказания методической помощи учителю в создании рабочей программы</w:t>
      </w:r>
      <w:r w:rsidR="00CA4934" w:rsidRPr="007A0990">
        <w:rPr>
          <w:rFonts w:ascii="Times New Roman" w:hAnsi="Times New Roman"/>
          <w:sz w:val="24"/>
          <w:szCs w:val="24"/>
          <w:lang w:val="ru-RU"/>
        </w:rPr>
        <w:t xml:space="preserve"> </w:t>
      </w:r>
      <w:r w:rsidR="0050056C" w:rsidRPr="007A0990">
        <w:rPr>
          <w:rFonts w:ascii="Times New Roman" w:hAnsi="Times New Roman"/>
          <w:sz w:val="24"/>
          <w:szCs w:val="24"/>
          <w:lang w:val="ru-RU"/>
        </w:rPr>
        <w:t>по учебному предмету</w:t>
      </w:r>
      <w:r w:rsidR="001D6445" w:rsidRPr="007A0990">
        <w:rPr>
          <w:rFonts w:ascii="Times New Roman" w:hAnsi="Times New Roman"/>
          <w:sz w:val="24"/>
          <w:szCs w:val="24"/>
          <w:lang w:val="ru-RU"/>
        </w:rPr>
        <w:t>.</w:t>
      </w:r>
    </w:p>
    <w:p w:rsidR="000D762D"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5.2. </w:t>
      </w:r>
      <w:r w:rsidR="000D762D" w:rsidRPr="007A0990">
        <w:rPr>
          <w:rFonts w:ascii="Times New Roman" w:hAnsi="Times New Roman"/>
          <w:sz w:val="24"/>
          <w:szCs w:val="24"/>
          <w:lang w:val="ru-RU"/>
        </w:rPr>
        <w:t>Изучение родной (даргинской) литературы обеспечивает постижение обучающимися произведений даргинской литературы, развитие навыков интерпретации и анализа художественного текста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истории, родном языке, культуре, мировоззрении, менталитете, философии даргинского народа.</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 xml:space="preserve">5.3. Содержание программы </w:t>
      </w:r>
      <w:r w:rsidR="003F578C" w:rsidRPr="007A0990">
        <w:rPr>
          <w:rFonts w:ascii="Times New Roman" w:hAnsi="Times New Roman"/>
          <w:sz w:val="24"/>
          <w:szCs w:val="24"/>
          <w:lang w:val="ru-RU"/>
        </w:rPr>
        <w:t xml:space="preserve">по родной (даргинской) литературе </w:t>
      </w:r>
      <w:r w:rsidR="0050056C" w:rsidRPr="007A0990">
        <w:rPr>
          <w:rFonts w:ascii="Times New Roman" w:hAnsi="Times New Roman"/>
          <w:sz w:val="24"/>
          <w:szCs w:val="24"/>
          <w:lang w:val="ru-RU"/>
        </w:rPr>
        <w:t>построено на основе сочетания концентрического, жанрово-родового и проблемно-тематического принципов. В 8</w:t>
      </w:r>
      <w:r w:rsidR="003F578C" w:rsidRPr="007A0990">
        <w:rPr>
          <w:rFonts w:ascii="Times New Roman" w:hAnsi="Times New Roman"/>
          <w:sz w:val="24"/>
          <w:szCs w:val="24"/>
          <w:lang w:val="ru-RU"/>
        </w:rPr>
        <w:t>–</w:t>
      </w:r>
      <w:r w:rsidR="0050056C" w:rsidRPr="007A0990">
        <w:rPr>
          <w:rFonts w:ascii="Times New Roman" w:hAnsi="Times New Roman"/>
          <w:sz w:val="24"/>
          <w:szCs w:val="24"/>
          <w:lang w:val="ru-RU"/>
        </w:rPr>
        <w:t>9 классах изучение родной (даргинской) литературы осуществляется на историко-хронологической основе.</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 xml:space="preserve">5.4. Содержание </w:t>
      </w:r>
      <w:r w:rsidR="003F578C" w:rsidRPr="007A0990">
        <w:rPr>
          <w:rFonts w:ascii="Times New Roman" w:hAnsi="Times New Roman"/>
          <w:sz w:val="24"/>
          <w:szCs w:val="24"/>
          <w:lang w:val="ru-RU"/>
        </w:rPr>
        <w:t xml:space="preserve">программы по родной (даргинской) литературе </w:t>
      </w:r>
      <w:r w:rsidR="0050056C" w:rsidRPr="007A0990">
        <w:rPr>
          <w:rFonts w:ascii="Times New Roman" w:hAnsi="Times New Roman"/>
          <w:sz w:val="24"/>
          <w:szCs w:val="24"/>
          <w:lang w:val="ru-RU"/>
        </w:rPr>
        <w:t xml:space="preserve">включает произведения даргинского фольклора и литературы, произведения литератур народов </w:t>
      </w:r>
      <w:r w:rsidR="00757E7F" w:rsidRPr="007A0990">
        <w:rPr>
          <w:rFonts w:ascii="Times New Roman" w:hAnsi="Times New Roman"/>
          <w:sz w:val="24"/>
          <w:szCs w:val="24"/>
          <w:lang w:val="ru-RU"/>
        </w:rPr>
        <w:t xml:space="preserve">Республики </w:t>
      </w:r>
      <w:r w:rsidR="0050056C" w:rsidRPr="007A0990">
        <w:rPr>
          <w:rFonts w:ascii="Times New Roman" w:hAnsi="Times New Roman"/>
          <w:sz w:val="24"/>
          <w:szCs w:val="24"/>
          <w:lang w:val="ru-RU"/>
        </w:rPr>
        <w:t>Дагестан, краткие обзоры жизни и творчества писателей, материалы по теории и истории даргинской литературы.</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 xml:space="preserve">5.5. Содержание </w:t>
      </w:r>
      <w:r w:rsidR="003F578C" w:rsidRPr="007A0990">
        <w:rPr>
          <w:rFonts w:ascii="Times New Roman" w:hAnsi="Times New Roman"/>
          <w:sz w:val="24"/>
          <w:szCs w:val="24"/>
          <w:lang w:val="ru-RU"/>
        </w:rPr>
        <w:t xml:space="preserve">программы по родной (даргинской) литературе </w:t>
      </w:r>
      <w:r w:rsidR="0050056C" w:rsidRPr="007A0990">
        <w:rPr>
          <w:rFonts w:ascii="Times New Roman" w:hAnsi="Times New Roman"/>
          <w:sz w:val="24"/>
          <w:szCs w:val="24"/>
          <w:lang w:val="ru-RU"/>
        </w:rPr>
        <w:t>выстроено с учётом:</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традиций изучения в школьной практике конкретных произведений писателей разных периодов развития даргинской литературы, являющихся её историко-культурным достоянием;</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соответствия рекомендуемых к изучению литературных произведений возрастным и психологическим особенностям обучающихся;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традиций литературоведческого анализа и требований культурно-исторического контекста к изучению произведений писателей-классиков;</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объективного функционирования литературы с точки зрения</w:t>
      </w:r>
      <w:r w:rsidR="003F578C" w:rsidRPr="007A0990">
        <w:rPr>
          <w:rFonts w:ascii="Times New Roman" w:hAnsi="Times New Roman"/>
          <w:sz w:val="24"/>
          <w:szCs w:val="24"/>
          <w:lang w:val="ru-RU"/>
        </w:rPr>
        <w:t xml:space="preserve"> </w:t>
      </w:r>
      <w:r w:rsidRPr="007A0990">
        <w:rPr>
          <w:rFonts w:ascii="Times New Roman" w:hAnsi="Times New Roman"/>
          <w:sz w:val="24"/>
          <w:szCs w:val="24"/>
          <w:lang w:val="ru-RU"/>
        </w:rPr>
        <w:t>рода, жанра, тематики, эпохи.</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 xml:space="preserve">5.6. В содержании программы по родной (даргинской) литературе выделяются следующие содержательные линии: устное народное творчество, даргинская литература по периодам (литература </w:t>
      </w:r>
      <w:r w:rsidR="0050056C" w:rsidRPr="007A0990">
        <w:rPr>
          <w:rFonts w:ascii="Times New Roman" w:hAnsi="Times New Roman"/>
          <w:sz w:val="24"/>
          <w:szCs w:val="24"/>
        </w:rPr>
        <w:t>XVII</w:t>
      </w:r>
      <w:r w:rsidR="00E47B62" w:rsidRPr="007A0990">
        <w:rPr>
          <w:rFonts w:ascii="Times New Roman" w:hAnsi="Times New Roman"/>
          <w:sz w:val="24"/>
          <w:szCs w:val="24"/>
          <w:lang w:val="ru-RU"/>
        </w:rPr>
        <w:t xml:space="preserve"> – </w:t>
      </w:r>
      <w:r w:rsidR="0050056C" w:rsidRPr="007A0990">
        <w:rPr>
          <w:rFonts w:ascii="Times New Roman" w:hAnsi="Times New Roman"/>
          <w:sz w:val="24"/>
          <w:szCs w:val="24"/>
        </w:rPr>
        <w:t>XVIII</w:t>
      </w:r>
      <w:r w:rsidR="0050056C" w:rsidRPr="007A0990">
        <w:rPr>
          <w:rFonts w:ascii="Times New Roman" w:hAnsi="Times New Roman"/>
          <w:sz w:val="24"/>
          <w:szCs w:val="24"/>
          <w:lang w:val="ru-RU"/>
        </w:rPr>
        <w:t xml:space="preserve"> веков, литература </w:t>
      </w:r>
      <w:r w:rsidR="0050056C" w:rsidRPr="007A0990">
        <w:rPr>
          <w:rFonts w:ascii="Times New Roman" w:hAnsi="Times New Roman"/>
          <w:sz w:val="24"/>
          <w:szCs w:val="24"/>
        </w:rPr>
        <w:t>XIX</w:t>
      </w:r>
      <w:r w:rsidR="0050056C" w:rsidRPr="007A0990">
        <w:rPr>
          <w:rFonts w:ascii="Times New Roman" w:hAnsi="Times New Roman"/>
          <w:sz w:val="24"/>
          <w:szCs w:val="24"/>
          <w:lang w:val="ru-RU"/>
        </w:rPr>
        <w:t xml:space="preserve"> века, литература </w:t>
      </w:r>
      <w:r w:rsidR="0050056C" w:rsidRPr="007A0990">
        <w:rPr>
          <w:rFonts w:ascii="Times New Roman" w:hAnsi="Times New Roman"/>
          <w:sz w:val="24"/>
          <w:szCs w:val="24"/>
        </w:rPr>
        <w:t>XX</w:t>
      </w:r>
      <w:r w:rsidR="0050056C" w:rsidRPr="007A0990">
        <w:rPr>
          <w:rFonts w:ascii="Times New Roman" w:hAnsi="Times New Roman"/>
          <w:sz w:val="24"/>
          <w:szCs w:val="24"/>
          <w:lang w:val="ru-RU"/>
        </w:rPr>
        <w:t xml:space="preserve"> века, современная литература), теория литературы</w:t>
      </w:r>
      <w:r w:rsidR="001D6445" w:rsidRPr="007A0990">
        <w:rPr>
          <w:rFonts w:ascii="Times New Roman" w:hAnsi="Times New Roman"/>
          <w:sz w:val="24"/>
          <w:szCs w:val="24"/>
          <w:lang w:val="ru-RU"/>
        </w:rPr>
        <w:t>.</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50056C" w:rsidRPr="007A0990">
        <w:rPr>
          <w:rFonts w:ascii="Times New Roman" w:hAnsi="Times New Roman"/>
          <w:sz w:val="24"/>
          <w:szCs w:val="24"/>
          <w:lang w:val="ru-RU"/>
        </w:rPr>
        <w:t>5.7. Изучение родной (даргинской) литератур</w:t>
      </w:r>
      <w:r w:rsidR="008D7FA5" w:rsidRPr="007A0990">
        <w:rPr>
          <w:rFonts w:ascii="Times New Roman" w:hAnsi="Times New Roman"/>
          <w:sz w:val="24"/>
          <w:szCs w:val="24"/>
          <w:lang w:val="ru-RU"/>
        </w:rPr>
        <w:t>ы</w:t>
      </w:r>
      <w:r w:rsidR="0050056C" w:rsidRPr="007A0990">
        <w:rPr>
          <w:rFonts w:ascii="Times New Roman" w:hAnsi="Times New Roman"/>
          <w:sz w:val="24"/>
          <w:szCs w:val="24"/>
          <w:lang w:val="ru-RU"/>
        </w:rPr>
        <w:t xml:space="preserve"> направлен</w:t>
      </w:r>
      <w:r w:rsidR="008D7FA5" w:rsidRPr="007A0990">
        <w:rPr>
          <w:rFonts w:ascii="Times New Roman" w:hAnsi="Times New Roman"/>
          <w:sz w:val="24"/>
          <w:szCs w:val="24"/>
          <w:lang w:val="ru-RU"/>
        </w:rPr>
        <w:t>о</w:t>
      </w:r>
      <w:r w:rsidR="0050056C" w:rsidRPr="007A0990">
        <w:rPr>
          <w:rFonts w:ascii="Times New Roman" w:hAnsi="Times New Roman"/>
          <w:sz w:val="24"/>
          <w:szCs w:val="24"/>
          <w:lang w:val="ru-RU"/>
        </w:rPr>
        <w:t xml:space="preserve"> на достижение следующих целей: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к родной культуре, уважительно относиться к литературе народов </w:t>
      </w:r>
      <w:r w:rsidR="00757E7F" w:rsidRPr="007A0990">
        <w:rPr>
          <w:rFonts w:ascii="Times New Roman" w:hAnsi="Times New Roman"/>
          <w:sz w:val="24"/>
          <w:szCs w:val="24"/>
          <w:lang w:val="ru-RU"/>
        </w:rPr>
        <w:t>Республики Дагестан</w:t>
      </w:r>
      <w:r w:rsidRPr="007A0990">
        <w:rPr>
          <w:rFonts w:ascii="Times New Roman" w:hAnsi="Times New Roman"/>
          <w:sz w:val="24"/>
          <w:szCs w:val="24"/>
          <w:lang w:val="ru-RU"/>
        </w:rPr>
        <w:t>, культурам других народов;</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освоение знаний о родной (даргинской) литературе, её духовно-нравственных и эстетических ценностях, выдающихся произведениях даргинских писателей,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их жизни и творчестве, произведениях родной литературы,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эстетического вкуса на основе чтения и освоения художественных текстов даргинской литературы, эстетической восприимчивости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к произведениям литературы народов </w:t>
      </w:r>
      <w:r w:rsidR="00757E7F" w:rsidRPr="007A0990">
        <w:rPr>
          <w:rFonts w:ascii="Times New Roman" w:hAnsi="Times New Roman"/>
          <w:sz w:val="24"/>
          <w:szCs w:val="24"/>
          <w:lang w:val="ru-RU"/>
        </w:rPr>
        <w:t>Республики Дагестан</w:t>
      </w:r>
      <w:r w:rsidRPr="007A0990">
        <w:rPr>
          <w:rFonts w:ascii="Times New Roman" w:hAnsi="Times New Roman"/>
          <w:sz w:val="24"/>
          <w:szCs w:val="24"/>
          <w:lang w:val="ru-RU"/>
        </w:rPr>
        <w:t>, развитие устной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письменной речи на родном (даргинском) языке.</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5.8. Общее число часов, рекомендованных для изучения родной (даргинской) литературы</w:t>
      </w:r>
      <w:r w:rsidR="00E47B62" w:rsidRPr="007A0990">
        <w:rPr>
          <w:rFonts w:ascii="Times New Roman" w:hAnsi="Times New Roman"/>
          <w:sz w:val="24"/>
          <w:szCs w:val="24"/>
          <w:lang w:val="ru-RU"/>
        </w:rPr>
        <w:t xml:space="preserve"> – </w:t>
      </w:r>
      <w:r w:rsidR="0050056C" w:rsidRPr="007A0990">
        <w:rPr>
          <w:rFonts w:ascii="Times New Roman" w:hAnsi="Times New Roman"/>
          <w:sz w:val="24"/>
          <w:szCs w:val="24"/>
          <w:lang w:val="ru-RU"/>
        </w:rPr>
        <w:t>170 часов: в 5 классе</w:t>
      </w:r>
      <w:r w:rsidR="00E47B62" w:rsidRPr="007A0990">
        <w:rPr>
          <w:rFonts w:ascii="Times New Roman" w:hAnsi="Times New Roman"/>
          <w:sz w:val="24"/>
          <w:szCs w:val="24"/>
          <w:lang w:val="ru-RU"/>
        </w:rPr>
        <w:t xml:space="preserve"> – </w:t>
      </w:r>
      <w:r w:rsidR="0050056C" w:rsidRPr="007A0990">
        <w:rPr>
          <w:rFonts w:ascii="Times New Roman" w:hAnsi="Times New Roman"/>
          <w:sz w:val="24"/>
          <w:szCs w:val="24"/>
          <w:lang w:val="ru-RU"/>
        </w:rPr>
        <w:t xml:space="preserve">34 часа (1 час </w:t>
      </w:r>
      <w:r w:rsidR="004536B6" w:rsidRPr="007A0990">
        <w:rPr>
          <w:rFonts w:ascii="Times New Roman" w:hAnsi="Times New Roman"/>
          <w:sz w:val="24"/>
          <w:szCs w:val="24"/>
          <w:lang w:val="ru-RU"/>
        </w:rPr>
        <w:t>в неделю),</w:t>
      </w:r>
      <w:r w:rsidR="00CA4934" w:rsidRPr="007A0990">
        <w:rPr>
          <w:rFonts w:ascii="Times New Roman" w:hAnsi="Times New Roman"/>
          <w:sz w:val="24"/>
          <w:szCs w:val="24"/>
          <w:lang w:val="ru-RU"/>
        </w:rPr>
        <w:t xml:space="preserve"> </w:t>
      </w:r>
      <w:r w:rsidR="004536B6" w:rsidRPr="007A0990">
        <w:rPr>
          <w:rFonts w:ascii="Times New Roman" w:hAnsi="Times New Roman"/>
          <w:sz w:val="24"/>
          <w:szCs w:val="24"/>
          <w:lang w:val="ru-RU"/>
        </w:rPr>
        <w:t>в 6 классе</w:t>
      </w:r>
      <w:r w:rsidR="00E47B62" w:rsidRPr="007A0990">
        <w:rPr>
          <w:rFonts w:ascii="Times New Roman" w:hAnsi="Times New Roman"/>
          <w:sz w:val="24"/>
          <w:szCs w:val="24"/>
          <w:lang w:val="ru-RU"/>
        </w:rPr>
        <w:t xml:space="preserve"> – </w:t>
      </w:r>
      <w:r w:rsidR="004536B6" w:rsidRPr="007A0990">
        <w:rPr>
          <w:rFonts w:ascii="Times New Roman" w:hAnsi="Times New Roman"/>
          <w:sz w:val="24"/>
          <w:szCs w:val="24"/>
          <w:lang w:val="ru-RU"/>
        </w:rPr>
        <w:t xml:space="preserve">34часа </w:t>
      </w:r>
      <w:r w:rsidR="0050056C" w:rsidRPr="007A0990">
        <w:rPr>
          <w:rFonts w:ascii="Times New Roman" w:hAnsi="Times New Roman"/>
          <w:sz w:val="24"/>
          <w:szCs w:val="24"/>
          <w:lang w:val="ru-RU"/>
        </w:rPr>
        <w:t>(1 час в неделю), в 7 классе</w:t>
      </w:r>
      <w:r w:rsidR="00E47B62" w:rsidRPr="007A0990">
        <w:rPr>
          <w:rFonts w:ascii="Times New Roman" w:hAnsi="Times New Roman"/>
          <w:sz w:val="24"/>
          <w:szCs w:val="24"/>
          <w:lang w:val="ru-RU"/>
        </w:rPr>
        <w:t xml:space="preserve"> – </w:t>
      </w:r>
      <w:r w:rsidR="0050056C" w:rsidRPr="007A0990">
        <w:rPr>
          <w:rFonts w:ascii="Times New Roman" w:hAnsi="Times New Roman"/>
          <w:sz w:val="24"/>
          <w:szCs w:val="24"/>
          <w:lang w:val="ru-RU"/>
        </w:rPr>
        <w:t>34 часа (1 час в недел</w:t>
      </w:r>
      <w:r w:rsidR="004536B6" w:rsidRPr="007A0990">
        <w:rPr>
          <w:rFonts w:ascii="Times New Roman" w:hAnsi="Times New Roman"/>
          <w:sz w:val="24"/>
          <w:szCs w:val="24"/>
          <w:lang w:val="ru-RU"/>
        </w:rPr>
        <w:t>ю),</w:t>
      </w:r>
      <w:r w:rsidR="00CA4934" w:rsidRPr="007A0990">
        <w:rPr>
          <w:rFonts w:ascii="Times New Roman" w:hAnsi="Times New Roman"/>
          <w:sz w:val="24"/>
          <w:szCs w:val="24"/>
          <w:lang w:val="ru-RU"/>
        </w:rPr>
        <w:t xml:space="preserve"> </w:t>
      </w:r>
      <w:r w:rsidR="004536B6" w:rsidRPr="007A0990">
        <w:rPr>
          <w:rFonts w:ascii="Times New Roman" w:hAnsi="Times New Roman"/>
          <w:sz w:val="24"/>
          <w:szCs w:val="24"/>
          <w:lang w:val="ru-RU"/>
        </w:rPr>
        <w:t>в 8 классе</w:t>
      </w:r>
      <w:r w:rsidR="00E47B62" w:rsidRPr="007A0990">
        <w:rPr>
          <w:rFonts w:ascii="Times New Roman" w:hAnsi="Times New Roman"/>
          <w:sz w:val="24"/>
          <w:szCs w:val="24"/>
          <w:lang w:val="ru-RU"/>
        </w:rPr>
        <w:t xml:space="preserve"> – </w:t>
      </w:r>
      <w:r w:rsidR="004536B6" w:rsidRPr="007A0990">
        <w:rPr>
          <w:rFonts w:ascii="Times New Roman" w:hAnsi="Times New Roman"/>
          <w:sz w:val="24"/>
          <w:szCs w:val="24"/>
          <w:lang w:val="ru-RU"/>
        </w:rPr>
        <w:t xml:space="preserve">34часа (1 час </w:t>
      </w:r>
      <w:r w:rsidR="0050056C" w:rsidRPr="007A0990">
        <w:rPr>
          <w:rFonts w:ascii="Times New Roman" w:hAnsi="Times New Roman"/>
          <w:sz w:val="24"/>
          <w:szCs w:val="24"/>
          <w:lang w:val="ru-RU"/>
        </w:rPr>
        <w:t>в неделю), в 9 классе</w:t>
      </w:r>
      <w:r w:rsidR="00E47B62" w:rsidRPr="007A0990">
        <w:rPr>
          <w:rFonts w:ascii="Times New Roman" w:hAnsi="Times New Roman"/>
          <w:sz w:val="24"/>
          <w:szCs w:val="24"/>
          <w:lang w:val="ru-RU"/>
        </w:rPr>
        <w:t xml:space="preserve"> – </w:t>
      </w:r>
      <w:r w:rsidR="0050056C" w:rsidRPr="007A0990">
        <w:rPr>
          <w:rFonts w:ascii="Times New Roman" w:hAnsi="Times New Roman"/>
          <w:sz w:val="24"/>
          <w:szCs w:val="24"/>
          <w:lang w:val="ru-RU"/>
        </w:rPr>
        <w:t>34 часа (1 час в неделю).</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6. Содержание обучения в 5 классе.</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6.1. Устное народное творчество.</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Введение. Понятие об устном народном творчестве. Даргинские народные сказки. «Бухъна житала тавба» («Обещание старого кота»). «Урхьула урчи» («Морской конь»). «Рурсила г1якьлу» («Мудрая дочь»).</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Малые жанры. Пословицы, поговорки, загадки.</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Теория литературы. Понятие об устных народных сказках. Пословицы. Поговорки. Загадки. Скороговорки.</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6.2. Литературная сказка.</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Магомед-Расул. Сказка «Бяжук хухула бебк1а» («Смерть баба-яги»). </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 Багомедов «Кьасум вас инка» («Касум и медведь»).</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 Магомедов «Хала нешла кьани» («Бабушкин сундук»).</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 Абу-Бакар «Умц1адли бургид» («Кто ищет, тот найдёт»).</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Г. Цадаса «Пилра имиалара» («Слон и Муравей»). </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 xml:space="preserve">С. Рабаданов «Змея, которая любить высоту», «Хвастун». </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 xml:space="preserve">6.3. Литература </w:t>
      </w:r>
      <w:r w:rsidR="0050056C" w:rsidRPr="007A0990">
        <w:rPr>
          <w:rFonts w:ascii="Times New Roman" w:hAnsi="Times New Roman"/>
          <w:sz w:val="24"/>
          <w:szCs w:val="24"/>
        </w:rPr>
        <w:t>XIX</w:t>
      </w:r>
      <w:r w:rsidR="0050056C" w:rsidRPr="007A0990">
        <w:rPr>
          <w:rFonts w:ascii="Times New Roman" w:hAnsi="Times New Roman"/>
          <w:sz w:val="24"/>
          <w:szCs w:val="24"/>
          <w:lang w:val="ru-RU"/>
        </w:rPr>
        <w:t xml:space="preserve"> века.</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Мунги</w:t>
      </w:r>
      <w:r w:rsidRPr="007A0990">
        <w:rPr>
          <w:rFonts w:ascii="Times New Roman" w:hAnsi="Times New Roman"/>
          <w:sz w:val="24"/>
          <w:szCs w:val="24"/>
        </w:rPr>
        <w:t> </w:t>
      </w:r>
      <w:r w:rsidRPr="007A0990">
        <w:rPr>
          <w:rFonts w:ascii="Times New Roman" w:hAnsi="Times New Roman"/>
          <w:sz w:val="24"/>
          <w:szCs w:val="24"/>
          <w:lang w:val="ru-RU"/>
        </w:rPr>
        <w:t>ГIяхIад «Пях1ли буаб иш дунъя» («Пусть сгинет этот мир»).</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 СягIид «Ляг1нат» («Проклятие»), «Далайа далай» («Спой певец»).</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 xml:space="preserve">6.4. Литература первой половины </w:t>
      </w:r>
      <w:r w:rsidR="0050056C" w:rsidRPr="007A0990">
        <w:rPr>
          <w:rFonts w:ascii="Times New Roman" w:hAnsi="Times New Roman"/>
          <w:sz w:val="24"/>
          <w:szCs w:val="24"/>
        </w:rPr>
        <w:t>XX</w:t>
      </w:r>
      <w:r w:rsidR="0050056C" w:rsidRPr="007A0990">
        <w:rPr>
          <w:rFonts w:ascii="Times New Roman" w:hAnsi="Times New Roman"/>
          <w:sz w:val="24"/>
          <w:szCs w:val="24"/>
          <w:lang w:val="ru-RU"/>
        </w:rPr>
        <w:t xml:space="preserve"> века.</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 Иминагаев «Мажлисла мискинтала шикаят» («Мольба бедных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из Мажалиса»). </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 Стальский «Талих1черти бурх1ни чех1едаира нушани» («Счастья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не видели мы»).</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 Абдуллаев Дуц1рум» («Лето»).</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 Рашидов «Далайчила бебк1а» («Смерть певца»).</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 xml:space="preserve">6.5. Литература второй половины </w:t>
      </w:r>
      <w:r w:rsidR="0050056C" w:rsidRPr="007A0990">
        <w:rPr>
          <w:rFonts w:ascii="Times New Roman" w:hAnsi="Times New Roman"/>
          <w:sz w:val="24"/>
          <w:szCs w:val="24"/>
        </w:rPr>
        <w:t>XX</w:t>
      </w:r>
      <w:r w:rsidR="0050056C" w:rsidRPr="007A0990">
        <w:rPr>
          <w:rFonts w:ascii="Times New Roman" w:hAnsi="Times New Roman"/>
          <w:sz w:val="24"/>
          <w:szCs w:val="24"/>
          <w:lang w:val="ru-RU"/>
        </w:rPr>
        <w:t xml:space="preserve"> века.</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М-С. Яхъяев «Салават» («Салават»).</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 Рашидов «Хъяганагличила далай» («Песня о мальчике»), «Дила улкала жагьти» («Молодёжь моей Родины»), «Нушала шилизи буг1ярдеш бак1иб» («К нам зима пришла»).</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 Гамидов «Ник1а аршикьянаби» («Маленькие косари»).</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 Юсупов «Х1елуси солдатличила баллада» («Баллада о неизвестном солдате»).</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 Газ</w:t>
      </w:r>
      <w:r w:rsidR="00A711D0" w:rsidRPr="007A0990">
        <w:rPr>
          <w:rFonts w:ascii="Times New Roman" w:hAnsi="Times New Roman"/>
          <w:sz w:val="24"/>
          <w:szCs w:val="24"/>
          <w:lang w:val="ru-RU"/>
        </w:rPr>
        <w:t>и</w:t>
      </w:r>
      <w:r w:rsidRPr="007A0990">
        <w:rPr>
          <w:rFonts w:ascii="Times New Roman" w:hAnsi="Times New Roman"/>
          <w:sz w:val="24"/>
          <w:szCs w:val="24"/>
          <w:lang w:val="ru-RU"/>
        </w:rPr>
        <w:t xml:space="preserve"> «Нешличила баллада» («Баллада о матери»).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Теория литературы. Баллада</w:t>
      </w:r>
      <w:r w:rsidR="00E47B62" w:rsidRPr="007A0990">
        <w:rPr>
          <w:rFonts w:ascii="Times New Roman" w:hAnsi="Times New Roman"/>
          <w:sz w:val="24"/>
          <w:szCs w:val="24"/>
          <w:lang w:val="ru-RU"/>
        </w:rPr>
        <w:t xml:space="preserve"> – </w:t>
      </w:r>
      <w:r w:rsidRPr="007A0990">
        <w:rPr>
          <w:rFonts w:ascii="Times New Roman" w:hAnsi="Times New Roman"/>
          <w:sz w:val="24"/>
          <w:szCs w:val="24"/>
          <w:lang w:val="ru-RU"/>
        </w:rPr>
        <w:t>стихотворный рассказ. Легенда или какое-нибудь историческое событие. Выражение мысли и чувства автора по отношению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рассказываемому.</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Г-Б. Багандов «Дубурлантала г1ядат» («Обычай горцев»).</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 Рабаданов «Ах1ерси неш» («Дорогая мама»). </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Г-М. Юсупов «Телевизор».</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Теория литературы. Автор-повествователь, герой-рассказчик, точка зрения, адресат, читатель.</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 Жафаров «Дуклумар гъармука» («Крылатый браконьер»).</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Теория литературы. Понятие о повести.</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 Багомедов «Къиргъу» («Журавль»).</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 Наврузов «Мукьара» («Ягненок»).</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 Зулпукаров «Бурямлизиб» («В бурю»).</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 Алиев «Дуц1румла барх1ехъуни» («Летние вечера»).</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 Абдулманапова «Г1ебшни» («Осень»).</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7. Содержание обучения в 6 классе.</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 xml:space="preserve">7.1. Устное народное творчество.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Введение. Легенды. «Каменный мальчик» («Къаркъала дурх1я»).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Лиро-эпические песни: «Песня о герое Муртазали», «Алибек Багатыров», «Далгат Абдулгамидов», «Муса Карабудагов», «Султанахмед младший».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Теория литературы. Гипербола. Олицетворение. Антитеза.</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7.2. Литературные сказки.</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 Абдуллаев «Г1ялисултай секьяйда чебла сасиба?» («Как Алисултан долг взял»).</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Теория литературы. Художественный образ. Сатира, юмор, ирония.</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 Абу-Бакар «Нешла бебк1а» («Смерть матери»).</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Теория литературы. Художественный образ Описание. Повествование.</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 xml:space="preserve">7.3. Даргинская и дагестанская литература </w:t>
      </w:r>
      <w:r w:rsidR="0050056C" w:rsidRPr="007A0990">
        <w:rPr>
          <w:rFonts w:ascii="Times New Roman" w:hAnsi="Times New Roman"/>
          <w:sz w:val="24"/>
          <w:szCs w:val="24"/>
        </w:rPr>
        <w:t>XIX</w:t>
      </w:r>
      <w:r w:rsidR="0050056C" w:rsidRPr="007A0990">
        <w:rPr>
          <w:rFonts w:ascii="Times New Roman" w:hAnsi="Times New Roman"/>
          <w:sz w:val="24"/>
          <w:szCs w:val="24"/>
          <w:lang w:val="ru-RU"/>
        </w:rPr>
        <w:t xml:space="preserve"> века.</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 Батырай «Гъабзадешличила далуйти («Песни о герое»).</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 Казак. «Сибирлизибад кагъар» («Письмо из Сибири»), «Аскар-Тау», «Талих1» («Судьба»).</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 Иминагаев «Ялчила г1ямру» («Жизнь рабочего»).</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 Стальский «Судьяби» («Судьи»), «Старшина».</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 xml:space="preserve">7.4. Даргинская и дагестанская литература первой половины </w:t>
      </w:r>
      <w:r w:rsidR="0050056C" w:rsidRPr="007A0990">
        <w:rPr>
          <w:rFonts w:ascii="Times New Roman" w:hAnsi="Times New Roman"/>
          <w:sz w:val="24"/>
          <w:szCs w:val="24"/>
        </w:rPr>
        <w:t>XX</w:t>
      </w:r>
      <w:r w:rsidR="0050056C" w:rsidRPr="007A0990">
        <w:rPr>
          <w:rFonts w:ascii="Times New Roman" w:hAnsi="Times New Roman"/>
          <w:sz w:val="24"/>
          <w:szCs w:val="24"/>
          <w:lang w:val="ru-RU"/>
        </w:rPr>
        <w:t xml:space="preserve"> века.</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C. Абдуллаев «Мусахъай» («Мусакай»).</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 Капиев Фронтовые очерки «Кара Караев», «Талисман».</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 Гамзатов «Маша», «Къургъи» («Журавли»).</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 Гасанов «Сталинградла урши» («Сын Сталинграда»).</w:t>
      </w:r>
    </w:p>
    <w:p w:rsidR="001B76C3"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22</w:t>
      </w:r>
      <w:r w:rsidR="001B76C3" w:rsidRPr="007A0990">
        <w:rPr>
          <w:rFonts w:ascii="Times New Roman" w:hAnsi="Times New Roman"/>
          <w:sz w:val="24"/>
          <w:szCs w:val="24"/>
          <w:lang w:val="ru-RU"/>
        </w:rPr>
        <w:t xml:space="preserve">.7.5. Литература второй половины </w:t>
      </w:r>
      <w:r w:rsidR="001B76C3" w:rsidRPr="007A0990">
        <w:rPr>
          <w:rFonts w:ascii="Times New Roman" w:hAnsi="Times New Roman"/>
          <w:sz w:val="24"/>
          <w:szCs w:val="24"/>
        </w:rPr>
        <w:t>XX</w:t>
      </w:r>
      <w:r w:rsidR="001B76C3" w:rsidRPr="007A0990">
        <w:rPr>
          <w:rFonts w:ascii="Times New Roman" w:hAnsi="Times New Roman"/>
          <w:sz w:val="24"/>
          <w:szCs w:val="24"/>
          <w:lang w:val="ru-RU"/>
        </w:rPr>
        <w:t xml:space="preserve"> века.</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М. Шамхалов «Дубуртазир гуръала» («Шумно в горах»). </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Магомед-Расул «Чамкур» (отрывок из повести).</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 Нуров «Дубурла хъубзурас» («Крестьянам»).</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 Рабаданов «Хъубзурала далай» («Песня крестьянина»).</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Г-Б. Багандов «Азихъла чебяхIдешлис ахъли дезна дучIанти» («Песня пахаря»), «Ахъдирар атхIеблизир» («Весной поднимутся»).</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 Шапиева «АкIубси бархIи» («День рождения»).</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 Рашидов «Нешлис» («Маме»).</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 Гъази «Чина укьясра» («Куда бы ни шёл»).</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ХIябиб ГIялиев «Ухъна Кьадила вацIа» («Лес старика Кади»).</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 Адамадзиев «Ургуба» («Поле»).</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ХI. Кьурбанов «Ванза» («Земля»).</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 Абдулманапова «Х1еб» («Весна»).</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8. Содержание обучения в 7 классе.</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8.1. Устное народное творчество.</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Введение. Лиро-эпические песни.</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 xml:space="preserve">8.2. Литература </w:t>
      </w:r>
      <w:r w:rsidR="0050056C" w:rsidRPr="007A0990">
        <w:rPr>
          <w:rFonts w:ascii="Times New Roman" w:hAnsi="Times New Roman"/>
          <w:sz w:val="24"/>
          <w:szCs w:val="24"/>
        </w:rPr>
        <w:t>XIX</w:t>
      </w:r>
      <w:r w:rsidR="0050056C" w:rsidRPr="007A0990">
        <w:rPr>
          <w:rFonts w:ascii="Times New Roman" w:hAnsi="Times New Roman"/>
          <w:sz w:val="24"/>
          <w:szCs w:val="24"/>
          <w:lang w:val="ru-RU"/>
        </w:rPr>
        <w:t xml:space="preserve"> века.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 Батырай. Жизнь и творчество поэта. Цикл стихов «Дигайличила далуйти» («Песня о любви»).</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Хадижа Абдуллаева. Жизнь и творчество поэтессы. Стихи «Дигайла далуйти» («Песни о любви»).</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Сукур Курбан «Маслис рицай Меседу» («Проданная Меседу»), «Маслис сунес караркьиб» («Из-за калыма засватал»).</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 xml:space="preserve">8.3. Литература первой половины </w:t>
      </w:r>
      <w:r w:rsidR="0050056C" w:rsidRPr="007A0990">
        <w:rPr>
          <w:rFonts w:ascii="Times New Roman" w:hAnsi="Times New Roman"/>
          <w:sz w:val="24"/>
          <w:szCs w:val="24"/>
        </w:rPr>
        <w:t>XX</w:t>
      </w:r>
      <w:r w:rsidR="0050056C" w:rsidRPr="007A0990">
        <w:rPr>
          <w:rFonts w:ascii="Times New Roman" w:hAnsi="Times New Roman"/>
          <w:sz w:val="24"/>
          <w:szCs w:val="24"/>
          <w:lang w:val="ru-RU"/>
        </w:rPr>
        <w:t xml:space="preserve"> века.</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 Нуров «ХIябал дус» («Три года»).</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Азиз Иминагаев «Судьяби» («Судьи»), «Супни».</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А. Магомедов «Сен-сен хIербирулри нушала дудешуни?» («Как жили наши отцы»). </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 Гъафуров «Дила гIямру» («Моя жизнь»).</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Теория литературы. Роман, композиция, кульминация.</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 Хуршилов «Сулахъ бикьри саби» («Сулак свидетель»).</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Теория литературы. Роман. Композиция романа.</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 xml:space="preserve">8.4. Литература второй половины </w:t>
      </w:r>
      <w:r w:rsidR="0050056C" w:rsidRPr="007A0990">
        <w:rPr>
          <w:rFonts w:ascii="Times New Roman" w:hAnsi="Times New Roman"/>
          <w:sz w:val="24"/>
          <w:szCs w:val="24"/>
        </w:rPr>
        <w:t>XX</w:t>
      </w:r>
      <w:r w:rsidR="0050056C" w:rsidRPr="007A0990">
        <w:rPr>
          <w:rFonts w:ascii="Times New Roman" w:hAnsi="Times New Roman"/>
          <w:sz w:val="24"/>
          <w:szCs w:val="24"/>
          <w:lang w:val="ru-RU"/>
        </w:rPr>
        <w:t xml:space="preserve"> века.</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 Абдуллаев «Вислаличирад Одерличи» («От Высла до Одера»).</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Теория литературы. Очерк, публицистика.</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Б. Митаров «Багьахъирая гьалмагъунази» («Сообщите моим друзьям»).</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 Шапиева «Ну рирхулра» («Я верю»).</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 Саидов «ДяхIила кьапIни» («Снежные шапки»).</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 Рабаданов «Мусибатла ахир» («Конец света»).</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 Алиев «Илдала гъабзадешра адамдешра хъумхIерту» «Духъянти дуги-хIери» бикIуси романнизибад («О его геройстве не забудут» отрывок из романа «Бесконечные дни и ночи»).</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 Гази «БегIла дурхъаси» («Самое дорогое»).</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Г-Б. Багандов «Кьисмат» («Судьба»).</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 Рашидов «Ва хъубзар, узи хъубзар» («Крестьянин, эй, крестьянин»).</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ГI. Абу-Бакар «Синка мяхIкамбарая» («Берегите медведя»).</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Теория литературы. Литературный герой.</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МяхIяммад-Расул «Черрерхи, неш («Прости, мама»).</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 Рабаданов «Батирай-гIяхIладли…» («В гостях у Батырая…»).</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9757B8" w:rsidRPr="007A0990">
        <w:rPr>
          <w:rFonts w:ascii="Times New Roman" w:hAnsi="Times New Roman"/>
          <w:sz w:val="24"/>
          <w:szCs w:val="24"/>
          <w:lang w:val="ru-RU"/>
        </w:rPr>
        <w:t>.</w:t>
      </w:r>
      <w:r w:rsidR="0050056C" w:rsidRPr="007A0990">
        <w:rPr>
          <w:rFonts w:ascii="Times New Roman" w:hAnsi="Times New Roman"/>
          <w:sz w:val="24"/>
          <w:szCs w:val="24"/>
          <w:lang w:val="ru-RU"/>
        </w:rPr>
        <w:t>9. Содержание обучения в 8 классе.</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9757B8" w:rsidRPr="007A0990">
        <w:rPr>
          <w:rFonts w:ascii="Times New Roman" w:hAnsi="Times New Roman"/>
          <w:sz w:val="24"/>
          <w:szCs w:val="24"/>
          <w:lang w:val="ru-RU"/>
        </w:rPr>
        <w:t>.</w:t>
      </w:r>
      <w:r w:rsidR="0050056C" w:rsidRPr="007A0990">
        <w:rPr>
          <w:rFonts w:ascii="Times New Roman" w:hAnsi="Times New Roman"/>
          <w:sz w:val="24"/>
          <w:szCs w:val="24"/>
          <w:lang w:val="ru-RU"/>
        </w:rPr>
        <w:t xml:space="preserve">9.1. Устное народное творчество.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Введение. Взаимосвязь фольклора и литературы. Фольклорная образность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литературных произведениях. Возникновение и развитие литературных форм. Художественная речь.</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 xml:space="preserve">9.2. Литература </w:t>
      </w:r>
      <w:r w:rsidR="0050056C" w:rsidRPr="007A0990">
        <w:rPr>
          <w:rFonts w:ascii="Times New Roman" w:hAnsi="Times New Roman"/>
          <w:sz w:val="24"/>
          <w:szCs w:val="24"/>
        </w:rPr>
        <w:t>XIX</w:t>
      </w:r>
      <w:r w:rsidR="0050056C" w:rsidRPr="007A0990">
        <w:rPr>
          <w:rFonts w:ascii="Times New Roman" w:hAnsi="Times New Roman"/>
          <w:sz w:val="24"/>
          <w:szCs w:val="24"/>
          <w:lang w:val="ru-RU"/>
        </w:rPr>
        <w:t xml:space="preserve"> века.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Омарла Батырай. Данные о жизни и творчестве. Поэма «Арх1я» («Путешествие»), Стихотворение «Сунечила далуйти» («Песни о себе»).</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Мунги Ахмед. Данные о жизни и творчестве. Стихотворение «Далуйти» («Песни»).</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Зияутдин Кади. Данные о жизни и творчестве. Стихи «Гьалмагъличи кагъар» («Письмо другу»), «Урх1ла гъайличи х1ермарик1уд» («На слова людей не обращай внимание»).</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Калук Мирза. Данные о жизни и творчестве. Стихотворение «Ханнис жаваб» («Ответ хану»).</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Алигаджи из Инхо. Стихотворение «Гьалмагъдешличила» («Про дружбу»).</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Етим Эмин. Данные о жизни и творчестве. «Убк1уси Эминна гъай»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(«Слова умирающего Эмина»), «Чис се лайикьли?». («Кому что подойдёт?»). </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 xml:space="preserve">9.3. Литература первой половины </w:t>
      </w:r>
      <w:r w:rsidR="0050056C" w:rsidRPr="007A0990">
        <w:rPr>
          <w:rFonts w:ascii="Times New Roman" w:hAnsi="Times New Roman"/>
          <w:sz w:val="24"/>
          <w:szCs w:val="24"/>
        </w:rPr>
        <w:t>XX</w:t>
      </w:r>
      <w:r w:rsidR="0050056C" w:rsidRPr="007A0990">
        <w:rPr>
          <w:rFonts w:ascii="Times New Roman" w:hAnsi="Times New Roman"/>
          <w:sz w:val="24"/>
          <w:szCs w:val="24"/>
          <w:lang w:val="ru-RU"/>
        </w:rPr>
        <w:t xml:space="preserve"> века.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Абдулагаджи. Данные о жизни и творчестве. Стихотворение «Нах1а г1ях1ли калъин дару Дагъистан» («Прощай, Дагестан»).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 Нуров. Жизнь и творчество. Пьеса «Зулму» («Насилие»).</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Теория литературы. Драма как род и жанр, её особенности.</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 Иминагаев. Данные о жизни и творчестве. Стихотворение «Хулигандешличила зигаръала» («Недовольство хулиганам»), «Сахълира»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страже»)</w:t>
      </w:r>
      <w:r w:rsidR="00AA491B" w:rsidRPr="007A0990">
        <w:rPr>
          <w:rFonts w:ascii="Times New Roman" w:hAnsi="Times New Roman"/>
          <w:sz w:val="24"/>
          <w:szCs w:val="24"/>
          <w:lang w:val="ru-RU"/>
        </w:rPr>
        <w:t>.</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Адам Муртазаалиев. Данные о жизни и творчестве. Поэма «Тамарала вава» («Тамарин цветок»).</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Б. Магомедов. Данные о жизни и творчестве. Стихотворение «Диалли жяг1ял дявти» («Если завтра будет война»).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 Магомедов. Данные о жизни и творчестве. Стихотворение «Сулахъ х1ерк1» («Река Сулак»).</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 Абдуллаев «Ухъначиб шадибгьуни» («В гостях у старика»).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 Мусаев. Стихотворение Данные о жизни и творчестве. «Дагъистан» («Дагестан»).</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 Зулпукаров «Дагъиста Арслан» («Лев Дагестана»).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 Омаров. Данные о жизни и творчестве. Повесть «Шандан» («Сталь»).</w:t>
      </w:r>
    </w:p>
    <w:p w:rsidR="001B76C3" w:rsidRPr="007A0990" w:rsidRDefault="001B76C3"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 Рашидов «Дила ВатIан» («Моя Родина»).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 Багоммадов. Данные о жизни и творчестве. Рассказ «Зулум» («Зулум»).</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 Кадибагоммаев. Данные о жизни и творчестве. Рассказ «Жайран» («Лань»).</w:t>
      </w:r>
    </w:p>
    <w:p w:rsidR="00F656D0" w:rsidRPr="007A099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 Гази «Насаблис ахир» («Конец судьбе»).</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 Гасанов. Данные о жизни и творчестве. Рассказ «Г1имранна делхъ» («Танец Имрана»).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 Юсупов. Данные о жизни и творчестве. Рассказ «Нургъби» («Слезы»).</w:t>
      </w:r>
    </w:p>
    <w:p w:rsidR="00F656D0" w:rsidRPr="007A099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 Чаринов «Дудешла ВатIан» («Родина отца»).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 Салаватов. Данные о жизни и творчестве. Стихотворение «Ц1уръа дурх1яла дард» («Сиротская доля»).</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10. Содержание обучения в 9 классе.</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 xml:space="preserve">10.1. Литература второй половины </w:t>
      </w:r>
      <w:r w:rsidR="0050056C" w:rsidRPr="007A0990">
        <w:rPr>
          <w:rFonts w:ascii="Times New Roman" w:hAnsi="Times New Roman"/>
          <w:sz w:val="24"/>
          <w:szCs w:val="24"/>
        </w:rPr>
        <w:t>XX</w:t>
      </w:r>
      <w:r w:rsidR="0050056C" w:rsidRPr="007A0990">
        <w:rPr>
          <w:rFonts w:ascii="Times New Roman" w:hAnsi="Times New Roman"/>
          <w:sz w:val="24"/>
          <w:szCs w:val="24"/>
          <w:lang w:val="ru-RU"/>
        </w:rPr>
        <w:t xml:space="preserve"> века.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Введение. Роль художественной литературы в духовной жизни человека.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 Абдуллаев. Жизнь и творчество. Очерк «Моздокла мякьлаб» («Вблизи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от Моздока»).</w:t>
      </w:r>
    </w:p>
    <w:p w:rsidR="00F656D0" w:rsidRPr="007A099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 Шапиева «Цаибси хъарбаркь» («Первое задание»).</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Ю Хаппалаев. Жизнь и творчество. Стихотворение «Ну дубурлан сайра»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(«Я горец»).</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 Гамидов. Жизнь и творчество. Поэма «Ханикъада» («Ущелье»).</w:t>
      </w:r>
    </w:p>
    <w:p w:rsidR="00F656D0" w:rsidRPr="007A099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ГI. Абу-Бакар «Даргала рурсби» («Даргинские девушки»).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Теория литературы. Повесть. Лирическая повесть.</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 Рабаданов. «Дагъистайс» («Дагестану»), «Нешла уркIи» («Сердце матери»).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Теория литературы. Основы стихосложения. Стихотворный метр, размер, ритм, рифма.</w:t>
      </w:r>
    </w:p>
    <w:p w:rsidR="00F656D0" w:rsidRPr="007A099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Магомед-Расул «Мекълис гIергъи» («После свадьбы»). </w:t>
      </w:r>
    </w:p>
    <w:p w:rsidR="00F656D0" w:rsidRPr="007A099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 Гамзатов. Жизнь и творчество. «Дила Дагъистан» («Мой Дагестан») «Нешла мез» («Родной язык»).</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Г-Б. Багандов. Жизнь и творчество. Поэма «Гъаршла далай» («Песня пахаря»).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Х. Алиев. Жизнь и творчество. «Кьац1личила бурала» («Сказание о хлебе»). Тема труда.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Амир Гази. Жизнь и творчество. Сонета «Урк1ила макьамти». Лирическая поэма (Сонета).</w:t>
      </w:r>
    </w:p>
    <w:p w:rsidR="00F656D0" w:rsidRPr="007A099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Теория литературы. Понятие о сонете.</w:t>
      </w:r>
    </w:p>
    <w:p w:rsidR="00F656D0" w:rsidRPr="007A099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 Авшалумов «ГIямултар-духул Шими-Дербенди» («Хитро-умный Шими-Дербенди»).</w:t>
      </w:r>
    </w:p>
    <w:p w:rsidR="00F656D0" w:rsidRPr="007A099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 Гусейнов «Къаркъуби» («Камни»).</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10.2. Современная литература.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М. Тахсурманов, И. Ибрагимов, Х. Юсупов, М. Муталимов, Х. Хабибова, Х. Омарова, А. Таймаразов, А. Курбанова, Ш. Магомедов, Б. Курбаналиева, К. Алиева, А. Абдурашидова, А. Гапизова. </w:t>
      </w:r>
    </w:p>
    <w:p w:rsidR="00F656D0" w:rsidRPr="007A099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Г-М. Юсупов «ХIердикIехIе, хIер!» («Посмотрим!»).</w:t>
      </w:r>
    </w:p>
    <w:p w:rsidR="00F656D0" w:rsidRPr="007A099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 Абакаров «Инженер».</w:t>
      </w:r>
    </w:p>
    <w:p w:rsidR="00F656D0" w:rsidRPr="007A099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 Курбанов «Ванзали хъумхIерту» («Земля не забудет»).</w:t>
      </w:r>
    </w:p>
    <w:p w:rsidR="00F656D0" w:rsidRPr="007A099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М-Ш. Исаев «Мардешлис саб иш деза» («Гимн верности»).</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 Абдулманапова. Жизнь и творчество «Алхунти игитунас» («Погибшим героям»).</w:t>
      </w:r>
    </w:p>
    <w:p w:rsidR="00F656D0" w:rsidRPr="007A099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 Ибрагимов «Дец1 урх1лацун х1ебирар» («Чужое горе не бывает»).</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11. Планируемые результаты освоения программы по родной (даргинской) литературе на уровне основного общего образования.</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11.1. В результате изучения родной (даргинской) литературы на уровне основного общего образования у обучающегося будут сформированы следующие личностные результаты:</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 гражданского воспитания: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w:t>
      </w:r>
    </w:p>
    <w:p w:rsidR="000D762D" w:rsidRPr="007A0990" w:rsidRDefault="000D762D"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(даргинской) литературы;</w:t>
      </w:r>
    </w:p>
    <w:p w:rsidR="000D762D" w:rsidRPr="007A0990" w:rsidRDefault="000D762D"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 к разнообразной совместной деятельности, стремление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взаимопониманию и взаимопомощи, в том числе с использованием примеров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из даргинской литературы; активное участие в самоуправлении в образовательной организации, готовность к участию в гуманитарной деятельности;</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2) патриотического воспитания:</w:t>
      </w:r>
    </w:p>
    <w:p w:rsidR="00F656D0"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осознание российской гражданской идентичности в поликультурном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w:t>
      </w:r>
      <w:r w:rsidR="00F656D0" w:rsidRPr="007A0990">
        <w:rPr>
          <w:rFonts w:ascii="Times New Roman" w:hAnsi="Times New Roman"/>
          <w:sz w:val="24"/>
          <w:szCs w:val="24"/>
          <w:lang w:val="ru-RU"/>
        </w:rPr>
        <w:t xml:space="preserve">а также дагестанской литературы;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ценностное отношение к достижениям своей Родины</w:t>
      </w:r>
      <w:r w:rsidR="00E47B62" w:rsidRPr="007A0990">
        <w:rPr>
          <w:rFonts w:ascii="Times New Roman" w:hAnsi="Times New Roman"/>
          <w:sz w:val="24"/>
          <w:szCs w:val="24"/>
          <w:lang w:val="ru-RU"/>
        </w:rPr>
        <w:t xml:space="preserve"> – </w:t>
      </w:r>
      <w:r w:rsidRPr="007A0990">
        <w:rPr>
          <w:rFonts w:ascii="Times New Roman" w:hAnsi="Times New Roman"/>
          <w:sz w:val="24"/>
          <w:szCs w:val="24"/>
          <w:lang w:val="ru-RU"/>
        </w:rPr>
        <w:t xml:space="preserve">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уважение к символам России, государственным праздникам, историческому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природному наследию и памятникам, традициям разных народов проживающих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родной стране, обращая внимание на их воплощение в даргинской литературе;</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3) духовно-нравственного воспитания: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 оценивать своё поведение и поступки, а также поведение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поступки других людей с позиции нравственных и правовых норм с учётом осознания последствий поступков;</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4) эстетического воспитания: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восприимчивость к разным видам искусства, традициям и творчеству своего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других народов, понимание эмоционального воздействия искусства, в том числе изучаемых литературных произведений;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осознание важности художественной литературы и культуры как средства коммуникации и самовыражения;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стремление к самовыражению в разных видах искусства;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5) физического воспитания, формирования культуры здоровья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эмоционального благополучия:</w:t>
      </w:r>
    </w:p>
    <w:p w:rsidR="000D762D" w:rsidRPr="007A0990" w:rsidRDefault="000D762D"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осознание ценности жизни </w:t>
      </w:r>
      <w:r w:rsidRPr="007A0990">
        <w:rPr>
          <w:rFonts w:ascii="Times New Roman" w:eastAsia="SchoolBookSanPin" w:hAnsi="Times New Roman"/>
          <w:bCs/>
          <w:sz w:val="24"/>
          <w:szCs w:val="24"/>
          <w:lang w:val="ru-RU"/>
        </w:rPr>
        <w:t>с использованием собственного жизненного</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 читательского опыта</w:t>
      </w:r>
      <w:r w:rsidRPr="007A0990">
        <w:rPr>
          <w:rFonts w:ascii="Times New Roman" w:hAnsi="Times New Roman"/>
          <w:sz w:val="24"/>
          <w:szCs w:val="24"/>
          <w:lang w:val="ru-RU"/>
        </w:rPr>
        <w:t>, ответственное отношение к своему здоровью и установка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w:t>
      </w:r>
      <w:r w:rsidR="00B41B3A" w:rsidRPr="007A0990">
        <w:rPr>
          <w:rFonts w:ascii="Times New Roman" w:hAnsi="Times New Roman"/>
          <w:sz w:val="24"/>
          <w:szCs w:val="24"/>
          <w:lang w:val="ru-RU"/>
        </w:rPr>
        <w:t>Интернет-среде</w:t>
      </w:r>
      <w:r w:rsidRPr="007A0990">
        <w:rPr>
          <w:rFonts w:ascii="Times New Roman" w:hAnsi="Times New Roman"/>
          <w:sz w:val="24"/>
          <w:szCs w:val="24"/>
          <w:lang w:val="ru-RU"/>
        </w:rPr>
        <w:t>;</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осознавать эмоциональное состояние себя и других, опираясь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6) трудового воспитания: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установка на активное участие в решении практических задач (</w:t>
      </w:r>
      <w:r w:rsidR="00E9489A" w:rsidRPr="007A0990">
        <w:rPr>
          <w:rFonts w:ascii="Times New Roman" w:hAnsi="Times New Roman"/>
          <w:sz w:val="24"/>
          <w:szCs w:val="24"/>
          <w:lang w:val="ru-RU"/>
        </w:rPr>
        <w:t xml:space="preserve">в рамках семьи, образовательной организации, </w:t>
      </w:r>
      <w:r w:rsidR="00F656D0" w:rsidRPr="007A0990">
        <w:rPr>
          <w:rFonts w:ascii="Times New Roman" w:eastAsia="SchoolBookSanPin" w:hAnsi="Times New Roman"/>
          <w:sz w:val="24"/>
          <w:szCs w:val="24"/>
          <w:lang w:val="ru-RU"/>
        </w:rPr>
        <w:t xml:space="preserve">населенного пункта, </w:t>
      </w:r>
      <w:r w:rsidR="00BC02FD" w:rsidRPr="007A0990">
        <w:rPr>
          <w:rFonts w:ascii="Times New Roman" w:eastAsia="SchoolBookSanPin" w:hAnsi="Times New Roman"/>
          <w:sz w:val="24"/>
          <w:szCs w:val="24"/>
          <w:lang w:val="ru-RU"/>
        </w:rPr>
        <w:t xml:space="preserve">родного </w:t>
      </w:r>
      <w:r w:rsidR="00F656D0" w:rsidRPr="007A0990">
        <w:rPr>
          <w:rFonts w:ascii="Times New Roman" w:eastAsia="SchoolBookSanPin" w:hAnsi="Times New Roman"/>
          <w:sz w:val="24"/>
          <w:szCs w:val="24"/>
          <w:lang w:val="ru-RU"/>
        </w:rPr>
        <w:t>края)</w:t>
      </w:r>
      <w:r w:rsidR="00F656D0" w:rsidRPr="007A0990">
        <w:rPr>
          <w:rFonts w:ascii="Times New Roman" w:hAnsi="Times New Roman"/>
          <w:sz w:val="24"/>
          <w:szCs w:val="24"/>
          <w:lang w:val="ru-RU"/>
        </w:rPr>
        <w:t xml:space="preserve"> </w:t>
      </w:r>
      <w:r w:rsidRPr="007A0990">
        <w:rPr>
          <w:rFonts w:ascii="Times New Roman" w:hAnsi="Times New Roman"/>
          <w:sz w:val="24"/>
          <w:szCs w:val="24"/>
          <w:lang w:val="ru-RU"/>
        </w:rPr>
        <w:t>технологической и социальной направленности, способность инициировать, планировать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самостоятельно выполнять такого рода деятельность;</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интерес к практическому изучению профессий и труда различного рода,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на основе применения изучаемого предметного знания и знакомства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деятельностью героев на страницах литературных произведений;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 адаптироваться в профессиональной среде, уважение к труду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результатам трудовой деятельности, в том числе при изучении произведений даргинского фольклора и литературы, осознанный выбор и построение индивидуальной траектории образования и жизненных планов с учётом личных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общественных интересов и потребностей;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7) экологического воспитания: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ориентация на применение знаний из социальных и естественных наук</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решения задач в области окружающей среды, планирования поступков и оценки их возможных последствий для окружающей среды;</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активное неприятие действий, приносящих вред окружающей среде,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том числе сформированное при знакомстве с литературными произведениями, поднимающими экологические проблемы;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среды, готовность к участию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практической деятельности экологической направленности;</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8) ценности научного познания:</w:t>
      </w:r>
    </w:p>
    <w:p w:rsidR="000D762D" w:rsidRPr="007A0990" w:rsidRDefault="000D762D"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овладение языковой и читательской культурой как средством познания мира;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9) обеспечение адаптации обучающегося к изменяющимся условиям социальной и природной среды:</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оценка социальных ролей персонажей литературных произведений;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том числе умение учиться у других людей, осознавать в совместной деятельности новые знания, навыки и компетенции из опыта других;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об объектах и явлениях, в том числе ранее неизвестных, осознавать дефициты собственных знаний и компетентностей, планировать своё развитие;</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оперировать основными понятиями, терминами и представлениями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области концепции устойчивого развития;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анализировать и выявлять взаимосвязи природы, общества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экономики;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отсутствии гарантий успеха.</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11.2. В результате изучения родной (даргинской)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 учётом предложенной задачи выявлять закономерности и противоречия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рассматриваемых литературных фактах и наблюдениях над текстом, предлагать критерии для выявления закономерностей и противоречий;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дефициты информации, данных, необходимых для решения поставленной учебной задачи;</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 xml:space="preserve">выявлять причинно-следственные связи при изучении литературных явлений и процессов, </w:t>
      </w:r>
      <w:r w:rsidR="00BB7E68" w:rsidRPr="007A0990">
        <w:rPr>
          <w:rFonts w:ascii="Times New Roman" w:hAnsi="Times New Roman"/>
          <w:sz w:val="24"/>
          <w:szCs w:val="24"/>
          <w:lang w:val="ru-RU"/>
        </w:rPr>
        <w:t>проводить</w:t>
      </w:r>
      <w:r w:rsidRPr="007A0990">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об их взаимосвязях;</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выбирать способ решения учебной задачи при работе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вопросы как исследовательский инструмент познания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литературном образовании;</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формулировать вопросы, фиксирующие разрыв между реальным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прогнозировать возможное дальнейшее развитие событий и их последствия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аналогичных или сходных ситуациях, а также выдвигать предположения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об их развитии в новых условиях и контекстах, в том числе в литературных произведениях.</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11.2.3. У обучающегося будут сформированы умения работать</w:t>
      </w:r>
      <w:r w:rsidR="00CA4934" w:rsidRPr="007A0990">
        <w:rPr>
          <w:rFonts w:ascii="Times New Roman" w:hAnsi="Times New Roman"/>
          <w:sz w:val="24"/>
          <w:szCs w:val="24"/>
          <w:lang w:val="ru-RU"/>
        </w:rPr>
        <w:t xml:space="preserve"> </w:t>
      </w:r>
      <w:r w:rsidR="0050056C" w:rsidRPr="007A0990">
        <w:rPr>
          <w:rFonts w:ascii="Times New Roman" w:hAnsi="Times New Roman"/>
          <w:sz w:val="24"/>
          <w:szCs w:val="24"/>
          <w:lang w:val="ru-RU"/>
        </w:rPr>
        <w:t>с информацией как часть познавательных универсальных учебных действий: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сходные аргументы (подтверждающие или опровергающие одну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ту же идею, версию) в различных информационных источниках;</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выбирать оптимальную форму представления литературной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другой информации и иллюстрировать решаемые учебные задачи несложными схемами, диаграммами, иной графикой и их комбинациями;</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эффективно запоминать и систематизировать эту информацию.</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11.2.4. У обучающегося будут сформированы умения общения</w:t>
      </w:r>
      <w:r w:rsidR="00CA4934" w:rsidRPr="007A0990">
        <w:rPr>
          <w:rFonts w:ascii="Times New Roman" w:hAnsi="Times New Roman"/>
          <w:sz w:val="24"/>
          <w:szCs w:val="24"/>
          <w:lang w:val="ru-RU"/>
        </w:rPr>
        <w:t xml:space="preserve"> </w:t>
      </w:r>
      <w:r w:rsidR="0050056C" w:rsidRPr="007A0990">
        <w:rPr>
          <w:rFonts w:ascii="Times New Roman" w:hAnsi="Times New Roman"/>
          <w:sz w:val="24"/>
          <w:szCs w:val="24"/>
          <w:lang w:val="ru-RU"/>
        </w:rPr>
        <w:t>как часть коммуникативных универсальных учебных действий: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воспринимать и формулировать суждения, выражать эмоции в соответствии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условиями и целями общения, выражать себя (свою точку зрения) в устных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письменных текстах;</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литературных произведениях, смягчать конфликты, вести переговоры;</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намерения других, проявлять уважительное отношение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высказывать идеи, нацеленные </w:t>
      </w:r>
      <w:r w:rsidR="00F656D0" w:rsidRPr="007A0990">
        <w:rPr>
          <w:rFonts w:ascii="Times New Roman" w:hAnsi="Times New Roman"/>
          <w:sz w:val="24"/>
          <w:szCs w:val="24"/>
          <w:lang w:val="ru-RU"/>
        </w:rPr>
        <w:t>на решение учебной задачи и поддержание общения;</w:t>
      </w:r>
      <w:r w:rsidRPr="007A0990">
        <w:rPr>
          <w:rFonts w:ascii="Times New Roman" w:hAnsi="Times New Roman"/>
          <w:sz w:val="24"/>
          <w:szCs w:val="24"/>
          <w:lang w:val="ru-RU"/>
        </w:rPr>
        <w:t xml:space="preserve"> сопоставлять свои суждения с суждениями других участников диалога, обнаруживать различие и сходство позиций;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публично представлять результаты выполненного опыта (литературоведческого эксперимента, исследования, проекта);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выбирать формат выступления с учётом задач презентации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11.2.5. У обучающегося будут сформированы умения самоорганизации</w:t>
      </w:r>
      <w:r w:rsidR="00CA4934" w:rsidRPr="007A0990">
        <w:rPr>
          <w:rFonts w:ascii="Times New Roman" w:hAnsi="Times New Roman"/>
          <w:sz w:val="24"/>
          <w:szCs w:val="24"/>
          <w:lang w:val="ru-RU"/>
        </w:rPr>
        <w:t xml:space="preserve"> </w:t>
      </w:r>
      <w:r w:rsidR="0050056C" w:rsidRPr="007A0990">
        <w:rPr>
          <w:rFonts w:ascii="Times New Roman" w:hAnsi="Times New Roman"/>
          <w:sz w:val="24"/>
          <w:szCs w:val="24"/>
          <w:lang w:val="ru-RU"/>
        </w:rPr>
        <w:t>как части регулятивных универсальных учебных действий: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собственных возможностей, аргументировать предлагаемые варианты решений;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об изучаемом литературном объекте; </w:t>
      </w:r>
    </w:p>
    <w:p w:rsidR="0050056C" w:rsidRPr="007A0990" w:rsidRDefault="00BB7E68"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w:t>
      </w:r>
      <w:r w:rsidR="0050056C" w:rsidRPr="007A0990">
        <w:rPr>
          <w:rFonts w:ascii="Times New Roman" w:hAnsi="Times New Roman"/>
          <w:sz w:val="24"/>
          <w:szCs w:val="24"/>
          <w:lang w:val="ru-RU"/>
        </w:rPr>
        <w:t xml:space="preserve"> выбор и брать ответственность за решение.</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способами самоконтроля, самомотивации и рефлексии в литературном образовании;</w:t>
      </w:r>
    </w:p>
    <w:p w:rsidR="00F656D0" w:rsidRPr="007A099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давать оценку учебной ситуации и предлагать план её изменения;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учитывать контекст и предвидеть трудности, которые могут возникнуть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решении учебной задачи, адаптировать решение к меняющимся обстоятельствам;</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вносить коррективы в деятельность на основе новых обстоятельств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изменившихся ситуаций, установленных ошибок, возникших трудностей, оценивать соответствие результата цели и условиям;</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различать, называть и управлять собственными эмоциями и эмоциями других;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и анализировать причины эмоций;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ставить себя на место другого человека, понимать мотивы и намерения другого, анализируя примеры из художественной литературы;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регулировать способ выражения своих эмоций;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осознанно относиться к другому человеку, его мнению, размышляя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над взаимоотношениями литературных героев;</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признавать своё право на ошибку и такое же право другого;</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принимать себя и других, не осуждая;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проявлять открытость себе и другим;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невозможность контролировать всё вокруг.</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11.2.7. У обучающегося будут сформированы умения совместной деятельности:</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использовать преимущества командной (парной, групповой, коллективной) и индивидуальной работы при решении конкретной проблемы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уроках родной (даргинской) литературы, обосновывать необходимость применения групповых форм взаимодействия при решении поставленной задачи;</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обобщать мнения нескольких </w:t>
      </w:r>
      <w:r w:rsidR="00D73B0F" w:rsidRPr="007A0990">
        <w:rPr>
          <w:rFonts w:ascii="Times New Roman" w:hAnsi="Times New Roman"/>
          <w:sz w:val="24"/>
          <w:szCs w:val="24"/>
          <w:lang w:val="ru-RU"/>
        </w:rPr>
        <w:t>человек</w:t>
      </w:r>
      <w:r w:rsidRPr="007A0990">
        <w:rPr>
          <w:rFonts w:ascii="Times New Roman" w:hAnsi="Times New Roman"/>
          <w:sz w:val="24"/>
          <w:szCs w:val="24"/>
          <w:lang w:val="ru-RU"/>
        </w:rPr>
        <w:t xml:space="preserve">, проявлять готовность руководить, выполнять поручения, подчиняться;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планировать организацию совместной работы на уроке родной (даргинской)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сравнивать результаты с исходной задачей и вклад каждого члена команды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11.3. Предметные результаты изучения родной (даргинской) литературы.</w:t>
      </w:r>
      <w:r w:rsidR="00CA4934" w:rsidRPr="007A0990">
        <w:rPr>
          <w:rFonts w:ascii="Times New Roman" w:hAnsi="Times New Roman"/>
          <w:sz w:val="24"/>
          <w:szCs w:val="24"/>
          <w:lang w:val="ru-RU"/>
        </w:rPr>
        <w:t xml:space="preserve"> </w:t>
      </w:r>
      <w:r w:rsidR="0050056C" w:rsidRPr="007A0990">
        <w:rPr>
          <w:rFonts w:ascii="Times New Roman" w:hAnsi="Times New Roman"/>
          <w:sz w:val="24"/>
          <w:szCs w:val="24"/>
          <w:lang w:val="ru-RU"/>
        </w:rPr>
        <w:t>К концу обучения в 5 классе обучающийся научится: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тематику и проблематику изученных произведений даргинского фольклора, даргинских писателей, понимать связи литературных произведений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эпохой их написания, выявлять в них нравственные ценности;</w:t>
      </w:r>
    </w:p>
    <w:p w:rsidR="00F656D0" w:rsidRPr="007A099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анализировать литературное произведение: понимать и формулировать тему, идею литературного произведения, характеризовать его героев, сопоставлять героев одного или нескольких произведений;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в произведениях родной (даргинской) литературы духовно-нравственные ценности, сопоставлять их с духовно-нравственными ценностями дагестанских народов;</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формулировать собственное отношение к произведениям родной (даргинской) литературы, оценивать их эстетические качества;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воспринимать на слух литературные произведения разных жанров, осмысленно читать;</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пересказывать прозаические произведения или их отрывки с использованием образных средств родного языка, отвечать на вопросы по прослушанному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или прочитанному тексту, вести диалог о прочитанном.</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11.4. Предметные результаты изучения родной (даргинской) литературы.</w:t>
      </w:r>
      <w:r w:rsidR="00CA4934" w:rsidRPr="007A0990">
        <w:rPr>
          <w:rFonts w:ascii="Times New Roman" w:hAnsi="Times New Roman"/>
          <w:sz w:val="24"/>
          <w:szCs w:val="24"/>
          <w:lang w:val="ru-RU"/>
        </w:rPr>
        <w:t xml:space="preserve"> </w:t>
      </w:r>
      <w:r w:rsidR="0050056C" w:rsidRPr="007A0990">
        <w:rPr>
          <w:rFonts w:ascii="Times New Roman" w:hAnsi="Times New Roman"/>
          <w:sz w:val="24"/>
          <w:szCs w:val="24"/>
          <w:lang w:val="ru-RU"/>
        </w:rPr>
        <w:t>К концу обучения в 6 классе обучающийся научится:</w:t>
      </w:r>
    </w:p>
    <w:p w:rsidR="00F656D0" w:rsidRPr="007A099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понимать и определять тематику и проблематику изученных произведений даргинского фольклора, даргинских писателей, понимать связи литературных произведений с эпохой их написания, выявлять в них нравственные ценности;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анализировать литературное произведение: определять его принадлежность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элементарной литературоведческой терминологией при анализе литературного произведения;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в произведениях родной (даргинской) литературы духовно-нравственные ценности, сопоставлять их с духовно-нравственными ценностями русского народа;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формулировать собственное отношение к произведениям родной (даргинской)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воспринимать на слух литературные произведения разных жанров, осмысленно читать;</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пересказывать прозаические произведения или их отрывки с использованием образных средств родного языка;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w:t>
      </w:r>
      <w:r w:rsidR="00242D99" w:rsidRPr="007A0990">
        <w:rPr>
          <w:rFonts w:ascii="Times New Roman" w:hAnsi="Times New Roman"/>
          <w:sz w:val="24"/>
          <w:szCs w:val="24"/>
          <w:lang w:val="ru-RU"/>
        </w:rPr>
        <w:t>интернет-</w:t>
      </w:r>
      <w:r w:rsidRPr="007A0990">
        <w:rPr>
          <w:rFonts w:ascii="Times New Roman" w:hAnsi="Times New Roman"/>
          <w:sz w:val="24"/>
          <w:szCs w:val="24"/>
          <w:lang w:val="ru-RU"/>
        </w:rPr>
        <w:t>ресурсами.</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11.5. Предметные результаты изучения родной (даргинской) литературы.</w:t>
      </w:r>
      <w:r w:rsidR="00CA4934" w:rsidRPr="007A0990">
        <w:rPr>
          <w:rFonts w:ascii="Times New Roman" w:hAnsi="Times New Roman"/>
          <w:sz w:val="24"/>
          <w:szCs w:val="24"/>
          <w:lang w:val="ru-RU"/>
        </w:rPr>
        <w:t xml:space="preserve"> </w:t>
      </w:r>
      <w:r w:rsidR="0050056C" w:rsidRPr="007A0990">
        <w:rPr>
          <w:rFonts w:ascii="Times New Roman" w:hAnsi="Times New Roman"/>
          <w:sz w:val="24"/>
          <w:szCs w:val="24"/>
          <w:lang w:val="ru-RU"/>
        </w:rPr>
        <w:t>К концу обучения в 7 классе обучающийся научится: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жанры фольклора и литературы, понимать ключевые проблемы, отражённые в произведениях даргинского фольклора, даргинских писателей, понимать связь литературных произведений с эпохой их написания, использовать сведения из истории при анализе произведения;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читать правильно и осознанно, вслух и про себя, пересказывать текст различными способами (полный, выборочный, краткий);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различать и характеризовать художественные и научно-популярные тексты;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анализировать литературное произведение: определять его принадлежность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 использовать литературоведческие понятия для характеристики (анализа) текста;</w:t>
      </w:r>
    </w:p>
    <w:p w:rsidR="0050056C" w:rsidRPr="007A099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пользоваться устной (монологической, диалогической) и письменной речью, </w:t>
      </w:r>
      <w:r w:rsidR="0050056C" w:rsidRPr="007A0990">
        <w:rPr>
          <w:rFonts w:ascii="Times New Roman" w:hAnsi="Times New Roman"/>
          <w:sz w:val="24"/>
          <w:szCs w:val="24"/>
          <w:lang w:val="ru-RU"/>
        </w:rPr>
        <w:t xml:space="preserve">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w:t>
      </w:r>
      <w:r w:rsidR="00242D99" w:rsidRPr="007A0990">
        <w:rPr>
          <w:rFonts w:ascii="Times New Roman" w:hAnsi="Times New Roman"/>
          <w:sz w:val="24"/>
          <w:szCs w:val="24"/>
          <w:lang w:val="ru-RU"/>
        </w:rPr>
        <w:t>интернет-</w:t>
      </w:r>
      <w:r w:rsidR="0050056C" w:rsidRPr="007A0990">
        <w:rPr>
          <w:rFonts w:ascii="Times New Roman" w:hAnsi="Times New Roman"/>
          <w:sz w:val="24"/>
          <w:szCs w:val="24"/>
          <w:lang w:val="ru-RU"/>
        </w:rPr>
        <w:t>ресурсами.</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11.6. Предметные результаты изучения родной (даргинской) литературы.</w:t>
      </w:r>
      <w:r w:rsidR="00CA4934" w:rsidRPr="007A0990">
        <w:rPr>
          <w:rFonts w:ascii="Times New Roman" w:hAnsi="Times New Roman"/>
          <w:sz w:val="24"/>
          <w:szCs w:val="24"/>
          <w:lang w:val="ru-RU"/>
        </w:rPr>
        <w:t xml:space="preserve"> </w:t>
      </w:r>
      <w:r w:rsidR="0050056C" w:rsidRPr="007A0990">
        <w:rPr>
          <w:rFonts w:ascii="Times New Roman" w:hAnsi="Times New Roman"/>
          <w:sz w:val="24"/>
          <w:szCs w:val="24"/>
          <w:lang w:val="ru-RU"/>
        </w:rPr>
        <w:t>К концу обучения в 8 классе обучающийся научится: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анализировать литературное произведение: определять его принадлежность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 использовать литературоведческие понятия для характеристики (анализа) текста;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особенности отображения духовно-нравственных ценностей родной (даргинской)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формулировать собственное отношение к произведениям родной (даргинской) литературы, выражать своё отношение в виде устных и письменных высказываниях, аргументировать свою позицию;</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давать собственную интерпретацию изученных литературных произведений, понимать авторскую позицию и формулировать своё отношение к ней;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пересказывать прозаические произведения или их отрывки с использованием образных средств родного языка и цитат из текста, отвечать на вопросы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прослушанному или прочитанному тексту, создавать устные монологические высказывания разного типа, вести диалог;</w:t>
      </w:r>
    </w:p>
    <w:p w:rsidR="00F656D0" w:rsidRPr="007A099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образную природу родной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 xml:space="preserve">совершенствовать умения пользоваться библиотечными фондами, справочной литературой, словарями, </w:t>
      </w:r>
      <w:r w:rsidR="00242D99" w:rsidRPr="007A0990">
        <w:rPr>
          <w:rFonts w:ascii="Times New Roman" w:hAnsi="Times New Roman"/>
          <w:sz w:val="24"/>
          <w:szCs w:val="24"/>
          <w:lang w:val="ru-RU"/>
        </w:rPr>
        <w:t>интернет-</w:t>
      </w:r>
      <w:r w:rsidRPr="007A0990">
        <w:rPr>
          <w:rFonts w:ascii="Times New Roman" w:hAnsi="Times New Roman"/>
          <w:sz w:val="24"/>
          <w:szCs w:val="24"/>
          <w:lang w:val="ru-RU"/>
        </w:rPr>
        <w:t>ресурсами.</w:t>
      </w:r>
    </w:p>
    <w:p w:rsidR="0050056C" w:rsidRPr="007A0990" w:rsidRDefault="004D321E"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22</w:t>
      </w:r>
      <w:r w:rsidR="00CD6052" w:rsidRPr="007A0990">
        <w:rPr>
          <w:rFonts w:ascii="Times New Roman" w:hAnsi="Times New Roman"/>
          <w:sz w:val="24"/>
          <w:szCs w:val="24"/>
          <w:lang w:val="ru-RU"/>
        </w:rPr>
        <w:t>.</w:t>
      </w:r>
      <w:r w:rsidR="0050056C" w:rsidRPr="007A0990">
        <w:rPr>
          <w:rFonts w:ascii="Times New Roman" w:hAnsi="Times New Roman"/>
          <w:sz w:val="24"/>
          <w:szCs w:val="24"/>
          <w:lang w:val="ru-RU"/>
        </w:rPr>
        <w:t>11.7. Предметные результаты изучения родной (даргинской) литературы.</w:t>
      </w:r>
      <w:r w:rsidR="00CA4934" w:rsidRPr="007A0990">
        <w:rPr>
          <w:rFonts w:ascii="Times New Roman" w:hAnsi="Times New Roman"/>
          <w:sz w:val="24"/>
          <w:szCs w:val="24"/>
          <w:lang w:val="ru-RU"/>
        </w:rPr>
        <w:t xml:space="preserve"> </w:t>
      </w:r>
      <w:r w:rsidR="0050056C" w:rsidRPr="007A0990">
        <w:rPr>
          <w:rFonts w:ascii="Times New Roman" w:hAnsi="Times New Roman"/>
          <w:sz w:val="24"/>
          <w:szCs w:val="24"/>
          <w:lang w:val="ru-RU"/>
        </w:rPr>
        <w:t>К концу обучения в 9 классе обучающийся научится: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понимать родную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приёмам анализа художественных текстов с использованием литературоведческих понятий, осознанно воспринимать и оценивать содержание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специфику различных текстов, участвовать в их обсуждении, давать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обосновывать нравственную оценку поступков героев;</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анализировать литературное произведение: определять его принадлежность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использовать разные виды чтения и пересказа, читать выразительно, по ролям; </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выбирать интересующую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50056C" w:rsidRPr="007A0990" w:rsidRDefault="0050056C"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делить текст на части, озаглавливать их, составлять план текста, работать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разными видами текстов, находить характерные особенности научно-познавательных, учебных и художественных текстов, писать отзыв на прочитанное произведение;</w:t>
      </w:r>
    </w:p>
    <w:p w:rsidR="00F656D0" w:rsidRDefault="00F656D0"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w:t>
      </w:r>
      <w:r w:rsidRPr="004D321E">
        <w:rPr>
          <w:rFonts w:ascii="Times New Roman" w:hAnsi="Times New Roman"/>
          <w:sz w:val="24"/>
          <w:szCs w:val="24"/>
          <w:lang w:val="ru-RU"/>
        </w:rPr>
        <w:t>проектных работ.</w:t>
      </w:r>
    </w:p>
    <w:p w:rsidR="004D321E" w:rsidRPr="007A0990" w:rsidRDefault="004D321E" w:rsidP="007A0990">
      <w:pPr>
        <w:widowControl/>
        <w:spacing w:after="0" w:line="240" w:lineRule="auto"/>
        <w:ind w:firstLine="709"/>
        <w:jc w:val="both"/>
        <w:rPr>
          <w:rFonts w:ascii="Times New Roman" w:hAnsi="Times New Roman"/>
          <w:sz w:val="24"/>
          <w:szCs w:val="24"/>
          <w:lang w:val="ru-RU"/>
        </w:rPr>
      </w:pPr>
    </w:p>
    <w:p w:rsidR="00EE74B1" w:rsidRPr="004D321E" w:rsidRDefault="00E71E1B" w:rsidP="004D321E">
      <w:pPr>
        <w:pStyle w:val="1"/>
        <w:pBdr>
          <w:bottom w:val="none" w:sz="0" w:space="0" w:color="auto"/>
        </w:pBdr>
        <w:spacing w:before="0" w:line="240" w:lineRule="auto"/>
        <w:ind w:firstLine="708"/>
        <w:rPr>
          <w:sz w:val="24"/>
          <w:szCs w:val="24"/>
          <w:lang w:val="ru-RU"/>
        </w:rPr>
      </w:pPr>
      <w:r>
        <w:rPr>
          <w:sz w:val="24"/>
          <w:szCs w:val="24"/>
          <w:lang w:val="ru-RU"/>
        </w:rPr>
        <w:t>23</w:t>
      </w:r>
      <w:r w:rsidR="00CD6052" w:rsidRPr="004D321E">
        <w:rPr>
          <w:sz w:val="24"/>
          <w:szCs w:val="24"/>
          <w:lang w:val="ru-RU"/>
        </w:rPr>
        <w:t>.</w:t>
      </w:r>
      <w:r w:rsidR="00EE74B1" w:rsidRPr="004D321E">
        <w:rPr>
          <w:sz w:val="24"/>
          <w:szCs w:val="24"/>
          <w:lang w:val="ru-RU"/>
        </w:rPr>
        <w:t> Федеральная рабочая программа по учебному предмету «Иностранный (английский) язык».</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1. Федеральная рабочая программа по учебному предмету «Иностранный (английский) язык» (предметная область «Иностранные языки»)</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2. Пояснительная записка.</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7A0990">
        <w:rPr>
          <w:rFonts w:ascii="Times New Roman" w:hAnsi="Times New Roman"/>
          <w:sz w:val="24"/>
          <w:szCs w:val="24"/>
          <w:lang w:val="ru-RU"/>
        </w:rPr>
        <w:t>,</w:t>
      </w:r>
      <w:r w:rsidR="00CA4934" w:rsidRPr="007A0990">
        <w:rPr>
          <w:rFonts w:ascii="Times New Roman" w:hAnsi="Times New Roman"/>
          <w:sz w:val="24"/>
          <w:szCs w:val="24"/>
          <w:lang w:val="ru-RU"/>
        </w:rPr>
        <w:t xml:space="preserve"> </w:t>
      </w:r>
      <w:r w:rsidR="006C5559" w:rsidRPr="007A0990">
        <w:rPr>
          <w:rFonts w:ascii="Times New Roman" w:hAnsi="Times New Roman"/>
          <w:sz w:val="24"/>
          <w:szCs w:val="24"/>
          <w:lang w:val="ru-RU"/>
        </w:rPr>
        <w:t xml:space="preserve">а </w:t>
      </w:r>
      <w:r w:rsidR="00EE74B1" w:rsidRPr="007A0990">
        <w:rPr>
          <w:rFonts w:ascii="Times New Roman" w:hAnsi="Times New Roman"/>
          <w:sz w:val="24"/>
          <w:szCs w:val="24"/>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535C03" w:rsidRPr="007A0990">
        <w:rPr>
          <w:rFonts w:ascii="Times New Roman" w:hAnsi="Times New Roman"/>
          <w:sz w:val="24"/>
          <w:szCs w:val="24"/>
          <w:lang w:val="ru-RU"/>
        </w:rPr>
        <w:t xml:space="preserve">рабочей </w:t>
      </w:r>
      <w:r w:rsidR="00EE74B1" w:rsidRPr="007A0990">
        <w:rPr>
          <w:rFonts w:ascii="Times New Roman" w:hAnsi="Times New Roman"/>
          <w:sz w:val="24"/>
          <w:szCs w:val="24"/>
          <w:lang w:val="ru-RU"/>
        </w:rPr>
        <w:t>программе воспитания.</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 xml:space="preserve">2.2. Программа </w:t>
      </w:r>
      <w:r w:rsidR="003B65F2" w:rsidRPr="007A0990">
        <w:rPr>
          <w:rFonts w:ascii="Times New Roman" w:hAnsi="Times New Roman"/>
          <w:sz w:val="24"/>
          <w:szCs w:val="24"/>
          <w:lang w:val="ru-RU"/>
        </w:rPr>
        <w:t xml:space="preserve">по иностранному (английскому) языку </w:t>
      </w:r>
      <w:r w:rsidR="0042482F" w:rsidRPr="007A0990">
        <w:rPr>
          <w:rFonts w:ascii="Times New Roman" w:hAnsi="Times New Roman"/>
          <w:sz w:val="24"/>
          <w:szCs w:val="24"/>
          <w:lang w:val="ru-RU"/>
        </w:rPr>
        <w:t>разработана</w:t>
      </w:r>
      <w:r w:rsidR="00CA4934" w:rsidRPr="007A0990">
        <w:rPr>
          <w:rFonts w:ascii="Times New Roman" w:hAnsi="Times New Roman"/>
          <w:sz w:val="24"/>
          <w:szCs w:val="24"/>
          <w:lang w:val="ru-RU"/>
        </w:rPr>
        <w:t xml:space="preserve"> </w:t>
      </w:r>
      <w:r w:rsidR="0042482F" w:rsidRPr="007A0990">
        <w:rPr>
          <w:rFonts w:ascii="Times New Roman" w:hAnsi="Times New Roman"/>
          <w:sz w:val="24"/>
          <w:szCs w:val="24"/>
          <w:lang w:val="ru-RU"/>
        </w:rPr>
        <w:t>с целью оказания методической помощи учителю в создании рабочей программы</w:t>
      </w:r>
      <w:r w:rsidR="00CA4934" w:rsidRPr="007A0990">
        <w:rPr>
          <w:rFonts w:ascii="Times New Roman" w:hAnsi="Times New Roman"/>
          <w:sz w:val="24"/>
          <w:szCs w:val="24"/>
          <w:lang w:val="ru-RU"/>
        </w:rPr>
        <w:t xml:space="preserve"> </w:t>
      </w:r>
      <w:r w:rsidR="0042482F" w:rsidRPr="007A0990">
        <w:rPr>
          <w:rFonts w:ascii="Times New Roman" w:hAnsi="Times New Roman"/>
          <w:sz w:val="24"/>
          <w:szCs w:val="24"/>
          <w:lang w:val="ru-RU"/>
        </w:rPr>
        <w:t xml:space="preserve">по учебному предмету, </w:t>
      </w:r>
      <w:r w:rsidR="00EE74B1" w:rsidRPr="007A0990">
        <w:rPr>
          <w:rFonts w:ascii="Times New Roman" w:hAnsi="Times New Roman"/>
          <w:sz w:val="24"/>
          <w:szCs w:val="24"/>
          <w:lang w:val="ru-RU"/>
        </w:rPr>
        <w:t>даёт представление о целях образования, развития</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w:t>
      </w:r>
      <w:r w:rsidR="006C5559" w:rsidRPr="007A0990">
        <w:rPr>
          <w:rFonts w:ascii="Times New Roman" w:hAnsi="Times New Roman"/>
          <w:sz w:val="24"/>
          <w:szCs w:val="24"/>
          <w:lang w:val="ru-RU"/>
        </w:rPr>
        <w:t>.</w:t>
      </w:r>
      <w:r w:rsidR="00EE74B1" w:rsidRPr="007A0990">
        <w:rPr>
          <w:rFonts w:ascii="Times New Roman" w:hAnsi="Times New Roman"/>
          <w:sz w:val="24"/>
          <w:szCs w:val="24"/>
          <w:lang w:val="ru-RU"/>
        </w:rPr>
        <w:t xml:space="preserve"> Программа </w:t>
      </w:r>
      <w:r w:rsidR="003B65F2" w:rsidRPr="007A0990">
        <w:rPr>
          <w:rFonts w:ascii="Times New Roman" w:hAnsi="Times New Roman"/>
          <w:sz w:val="24"/>
          <w:szCs w:val="24"/>
          <w:lang w:val="ru-RU"/>
        </w:rPr>
        <w:t xml:space="preserve">по иностранному (английскому) языку </w:t>
      </w:r>
      <w:r w:rsidR="00EE74B1" w:rsidRPr="007A0990">
        <w:rPr>
          <w:rFonts w:ascii="Times New Roman" w:hAnsi="Times New Roman"/>
          <w:sz w:val="24"/>
          <w:szCs w:val="24"/>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7A0990">
        <w:rPr>
          <w:rFonts w:ascii="Times New Roman" w:hAnsi="Times New Roman"/>
          <w:sz w:val="24"/>
          <w:szCs w:val="24"/>
          <w:lang w:val="ru-RU"/>
        </w:rPr>
        <w:t>иностранного (</w:t>
      </w:r>
      <w:r w:rsidR="00EE74B1" w:rsidRPr="007A0990">
        <w:rPr>
          <w:rFonts w:ascii="Times New Roman" w:hAnsi="Times New Roman"/>
          <w:sz w:val="24"/>
          <w:szCs w:val="24"/>
          <w:lang w:val="ru-RU"/>
        </w:rPr>
        <w:t>английского</w:t>
      </w:r>
      <w:r w:rsidR="003B65F2" w:rsidRPr="007A0990">
        <w:rPr>
          <w:rFonts w:ascii="Times New Roman" w:hAnsi="Times New Roman"/>
          <w:sz w:val="24"/>
          <w:szCs w:val="24"/>
          <w:lang w:val="ru-RU"/>
        </w:rPr>
        <w:t>)</w:t>
      </w:r>
      <w:r w:rsidR="00EE74B1" w:rsidRPr="007A0990">
        <w:rPr>
          <w:rFonts w:ascii="Times New Roman" w:hAnsi="Times New Roman"/>
          <w:sz w:val="24"/>
          <w:szCs w:val="24"/>
          <w:lang w:val="ru-RU"/>
        </w:rPr>
        <w:t xml:space="preserve"> языка, межпредметных связей </w:t>
      </w:r>
      <w:r w:rsidR="003B65F2" w:rsidRPr="007A0990">
        <w:rPr>
          <w:rFonts w:ascii="Times New Roman" w:hAnsi="Times New Roman"/>
          <w:sz w:val="24"/>
          <w:szCs w:val="24"/>
          <w:lang w:val="ru-RU"/>
        </w:rPr>
        <w:t>иностранного (</w:t>
      </w:r>
      <w:r w:rsidR="00EE74B1" w:rsidRPr="007A0990">
        <w:rPr>
          <w:rFonts w:ascii="Times New Roman" w:hAnsi="Times New Roman"/>
          <w:sz w:val="24"/>
          <w:szCs w:val="24"/>
          <w:lang w:val="ru-RU"/>
        </w:rPr>
        <w:t>английского</w:t>
      </w:r>
      <w:r w:rsidR="003B65F2" w:rsidRPr="007A0990">
        <w:rPr>
          <w:rFonts w:ascii="Times New Roman" w:hAnsi="Times New Roman"/>
          <w:sz w:val="24"/>
          <w:szCs w:val="24"/>
          <w:lang w:val="ru-RU"/>
        </w:rPr>
        <w:t>)</w:t>
      </w:r>
      <w:r w:rsidR="00EE74B1" w:rsidRPr="007A0990">
        <w:rPr>
          <w:rFonts w:ascii="Times New Roman" w:hAnsi="Times New Roman"/>
          <w:sz w:val="24"/>
          <w:szCs w:val="24"/>
          <w:lang w:val="ru-RU"/>
        </w:rPr>
        <w:t xml:space="preserve"> языка с содержанием </w:t>
      </w:r>
      <w:r w:rsidR="003B65F2" w:rsidRPr="007A0990">
        <w:rPr>
          <w:rFonts w:ascii="Times New Roman" w:hAnsi="Times New Roman"/>
          <w:sz w:val="24"/>
          <w:szCs w:val="24"/>
          <w:lang w:val="ru-RU"/>
        </w:rPr>
        <w:lastRenderedPageBreak/>
        <w:t xml:space="preserve">учебных </w:t>
      </w:r>
      <w:r w:rsidR="00EE74B1" w:rsidRPr="007A0990">
        <w:rPr>
          <w:rFonts w:ascii="Times New Roman" w:hAnsi="Times New Roman"/>
          <w:sz w:val="24"/>
          <w:szCs w:val="24"/>
          <w:lang w:val="ru-RU"/>
        </w:rPr>
        <w:t>предметов, изучаемых</w:t>
      </w:r>
      <w:r w:rsidR="00CA4934" w:rsidRPr="007A0990">
        <w:rPr>
          <w:rFonts w:ascii="Times New Roman" w:hAnsi="Times New Roman"/>
          <w:sz w:val="24"/>
          <w:szCs w:val="24"/>
          <w:lang w:val="ru-RU"/>
        </w:rPr>
        <w:t xml:space="preserve"> </w:t>
      </w:r>
      <w:r w:rsidR="003B65F2" w:rsidRPr="007A0990">
        <w:rPr>
          <w:rFonts w:ascii="Times New Roman" w:hAnsi="Times New Roman"/>
          <w:sz w:val="24"/>
          <w:szCs w:val="24"/>
          <w:lang w:val="ru-RU"/>
        </w:rPr>
        <w:t xml:space="preserve">на уровне основного общего образования, </w:t>
      </w:r>
      <w:r w:rsidR="00EE74B1" w:rsidRPr="007A0990">
        <w:rPr>
          <w:rFonts w:ascii="Times New Roman" w:hAnsi="Times New Roman"/>
          <w:sz w:val="24"/>
          <w:szCs w:val="24"/>
          <w:lang w:val="ru-RU"/>
        </w:rPr>
        <w:t xml:space="preserve">с учётом возрастных особенностей обучающихся. В программе </w:t>
      </w:r>
      <w:r w:rsidR="003B65F2" w:rsidRPr="007A0990">
        <w:rPr>
          <w:rFonts w:ascii="Times New Roman" w:hAnsi="Times New Roman"/>
          <w:sz w:val="24"/>
          <w:szCs w:val="24"/>
          <w:lang w:val="ru-RU"/>
        </w:rPr>
        <w:t xml:space="preserve">по иностранному (английскому) языку </w:t>
      </w:r>
      <w:r w:rsidR="00EE74B1" w:rsidRPr="007A0990">
        <w:rPr>
          <w:rFonts w:ascii="Times New Roman" w:hAnsi="Times New Roman"/>
          <w:sz w:val="24"/>
          <w:szCs w:val="24"/>
          <w:lang w:val="ru-RU"/>
        </w:rPr>
        <w:t xml:space="preserve">для основного общего образования предусмотрено развитие речевых умений и </w:t>
      </w:r>
      <w:r w:rsidR="003B65F2" w:rsidRPr="007A0990">
        <w:rPr>
          <w:rFonts w:ascii="Times New Roman" w:eastAsia="Times New Roman" w:hAnsi="Times New Roman"/>
          <w:sz w:val="24"/>
          <w:szCs w:val="24"/>
          <w:lang w:val="ru-RU" w:eastAsia="ru-RU"/>
        </w:rPr>
        <w:t>языковых навыков</w:t>
      </w:r>
      <w:r w:rsidR="00EE74B1" w:rsidRPr="007A0990">
        <w:rPr>
          <w:rFonts w:ascii="Times New Roman" w:hAnsi="Times New Roman"/>
          <w:sz w:val="24"/>
          <w:szCs w:val="24"/>
          <w:lang w:val="ru-RU"/>
        </w:rPr>
        <w:t>, представленны</w:t>
      </w:r>
      <w:r w:rsidR="003B65F2" w:rsidRPr="007A0990">
        <w:rPr>
          <w:rFonts w:ascii="Times New Roman" w:hAnsi="Times New Roman"/>
          <w:sz w:val="24"/>
          <w:szCs w:val="24"/>
          <w:lang w:val="ru-RU"/>
        </w:rPr>
        <w:t>х</w:t>
      </w:r>
      <w:r w:rsidR="00EE74B1" w:rsidRPr="007A0990">
        <w:rPr>
          <w:rFonts w:ascii="Times New Roman" w:hAnsi="Times New Roman"/>
          <w:sz w:val="24"/>
          <w:szCs w:val="24"/>
          <w:lang w:val="ru-RU"/>
        </w:rPr>
        <w:t xml:space="preserve"> в федеральн</w:t>
      </w:r>
      <w:r w:rsidR="00411AC6" w:rsidRPr="007A0990">
        <w:rPr>
          <w:rFonts w:ascii="Times New Roman" w:hAnsi="Times New Roman"/>
          <w:sz w:val="24"/>
          <w:szCs w:val="24"/>
          <w:lang w:val="ru-RU"/>
        </w:rPr>
        <w:t>ой</w:t>
      </w:r>
      <w:r w:rsidR="00EE74B1" w:rsidRPr="007A0990">
        <w:rPr>
          <w:rFonts w:ascii="Times New Roman" w:hAnsi="Times New Roman"/>
          <w:sz w:val="24"/>
          <w:szCs w:val="24"/>
          <w:lang w:val="ru-RU"/>
        </w:rPr>
        <w:t xml:space="preserve"> рабоч</w:t>
      </w:r>
      <w:r w:rsidR="00411AC6" w:rsidRPr="007A0990">
        <w:rPr>
          <w:rFonts w:ascii="Times New Roman" w:hAnsi="Times New Roman"/>
          <w:sz w:val="24"/>
          <w:szCs w:val="24"/>
          <w:lang w:val="ru-RU"/>
        </w:rPr>
        <w:t>ей</w:t>
      </w:r>
      <w:r w:rsidR="00EE74B1" w:rsidRPr="007A0990">
        <w:rPr>
          <w:rFonts w:ascii="Times New Roman" w:hAnsi="Times New Roman"/>
          <w:sz w:val="24"/>
          <w:szCs w:val="24"/>
          <w:lang w:val="ru-RU"/>
        </w:rPr>
        <w:t xml:space="preserve"> программ</w:t>
      </w:r>
      <w:r w:rsidR="00411AC6" w:rsidRPr="007A0990">
        <w:rPr>
          <w:rFonts w:ascii="Times New Roman" w:hAnsi="Times New Roman"/>
          <w:sz w:val="24"/>
          <w:szCs w:val="24"/>
          <w:lang w:val="ru-RU"/>
        </w:rPr>
        <w:t xml:space="preserve">е </w:t>
      </w:r>
      <w:r w:rsidR="003B65F2" w:rsidRPr="007A0990">
        <w:rPr>
          <w:rFonts w:ascii="Times New Roman" w:hAnsi="Times New Roman"/>
          <w:sz w:val="24"/>
          <w:szCs w:val="24"/>
          <w:lang w:val="ru-RU"/>
        </w:rPr>
        <w:t xml:space="preserve">по иностранному (английскому) языку </w:t>
      </w:r>
      <w:r w:rsidR="00EE74B1" w:rsidRPr="007A0990">
        <w:rPr>
          <w:rFonts w:ascii="Times New Roman" w:hAnsi="Times New Roman"/>
          <w:sz w:val="24"/>
          <w:szCs w:val="24"/>
          <w:lang w:val="ru-RU"/>
        </w:rPr>
        <w:t xml:space="preserve">начального общего образования, что обеспечивает преемственность между уровнями </w:t>
      </w:r>
      <w:r w:rsidR="00867B70" w:rsidRPr="007A0990">
        <w:rPr>
          <w:rFonts w:ascii="Times New Roman" w:hAnsi="Times New Roman"/>
          <w:sz w:val="24"/>
          <w:szCs w:val="24"/>
          <w:lang w:val="ru-RU"/>
        </w:rPr>
        <w:t>общего</w:t>
      </w:r>
      <w:r w:rsidR="00EE74B1" w:rsidRPr="007A0990">
        <w:rPr>
          <w:rFonts w:ascii="Times New Roman" w:hAnsi="Times New Roman"/>
          <w:sz w:val="24"/>
          <w:szCs w:val="24"/>
          <w:lang w:val="ru-RU"/>
        </w:rPr>
        <w:t xml:space="preserve"> образования.</w:t>
      </w:r>
    </w:p>
    <w:p w:rsidR="006C5559"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 xml:space="preserve">2.3. Изучение иностранного </w:t>
      </w:r>
      <w:r w:rsidR="003B65F2" w:rsidRPr="007A0990">
        <w:rPr>
          <w:rFonts w:ascii="Times New Roman" w:hAnsi="Times New Roman"/>
          <w:sz w:val="24"/>
          <w:szCs w:val="24"/>
          <w:lang w:val="ru-RU"/>
        </w:rPr>
        <w:t xml:space="preserve">(английского) </w:t>
      </w:r>
      <w:r w:rsidR="00EE74B1" w:rsidRPr="007A0990">
        <w:rPr>
          <w:rFonts w:ascii="Times New Roman" w:hAnsi="Times New Roman"/>
          <w:sz w:val="24"/>
          <w:szCs w:val="24"/>
          <w:lang w:val="ru-RU"/>
        </w:rPr>
        <w:t>языка направлено</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 xml:space="preserve">на формирование коммуникативной культуры обучающихся, осознание роли </w:t>
      </w:r>
      <w:r w:rsidR="006C5559" w:rsidRPr="007A0990">
        <w:rPr>
          <w:rFonts w:ascii="Times New Roman" w:hAnsi="Times New Roman"/>
          <w:sz w:val="24"/>
          <w:szCs w:val="24"/>
          <w:lang w:val="ru-RU"/>
        </w:rPr>
        <w:t xml:space="preserve">иностранного </w:t>
      </w:r>
      <w:r w:rsidR="00EE74B1" w:rsidRPr="007A0990">
        <w:rPr>
          <w:rFonts w:ascii="Times New Roman" w:hAnsi="Times New Roman"/>
          <w:sz w:val="24"/>
          <w:szCs w:val="24"/>
          <w:lang w:val="ru-RU"/>
        </w:rPr>
        <w:t>язык</w:t>
      </w:r>
      <w:r w:rsidR="006C5559" w:rsidRPr="007A0990">
        <w:rPr>
          <w:rFonts w:ascii="Times New Roman" w:hAnsi="Times New Roman"/>
          <w:sz w:val="24"/>
          <w:szCs w:val="24"/>
          <w:lang w:val="ru-RU"/>
        </w:rPr>
        <w:t>а</w:t>
      </w:r>
      <w:r w:rsidR="00EE74B1" w:rsidRPr="007A0990">
        <w:rPr>
          <w:rFonts w:ascii="Times New Roman" w:hAnsi="Times New Roman"/>
          <w:sz w:val="24"/>
          <w:szCs w:val="24"/>
          <w:lang w:val="ru-RU"/>
        </w:rPr>
        <w:t xml:space="preserve"> как инструмента межличностного и межкультурного взаимодействия, способствует общему речевому развитию</w:t>
      </w:r>
      <w:r w:rsidR="003B65F2" w:rsidRPr="007A0990">
        <w:rPr>
          <w:rFonts w:ascii="Times New Roman" w:hAnsi="Times New Roman"/>
          <w:sz w:val="24"/>
          <w:szCs w:val="24"/>
          <w:lang w:val="ru-RU"/>
        </w:rPr>
        <w:t xml:space="preserve"> обучающихся</w:t>
      </w:r>
      <w:r w:rsidR="00EE74B1" w:rsidRPr="007A0990">
        <w:rPr>
          <w:rFonts w:ascii="Times New Roman" w:hAnsi="Times New Roman"/>
          <w:sz w:val="24"/>
          <w:szCs w:val="24"/>
          <w:lang w:val="ru-RU"/>
        </w:rPr>
        <w:t xml:space="preserve">, воспитанию гражданской идентичности, расширению кругозора, воспитанию чувств и эмоций. </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 xml:space="preserve">2.4. Построение программы </w:t>
      </w:r>
      <w:r w:rsidR="003B65F2" w:rsidRPr="007A0990">
        <w:rPr>
          <w:rFonts w:ascii="Times New Roman" w:hAnsi="Times New Roman"/>
          <w:sz w:val="24"/>
          <w:szCs w:val="24"/>
          <w:lang w:val="ru-RU"/>
        </w:rPr>
        <w:t xml:space="preserve">по иностранному (английскому) языку </w:t>
      </w:r>
      <w:r w:rsidR="00EE74B1" w:rsidRPr="007A0990">
        <w:rPr>
          <w:rFonts w:ascii="Times New Roman" w:hAnsi="Times New Roman"/>
          <w:sz w:val="24"/>
          <w:szCs w:val="24"/>
          <w:lang w:val="ru-RU"/>
        </w:rPr>
        <w:t xml:space="preserve">имеет нелинейный характер и основано на концентрическом принципе. В каждом классе даются новые элементы содержания и </w:t>
      </w:r>
      <w:r w:rsidR="00623D9D" w:rsidRPr="007A0990">
        <w:rPr>
          <w:rFonts w:ascii="Times New Roman" w:hAnsi="Times New Roman"/>
          <w:sz w:val="24"/>
          <w:szCs w:val="24"/>
          <w:lang w:val="ru-RU"/>
        </w:rPr>
        <w:t xml:space="preserve">определяются </w:t>
      </w:r>
      <w:r w:rsidR="00EE74B1" w:rsidRPr="007A0990">
        <w:rPr>
          <w:rFonts w:ascii="Times New Roman" w:hAnsi="Times New Roman"/>
          <w:sz w:val="24"/>
          <w:szCs w:val="24"/>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2.</w:t>
      </w:r>
      <w:r w:rsidR="006C5559" w:rsidRPr="007A0990">
        <w:rPr>
          <w:rFonts w:ascii="Times New Roman" w:hAnsi="Times New Roman"/>
          <w:sz w:val="24"/>
          <w:szCs w:val="24"/>
          <w:lang w:val="ru-RU"/>
        </w:rPr>
        <w:t>5</w:t>
      </w:r>
      <w:r w:rsidR="00EE74B1" w:rsidRPr="007A0990">
        <w:rPr>
          <w:rFonts w:ascii="Times New Roman" w:hAnsi="Times New Roman"/>
          <w:sz w:val="24"/>
          <w:szCs w:val="24"/>
          <w:lang w:val="ru-RU"/>
        </w:rPr>
        <w:t>. </w:t>
      </w:r>
      <w:r w:rsidR="00623D9D" w:rsidRPr="007A0990">
        <w:rPr>
          <w:rFonts w:ascii="Times New Roman" w:hAnsi="Times New Roman"/>
          <w:sz w:val="24"/>
          <w:szCs w:val="24"/>
          <w:lang w:val="ru-RU"/>
        </w:rPr>
        <w:t>В</w:t>
      </w:r>
      <w:r w:rsidR="00EE74B1" w:rsidRPr="007A0990">
        <w:rPr>
          <w:rFonts w:ascii="Times New Roman" w:hAnsi="Times New Roman"/>
          <w:sz w:val="24"/>
          <w:szCs w:val="24"/>
          <w:lang w:val="ru-RU"/>
        </w:rPr>
        <w:t>озрастание значимости владения иностранными языками приводит</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 xml:space="preserve">к переосмыслению целей и содержания обучения </w:t>
      </w:r>
      <w:r w:rsidR="00623D9D" w:rsidRPr="007A0990">
        <w:rPr>
          <w:rFonts w:ascii="Times New Roman" w:hAnsi="Times New Roman"/>
          <w:sz w:val="24"/>
          <w:szCs w:val="24"/>
          <w:lang w:val="ru-RU"/>
        </w:rPr>
        <w:t>иностранному (английскому) языку</w:t>
      </w:r>
      <w:r w:rsidR="00EE74B1" w:rsidRPr="007A0990">
        <w:rPr>
          <w:rFonts w:ascii="Times New Roman" w:hAnsi="Times New Roman"/>
          <w:sz w:val="24"/>
          <w:szCs w:val="24"/>
          <w:lang w:val="ru-RU"/>
        </w:rPr>
        <w:t>.</w:t>
      </w:r>
    </w:p>
    <w:p w:rsidR="00EE74B1" w:rsidRPr="007A0990" w:rsidRDefault="00623D9D"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Ц</w:t>
      </w:r>
      <w:r w:rsidR="00EE74B1" w:rsidRPr="007A0990">
        <w:rPr>
          <w:rFonts w:ascii="Times New Roman" w:hAnsi="Times New Roman"/>
          <w:sz w:val="24"/>
          <w:szCs w:val="24"/>
          <w:lang w:val="ru-RU"/>
        </w:rPr>
        <w:t>ели иноязычного образования формулируются на ценностном, когнитивном и прагматическом уровнях и</w:t>
      </w:r>
      <w:r w:rsidR="003F615A"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воплощаются в личностных, метапредметных</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и пред</w:t>
      </w:r>
      <w:r w:rsidR="003D3E50" w:rsidRPr="007A0990">
        <w:rPr>
          <w:rFonts w:ascii="Times New Roman" w:hAnsi="Times New Roman"/>
          <w:sz w:val="24"/>
          <w:szCs w:val="24"/>
          <w:lang w:val="ru-RU"/>
        </w:rPr>
        <w:t>метных результатах обучения. И</w:t>
      </w:r>
      <w:r w:rsidR="00EE74B1" w:rsidRPr="007A0990">
        <w:rPr>
          <w:rFonts w:ascii="Times New Roman" w:hAnsi="Times New Roman"/>
          <w:sz w:val="24"/>
          <w:szCs w:val="24"/>
          <w:lang w:val="ru-RU"/>
        </w:rPr>
        <w:t xml:space="preserve">ностранные языки </w:t>
      </w:r>
      <w:r w:rsidR="00C85E90" w:rsidRPr="007A0990">
        <w:rPr>
          <w:rFonts w:ascii="Times New Roman" w:hAnsi="Times New Roman"/>
          <w:sz w:val="24"/>
          <w:szCs w:val="24"/>
          <w:lang w:val="ru-RU"/>
        </w:rPr>
        <w:t xml:space="preserve">являются </w:t>
      </w:r>
      <w:r w:rsidR="00EE74B1" w:rsidRPr="007A0990">
        <w:rPr>
          <w:rFonts w:ascii="Times New Roman" w:hAnsi="Times New Roman"/>
          <w:sz w:val="24"/>
          <w:szCs w:val="24"/>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7A0990">
        <w:rPr>
          <w:rFonts w:ascii="Times New Roman" w:hAnsi="Times New Roman"/>
          <w:sz w:val="24"/>
          <w:szCs w:val="24"/>
          <w:lang w:val="ru-RU"/>
        </w:rPr>
        <w:t>ционального самосознания.</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2.</w:t>
      </w:r>
      <w:r w:rsidR="000342C0" w:rsidRPr="007A0990">
        <w:rPr>
          <w:rFonts w:ascii="Times New Roman" w:hAnsi="Times New Roman"/>
          <w:sz w:val="24"/>
          <w:szCs w:val="24"/>
          <w:lang w:val="ru-RU"/>
        </w:rPr>
        <w:t>6</w:t>
      </w:r>
      <w:r w:rsidR="00EE74B1" w:rsidRPr="007A0990">
        <w:rPr>
          <w:rFonts w:ascii="Times New Roman" w:hAnsi="Times New Roman"/>
          <w:sz w:val="24"/>
          <w:szCs w:val="24"/>
          <w:lang w:val="ru-RU"/>
        </w:rPr>
        <w:t>. </w:t>
      </w:r>
      <w:r w:rsidR="00623D9D" w:rsidRPr="007A0990">
        <w:rPr>
          <w:rFonts w:ascii="Times New Roman" w:hAnsi="Times New Roman"/>
          <w:sz w:val="24"/>
          <w:szCs w:val="24"/>
          <w:lang w:val="ru-RU"/>
        </w:rPr>
        <w:t>Ц</w:t>
      </w:r>
      <w:r w:rsidR="00EE74B1" w:rsidRPr="007A0990">
        <w:rPr>
          <w:rFonts w:ascii="Times New Roman" w:hAnsi="Times New Roman"/>
          <w:sz w:val="24"/>
          <w:szCs w:val="24"/>
          <w:lang w:val="ru-RU"/>
        </w:rPr>
        <w:t xml:space="preserve">елью иноязычного образования </w:t>
      </w:r>
      <w:r w:rsidR="00623D9D" w:rsidRPr="007A0990">
        <w:rPr>
          <w:rFonts w:ascii="Times New Roman" w:hAnsi="Times New Roman"/>
          <w:sz w:val="24"/>
          <w:szCs w:val="24"/>
          <w:lang w:val="ru-RU"/>
        </w:rPr>
        <w:t xml:space="preserve">является </w:t>
      </w:r>
      <w:r w:rsidR="00EE74B1" w:rsidRPr="007A0990">
        <w:rPr>
          <w:rFonts w:ascii="Times New Roman" w:hAnsi="Times New Roman"/>
          <w:sz w:val="24"/>
          <w:szCs w:val="24"/>
          <w:lang w:val="ru-RU"/>
        </w:rPr>
        <w:t>формирование коммуникативной компетенции обучающихся в единстве таких её составляющих, как</w:t>
      </w:r>
      <w:r w:rsidR="00623D9D"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соответствии </w:t>
      </w:r>
      <w:r w:rsidRPr="007A0990">
        <w:rPr>
          <w:rFonts w:ascii="Times New Roman" w:hAnsi="Times New Roman"/>
          <w:sz w:val="24"/>
          <w:szCs w:val="24"/>
        </w:rPr>
        <w:t>c</w:t>
      </w:r>
      <w:r w:rsidRPr="007A0990">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иностранном языках;</w:t>
      </w:r>
    </w:p>
    <w:p w:rsidR="002316A5" w:rsidRPr="007A0990" w:rsidRDefault="002316A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5–9 классов на разных этапах (5–7 и 8–9 классы), формирование умения представлять свою страну, её культуру в условиях межкультурного общения;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свою страну, её культуру в условиях межкультурного общения;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компенсаторная компетенция – развитие умений выходить из положения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условиях дефицита языковых средств при получении и передаче информации.</w:t>
      </w:r>
    </w:p>
    <w:p w:rsidR="00EE74B1" w:rsidRPr="007A0990" w:rsidRDefault="00E71E1B" w:rsidP="00E71E1B">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2.</w:t>
      </w:r>
      <w:r w:rsidR="000342C0" w:rsidRPr="007A0990">
        <w:rPr>
          <w:rFonts w:ascii="Times New Roman" w:hAnsi="Times New Roman"/>
          <w:sz w:val="24"/>
          <w:szCs w:val="24"/>
          <w:lang w:val="ru-RU"/>
        </w:rPr>
        <w:t>7</w:t>
      </w:r>
      <w:r w:rsidR="00EE74B1" w:rsidRPr="007A0990">
        <w:rPr>
          <w:rFonts w:ascii="Times New Roman" w:hAnsi="Times New Roman"/>
          <w:sz w:val="24"/>
          <w:szCs w:val="24"/>
          <w:lang w:val="ru-RU"/>
        </w:rPr>
        <w:t xml:space="preserve">. Наряду с иноязычной коммуникативной компетенцией средствами иностранного </w:t>
      </w:r>
      <w:r w:rsidR="0062341E" w:rsidRPr="007A0990">
        <w:rPr>
          <w:rFonts w:ascii="Times New Roman" w:hAnsi="Times New Roman"/>
          <w:sz w:val="24"/>
          <w:szCs w:val="24"/>
          <w:lang w:val="ru-RU"/>
        </w:rPr>
        <w:t xml:space="preserve">(английского) </w:t>
      </w:r>
      <w:r w:rsidR="00EE74B1" w:rsidRPr="007A0990">
        <w:rPr>
          <w:rFonts w:ascii="Times New Roman" w:hAnsi="Times New Roman"/>
          <w:sz w:val="24"/>
          <w:szCs w:val="24"/>
          <w:lang w:val="ru-RU"/>
        </w:rPr>
        <w:t>языка формируются компетенции</w:t>
      </w:r>
      <w:r w:rsidR="000342C0" w:rsidRPr="007A0990">
        <w:rPr>
          <w:rFonts w:ascii="Times New Roman" w:hAnsi="Times New Roman"/>
          <w:sz w:val="24"/>
          <w:szCs w:val="24"/>
          <w:lang w:val="ru-RU"/>
        </w:rPr>
        <w:t>:</w:t>
      </w:r>
      <w:r w:rsidR="00EE74B1" w:rsidRPr="007A0990">
        <w:rPr>
          <w:rFonts w:ascii="Times New Roman" w:hAnsi="Times New Roman"/>
          <w:sz w:val="24"/>
          <w:szCs w:val="24"/>
          <w:lang w:val="ru-RU"/>
        </w:rPr>
        <w:t xml:space="preserve"> образовательн</w:t>
      </w:r>
      <w:r w:rsidR="000342C0" w:rsidRPr="007A0990">
        <w:rPr>
          <w:rFonts w:ascii="Times New Roman" w:hAnsi="Times New Roman"/>
          <w:sz w:val="24"/>
          <w:szCs w:val="24"/>
          <w:lang w:val="ru-RU"/>
        </w:rPr>
        <w:t>ая</w:t>
      </w:r>
      <w:r w:rsidR="00EE74B1" w:rsidRPr="007A0990">
        <w:rPr>
          <w:rFonts w:ascii="Times New Roman" w:hAnsi="Times New Roman"/>
          <w:sz w:val="24"/>
          <w:szCs w:val="24"/>
          <w:lang w:val="ru-RU"/>
        </w:rPr>
        <w:t>, ценностно-ориентационн</w:t>
      </w:r>
      <w:r w:rsidR="000342C0" w:rsidRPr="007A0990">
        <w:rPr>
          <w:rFonts w:ascii="Times New Roman" w:hAnsi="Times New Roman"/>
          <w:sz w:val="24"/>
          <w:szCs w:val="24"/>
          <w:lang w:val="ru-RU"/>
        </w:rPr>
        <w:t>ая</w:t>
      </w:r>
      <w:r w:rsidR="00EE74B1" w:rsidRPr="007A0990">
        <w:rPr>
          <w:rFonts w:ascii="Times New Roman" w:hAnsi="Times New Roman"/>
          <w:sz w:val="24"/>
          <w:szCs w:val="24"/>
          <w:lang w:val="ru-RU"/>
        </w:rPr>
        <w:t>, общекультурн</w:t>
      </w:r>
      <w:r w:rsidR="000342C0" w:rsidRPr="007A0990">
        <w:rPr>
          <w:rFonts w:ascii="Times New Roman" w:hAnsi="Times New Roman"/>
          <w:sz w:val="24"/>
          <w:szCs w:val="24"/>
          <w:lang w:val="ru-RU"/>
        </w:rPr>
        <w:t>ая</w:t>
      </w:r>
      <w:r w:rsidR="00EE74B1" w:rsidRPr="007A0990">
        <w:rPr>
          <w:rFonts w:ascii="Times New Roman" w:hAnsi="Times New Roman"/>
          <w:sz w:val="24"/>
          <w:szCs w:val="24"/>
          <w:lang w:val="ru-RU"/>
        </w:rPr>
        <w:t>, учебно-познавательн</w:t>
      </w:r>
      <w:r w:rsidR="000342C0" w:rsidRPr="007A0990">
        <w:rPr>
          <w:rFonts w:ascii="Times New Roman" w:hAnsi="Times New Roman"/>
          <w:sz w:val="24"/>
          <w:szCs w:val="24"/>
          <w:lang w:val="ru-RU"/>
        </w:rPr>
        <w:t>ая</w:t>
      </w:r>
      <w:r w:rsidR="00EE74B1" w:rsidRPr="007A0990">
        <w:rPr>
          <w:rFonts w:ascii="Times New Roman" w:hAnsi="Times New Roman"/>
          <w:sz w:val="24"/>
          <w:szCs w:val="24"/>
          <w:lang w:val="ru-RU"/>
        </w:rPr>
        <w:t>, информационн</w:t>
      </w:r>
      <w:r w:rsidR="000342C0" w:rsidRPr="007A0990">
        <w:rPr>
          <w:rFonts w:ascii="Times New Roman" w:hAnsi="Times New Roman"/>
          <w:sz w:val="24"/>
          <w:szCs w:val="24"/>
          <w:lang w:val="ru-RU"/>
        </w:rPr>
        <w:t>ая</w:t>
      </w:r>
      <w:r w:rsidR="00EE74B1" w:rsidRPr="007A0990">
        <w:rPr>
          <w:rFonts w:ascii="Times New Roman" w:hAnsi="Times New Roman"/>
          <w:sz w:val="24"/>
          <w:szCs w:val="24"/>
          <w:lang w:val="ru-RU"/>
        </w:rPr>
        <w:t>, социально-трудов</w:t>
      </w:r>
      <w:r w:rsidR="000342C0" w:rsidRPr="007A0990">
        <w:rPr>
          <w:rFonts w:ascii="Times New Roman" w:hAnsi="Times New Roman"/>
          <w:sz w:val="24"/>
          <w:szCs w:val="24"/>
          <w:lang w:val="ru-RU"/>
        </w:rPr>
        <w:t>ая</w:t>
      </w:r>
      <w:r w:rsidR="00EE74B1" w:rsidRPr="007A0990">
        <w:rPr>
          <w:rFonts w:ascii="Times New Roman" w:hAnsi="Times New Roman"/>
          <w:sz w:val="24"/>
          <w:szCs w:val="24"/>
          <w:lang w:val="ru-RU"/>
        </w:rPr>
        <w:t xml:space="preserve"> и компетенци</w:t>
      </w:r>
      <w:r w:rsidR="000342C0" w:rsidRPr="007A0990">
        <w:rPr>
          <w:rFonts w:ascii="Times New Roman" w:hAnsi="Times New Roman"/>
          <w:sz w:val="24"/>
          <w:szCs w:val="24"/>
          <w:lang w:val="ru-RU"/>
        </w:rPr>
        <w:t>я</w:t>
      </w:r>
      <w:r w:rsidR="00EE74B1" w:rsidRPr="007A0990">
        <w:rPr>
          <w:rFonts w:ascii="Times New Roman" w:hAnsi="Times New Roman"/>
          <w:sz w:val="24"/>
          <w:szCs w:val="24"/>
          <w:lang w:val="ru-RU"/>
        </w:rPr>
        <w:t xml:space="preserve"> личностного самосовершенствования.</w:t>
      </w:r>
    </w:p>
    <w:p w:rsidR="002316A5"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2.</w:t>
      </w:r>
      <w:r w:rsidR="000342C0" w:rsidRPr="007A0990">
        <w:rPr>
          <w:rFonts w:ascii="Times New Roman" w:hAnsi="Times New Roman"/>
          <w:sz w:val="24"/>
          <w:szCs w:val="24"/>
          <w:lang w:val="ru-RU"/>
        </w:rPr>
        <w:t>8</w:t>
      </w:r>
      <w:r w:rsidR="00EE74B1" w:rsidRPr="007A0990">
        <w:rPr>
          <w:rFonts w:ascii="Times New Roman" w:hAnsi="Times New Roman"/>
          <w:sz w:val="24"/>
          <w:szCs w:val="24"/>
          <w:lang w:val="ru-RU"/>
        </w:rPr>
        <w:t>. </w:t>
      </w:r>
      <w:r w:rsidR="002316A5" w:rsidRPr="007A0990">
        <w:rPr>
          <w:rFonts w:ascii="Times New Roman" w:hAnsi="Times New Roman"/>
          <w:sz w:val="24"/>
          <w:szCs w:val="24"/>
          <w:lang w:val="ru-RU"/>
        </w:rPr>
        <w:t>Основными подходами к обучению иностранному (английскому) языку признаются компетентностный, системно-деятельностный, межкультурный</w:t>
      </w:r>
      <w:r w:rsidR="00CA4934" w:rsidRPr="007A0990">
        <w:rPr>
          <w:rFonts w:ascii="Times New Roman" w:hAnsi="Times New Roman"/>
          <w:sz w:val="24"/>
          <w:szCs w:val="24"/>
          <w:lang w:val="ru-RU"/>
        </w:rPr>
        <w:t xml:space="preserve"> </w:t>
      </w:r>
      <w:r w:rsidR="002316A5" w:rsidRPr="007A0990">
        <w:rPr>
          <w:rFonts w:ascii="Times New Roman" w:hAnsi="Times New Roman"/>
          <w:sz w:val="24"/>
          <w:szCs w:val="24"/>
          <w:lang w:val="ru-RU"/>
        </w:rPr>
        <w:t>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2.</w:t>
      </w:r>
      <w:r w:rsidR="000342C0" w:rsidRPr="007A0990">
        <w:rPr>
          <w:rFonts w:ascii="Times New Roman" w:hAnsi="Times New Roman"/>
          <w:sz w:val="24"/>
          <w:szCs w:val="24"/>
          <w:lang w:val="ru-RU"/>
        </w:rPr>
        <w:t>9</w:t>
      </w:r>
      <w:r w:rsidR="00EE74B1" w:rsidRPr="007A0990">
        <w:rPr>
          <w:rFonts w:ascii="Times New Roman" w:hAnsi="Times New Roman"/>
          <w:sz w:val="24"/>
          <w:szCs w:val="24"/>
          <w:lang w:val="ru-RU"/>
        </w:rPr>
        <w:t>. Общее число часов, рекомендованных для изучения иностранного (английского) языка, – 510 часов: в 5 классе – 102 час (3 часа в неделю),</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 xml:space="preserve">в 6 классе – 102 часа (3 часа в неделю), в </w:t>
      </w:r>
      <w:r w:rsidR="00EE74B1" w:rsidRPr="007A0990">
        <w:rPr>
          <w:rFonts w:ascii="Times New Roman" w:hAnsi="Times New Roman"/>
          <w:sz w:val="24"/>
          <w:szCs w:val="24"/>
          <w:lang w:val="ru-RU"/>
        </w:rPr>
        <w:lastRenderedPageBreak/>
        <w:t>7 классе – 102 часа (3 часа в неделю),</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в 8 классе –102 часа (3 часа в неделю), в 9 классе – 102 часа (3 часа в неделю).</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2.1</w:t>
      </w:r>
      <w:r w:rsidR="000342C0" w:rsidRPr="007A0990">
        <w:rPr>
          <w:rFonts w:ascii="Times New Roman" w:hAnsi="Times New Roman"/>
          <w:sz w:val="24"/>
          <w:szCs w:val="24"/>
          <w:lang w:val="ru-RU"/>
        </w:rPr>
        <w:t>0</w:t>
      </w:r>
      <w:r w:rsidR="00EE74B1" w:rsidRPr="007A0990">
        <w:rPr>
          <w:rFonts w:ascii="Times New Roman" w:hAnsi="Times New Roman"/>
          <w:sz w:val="24"/>
          <w:szCs w:val="24"/>
          <w:lang w:val="ru-RU"/>
        </w:rPr>
        <w:t xml:space="preserve">.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7A0990">
        <w:rPr>
          <w:rFonts w:ascii="Times New Roman" w:hAnsi="Times New Roman"/>
          <w:sz w:val="24"/>
          <w:szCs w:val="24"/>
          <w:lang w:val="ru-RU"/>
        </w:rPr>
        <w:t>Интернет</w:t>
      </w:r>
      <w:r w:rsidR="00EE74B1" w:rsidRPr="007A0990">
        <w:rPr>
          <w:rFonts w:ascii="Times New Roman" w:hAnsi="Times New Roman"/>
          <w:sz w:val="24"/>
          <w:szCs w:val="24"/>
          <w:lang w:val="ru-RU"/>
        </w:rPr>
        <w:t>) на допороговом уровне (уровне А2 в соответствии с Общеевропейскими компетенциями владения иностранным языком)</w:t>
      </w:r>
      <w:r w:rsidR="0062341E" w:rsidRPr="007A0990">
        <w:rPr>
          <w:rFonts w:ascii="Times New Roman" w:hAnsi="Times New Roman"/>
          <w:sz w:val="24"/>
          <w:szCs w:val="24"/>
          <w:lang w:val="ru-RU"/>
        </w:rPr>
        <w:t>, что</w:t>
      </w:r>
      <w:r w:rsidR="0093374A"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 xml:space="preserve">позволит выпускникам 9 классов использовать иностранный </w:t>
      </w:r>
      <w:r w:rsidR="00426EBA" w:rsidRPr="007A0990">
        <w:rPr>
          <w:rFonts w:ascii="Times New Roman" w:hAnsi="Times New Roman"/>
          <w:sz w:val="24"/>
          <w:szCs w:val="24"/>
          <w:lang w:val="ru-RU"/>
        </w:rPr>
        <w:t xml:space="preserve">(английский) </w:t>
      </w:r>
      <w:r w:rsidR="00EE74B1" w:rsidRPr="007A0990">
        <w:rPr>
          <w:rFonts w:ascii="Times New Roman" w:hAnsi="Times New Roman"/>
          <w:sz w:val="24"/>
          <w:szCs w:val="24"/>
          <w:lang w:val="ru-RU"/>
        </w:rPr>
        <w:t>язык для продолжения образования на уровне среднего общего образования и для дальнейшего самообразования.</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3. Содержание обучения в 5 классе.</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3.1. Коммуникативные умения.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Моя семья. Мои друзья. Семейные праздники: день рождения, Новый год.</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Внешность и характер человека (литературного персонажа).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Досуг и увлечения (хобби) современного подростка (чтение, кино, спорт).</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Здоровый образ жизни: режим труда и отдыха, здоровое питание.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Покупки: одежда, обувь и продукты питания.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Школа, школьная жизнь, школьная форма, изучаемые предметы. Переписка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с </w:t>
      </w:r>
      <w:r w:rsidR="00230E51" w:rsidRPr="007A0990">
        <w:rPr>
          <w:rFonts w:ascii="Times New Roman" w:hAnsi="Times New Roman"/>
          <w:sz w:val="24"/>
          <w:szCs w:val="24"/>
          <w:lang w:val="ru-RU"/>
        </w:rPr>
        <w:t>иностранным</w:t>
      </w:r>
      <w:r w:rsidRPr="007A0990">
        <w:rPr>
          <w:rFonts w:ascii="Times New Roman" w:hAnsi="Times New Roman"/>
          <w:sz w:val="24"/>
          <w:szCs w:val="24"/>
          <w:lang w:val="ru-RU"/>
        </w:rPr>
        <w:t>и сверстниками.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Каникулы в различное время года. Виды отдыха.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Природа: дикие и домашние животные. Погода.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Родной город (село). Транспорт.</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Выдающиеся люди родной страны и страны (стран) изучаемого языка: писатели, поэты.</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3.1.1. Говорение.</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предложение и отказываться от предложения собеседника;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совместной деятельности, вежливо соглашаться (не соглашаться) на предложение собеседника;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2316A5" w:rsidRPr="007A0990" w:rsidRDefault="002316A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диалога – до 5 реплик со стороны каждого собеседника.</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описание (предмета, внешности и одежды человека),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повествование (сообщение);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изложение (пересказ) основного содержания прочитанного текста;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краткое изложение результатов выполненной проектной работы.</w:t>
      </w:r>
    </w:p>
    <w:p w:rsidR="002316A5" w:rsidRPr="007A0990" w:rsidRDefault="002316A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монологического высказывания – 5–6 фраз.</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3.1.2. Аудирование.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 непосредственном общении: понимание на слух речи учителя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одноклассников и вербальная (невербальная) реакция на услышанное;</w:t>
      </w:r>
    </w:p>
    <w:p w:rsidR="002316A5" w:rsidRPr="007A0990" w:rsidRDefault="002316A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 опосредованном общении: дальнейшее развитие умений восприятия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 с использованием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без использования иллюстраций.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слух тексте, игнорировать незнакомые слова, несущественные для понимания основного содержания.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Тексты для аудирования: диалог (беседа), высказывания собеседников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Время звучания текста (текстов) для аудирования – до 1 минуты.</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3.1.3. Смысловое чтение.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Развитие сформированных </w:t>
      </w:r>
      <w:r w:rsidR="001B6E08" w:rsidRPr="007A0990">
        <w:rPr>
          <w:rFonts w:ascii="Times New Roman" w:hAnsi="Times New Roman"/>
          <w:sz w:val="24"/>
          <w:szCs w:val="24"/>
          <w:lang w:val="ru-RU"/>
        </w:rPr>
        <w:t xml:space="preserve">на уровне начального общего образования </w:t>
      </w:r>
      <w:r w:rsidRPr="007A0990">
        <w:rPr>
          <w:rFonts w:ascii="Times New Roman" w:hAnsi="Times New Roman"/>
          <w:sz w:val="24"/>
          <w:szCs w:val="24"/>
          <w:lang w:val="ru-RU"/>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различной глубиной проникновения в их содержание в зависимости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от поставленной коммуникативной задачи: с пониманием основного содержания,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пониманием запрашиваемой информации.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несплошных текстов (таблиц) и понимание представленной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них информации.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текста (текстов) для чтения – 180–200 слов.</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3.1.4. Письменная речь.</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умений письменной речи на базе умений, сформированных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уровне начального общего образования: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2316A5" w:rsidRPr="007A0990" w:rsidRDefault="002316A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написание коротких поздравлений с праздниками (с Новым годом, Рождеством, </w:t>
      </w:r>
      <w:r w:rsidR="00F9584C" w:rsidRPr="007A0990">
        <w:rPr>
          <w:rFonts w:ascii="Times New Roman" w:hAnsi="Times New Roman"/>
          <w:sz w:val="24"/>
          <w:szCs w:val="24"/>
          <w:lang w:val="ru-RU"/>
        </w:rPr>
        <w:t>д</w:t>
      </w:r>
      <w:r w:rsidRPr="007A0990">
        <w:rPr>
          <w:rFonts w:ascii="Times New Roman" w:hAnsi="Times New Roman"/>
          <w:sz w:val="24"/>
          <w:szCs w:val="24"/>
          <w:lang w:val="ru-RU"/>
        </w:rPr>
        <w:t>нём рождения);</w:t>
      </w:r>
    </w:p>
    <w:p w:rsidR="002316A5" w:rsidRPr="007A0990" w:rsidRDefault="002316A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заполнение анкет и формуляров: сообщение о себе основных сведений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соответствии с нормами, принятыми в стране (странах) изучаемого языка;</w:t>
      </w:r>
    </w:p>
    <w:p w:rsidR="002316A5" w:rsidRPr="007A0990" w:rsidRDefault="002316A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написание электронного сообщения личного характера в соответствии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нормами неофициального общения, принятыми в стране (странах) изучаемого языка. Объём сообщения – до 60 слов.</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3.2. Языковые знания и умения.</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3.2.1. Фонетическая сторона речи.</w:t>
      </w:r>
    </w:p>
    <w:p w:rsidR="002316A5" w:rsidRPr="007A0990" w:rsidRDefault="002316A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соответствующей интонации, демонстрирующее понимание текста.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Тексты для чтения вслух: беседа (диалог), рассказ, отрывок из статьи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научно-популярного характера, сообщение информационного характера.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текста для чтения вслух – до 90 слов.</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3.2.2. Графика, орфография и пунктуация.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Правильное написание изученных слов.</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Правильное использование знаков препинания: точки, вопросительного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восклицательного знаков в конце предложения, запятой при перечислении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обращении, апострофа.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3.2.3. Лексическая сторона речи.</w:t>
      </w:r>
    </w:p>
    <w:p w:rsidR="002316A5" w:rsidRPr="007A0990" w:rsidRDefault="002316A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английском языке нормы лексической сочетаемости.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изучаемой лексики: 625 лексических единиц для продуктивного использования (включая 500 лексических единиц, изученных в 2–4 классах)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675 лексических единиц для рецептивного усвоения (включая 625 лексических единиц продуктивного минимума).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Основные способы словообразования: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аффиксация: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образование имён существительных при помощи суффиксов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w:t>
      </w:r>
      <w:r w:rsidRPr="007A0990">
        <w:rPr>
          <w:rFonts w:ascii="Times New Roman" w:hAnsi="Times New Roman"/>
          <w:sz w:val="24"/>
          <w:szCs w:val="24"/>
        </w:rPr>
        <w:t>er</w:t>
      </w:r>
      <w:r w:rsidRPr="007A0990">
        <w:rPr>
          <w:rFonts w:ascii="Times New Roman" w:hAnsi="Times New Roman"/>
          <w:sz w:val="24"/>
          <w:szCs w:val="24"/>
          <w:lang w:val="ru-RU"/>
        </w:rPr>
        <w:t>/-</w:t>
      </w:r>
      <w:r w:rsidRPr="007A0990">
        <w:rPr>
          <w:rFonts w:ascii="Times New Roman" w:hAnsi="Times New Roman"/>
          <w:sz w:val="24"/>
          <w:szCs w:val="24"/>
        </w:rPr>
        <w:t>or</w:t>
      </w:r>
      <w:r w:rsidRPr="007A0990">
        <w:rPr>
          <w:rFonts w:ascii="Times New Roman" w:hAnsi="Times New Roman"/>
          <w:sz w:val="24"/>
          <w:szCs w:val="24"/>
          <w:lang w:val="ru-RU"/>
        </w:rPr>
        <w:t xml:space="preserve"> (</w:t>
      </w:r>
      <w:r w:rsidRPr="007A0990">
        <w:rPr>
          <w:rFonts w:ascii="Times New Roman" w:hAnsi="Times New Roman"/>
          <w:sz w:val="24"/>
          <w:szCs w:val="24"/>
        </w:rPr>
        <w:t>teacher</w:t>
      </w:r>
      <w:r w:rsidRPr="007A0990">
        <w:rPr>
          <w:rFonts w:ascii="Times New Roman" w:hAnsi="Times New Roman"/>
          <w:sz w:val="24"/>
          <w:szCs w:val="24"/>
          <w:lang w:val="ru-RU"/>
        </w:rPr>
        <w:t>/</w:t>
      </w:r>
      <w:r w:rsidRPr="007A0990">
        <w:rPr>
          <w:rFonts w:ascii="Times New Roman" w:hAnsi="Times New Roman"/>
          <w:sz w:val="24"/>
          <w:szCs w:val="24"/>
        </w:rPr>
        <w:t>visitor</w:t>
      </w:r>
      <w:r w:rsidRPr="007A0990">
        <w:rPr>
          <w:rFonts w:ascii="Times New Roman" w:hAnsi="Times New Roman"/>
          <w:sz w:val="24"/>
          <w:szCs w:val="24"/>
          <w:lang w:val="ru-RU"/>
        </w:rPr>
        <w:t>), -</w:t>
      </w:r>
      <w:r w:rsidRPr="007A0990">
        <w:rPr>
          <w:rFonts w:ascii="Times New Roman" w:hAnsi="Times New Roman"/>
          <w:sz w:val="24"/>
          <w:szCs w:val="24"/>
        </w:rPr>
        <w:t>ist</w:t>
      </w:r>
      <w:r w:rsidRPr="007A0990">
        <w:rPr>
          <w:rFonts w:ascii="Times New Roman" w:hAnsi="Times New Roman"/>
          <w:sz w:val="24"/>
          <w:szCs w:val="24"/>
          <w:lang w:val="ru-RU"/>
        </w:rPr>
        <w:t xml:space="preserve"> (</w:t>
      </w:r>
      <w:r w:rsidRPr="007A0990">
        <w:rPr>
          <w:rFonts w:ascii="Times New Roman" w:hAnsi="Times New Roman"/>
          <w:sz w:val="24"/>
          <w:szCs w:val="24"/>
        </w:rPr>
        <w:t>scientist</w:t>
      </w:r>
      <w:r w:rsidRPr="007A0990">
        <w:rPr>
          <w:rFonts w:ascii="Times New Roman" w:hAnsi="Times New Roman"/>
          <w:sz w:val="24"/>
          <w:szCs w:val="24"/>
          <w:lang w:val="ru-RU"/>
        </w:rPr>
        <w:t xml:space="preserve">, </w:t>
      </w:r>
      <w:r w:rsidRPr="007A0990">
        <w:rPr>
          <w:rFonts w:ascii="Times New Roman" w:hAnsi="Times New Roman"/>
          <w:sz w:val="24"/>
          <w:szCs w:val="24"/>
        </w:rPr>
        <w:t>tourist</w:t>
      </w:r>
      <w:r w:rsidRPr="007A0990">
        <w:rPr>
          <w:rFonts w:ascii="Times New Roman" w:hAnsi="Times New Roman"/>
          <w:sz w:val="24"/>
          <w:szCs w:val="24"/>
          <w:lang w:val="ru-RU"/>
        </w:rPr>
        <w:t>), -</w:t>
      </w:r>
      <w:r w:rsidRPr="007A0990">
        <w:rPr>
          <w:rFonts w:ascii="Times New Roman" w:hAnsi="Times New Roman"/>
          <w:sz w:val="24"/>
          <w:szCs w:val="24"/>
        </w:rPr>
        <w:t>sion</w:t>
      </w:r>
      <w:r w:rsidRPr="007A0990">
        <w:rPr>
          <w:rFonts w:ascii="Times New Roman" w:hAnsi="Times New Roman"/>
          <w:sz w:val="24"/>
          <w:szCs w:val="24"/>
          <w:lang w:val="ru-RU"/>
        </w:rPr>
        <w:t>/-</w:t>
      </w:r>
      <w:r w:rsidRPr="007A0990">
        <w:rPr>
          <w:rFonts w:ascii="Times New Roman" w:hAnsi="Times New Roman"/>
          <w:sz w:val="24"/>
          <w:szCs w:val="24"/>
        </w:rPr>
        <w:t>tion</w:t>
      </w:r>
      <w:r w:rsidRPr="007A0990">
        <w:rPr>
          <w:rFonts w:ascii="Times New Roman" w:hAnsi="Times New Roman"/>
          <w:sz w:val="24"/>
          <w:szCs w:val="24"/>
          <w:lang w:val="ru-RU"/>
        </w:rPr>
        <w:t xml:space="preserve"> (</w:t>
      </w:r>
      <w:r w:rsidRPr="007A0990">
        <w:rPr>
          <w:rFonts w:ascii="Times New Roman" w:hAnsi="Times New Roman"/>
          <w:sz w:val="24"/>
          <w:szCs w:val="24"/>
        </w:rPr>
        <w:t>discussion</w:t>
      </w:r>
      <w:r w:rsidRPr="007A0990">
        <w:rPr>
          <w:rFonts w:ascii="Times New Roman" w:hAnsi="Times New Roman"/>
          <w:sz w:val="24"/>
          <w:szCs w:val="24"/>
          <w:lang w:val="ru-RU"/>
        </w:rPr>
        <w:t>/</w:t>
      </w:r>
      <w:r w:rsidRPr="007A0990">
        <w:rPr>
          <w:rFonts w:ascii="Times New Roman" w:hAnsi="Times New Roman"/>
          <w:sz w:val="24"/>
          <w:szCs w:val="24"/>
        </w:rPr>
        <w:t>invitation</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образование имён прилагательных при помощи суффиксов -</w:t>
      </w:r>
      <w:r w:rsidRPr="007A0990">
        <w:rPr>
          <w:rFonts w:ascii="Times New Roman" w:hAnsi="Times New Roman"/>
          <w:sz w:val="24"/>
          <w:szCs w:val="24"/>
        </w:rPr>
        <w:t>ful</w:t>
      </w:r>
      <w:r w:rsidRPr="007A0990">
        <w:rPr>
          <w:rFonts w:ascii="Times New Roman" w:hAnsi="Times New Roman"/>
          <w:sz w:val="24"/>
          <w:szCs w:val="24"/>
          <w:lang w:val="ru-RU"/>
        </w:rPr>
        <w:t xml:space="preserve"> (</w:t>
      </w:r>
      <w:r w:rsidRPr="007A0990">
        <w:rPr>
          <w:rFonts w:ascii="Times New Roman" w:hAnsi="Times New Roman"/>
          <w:sz w:val="24"/>
          <w:szCs w:val="24"/>
        </w:rPr>
        <w:t>wonderful</w:t>
      </w:r>
      <w:r w:rsidRPr="007A0990">
        <w:rPr>
          <w:rFonts w:ascii="Times New Roman" w:hAnsi="Times New Roman"/>
          <w:sz w:val="24"/>
          <w:szCs w:val="24"/>
          <w:lang w:val="ru-RU"/>
        </w:rPr>
        <w:t>),</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w:t>
      </w:r>
      <w:r w:rsidRPr="007A0990">
        <w:rPr>
          <w:rFonts w:ascii="Times New Roman" w:hAnsi="Times New Roman"/>
          <w:sz w:val="24"/>
          <w:szCs w:val="24"/>
        </w:rPr>
        <w:t>ian</w:t>
      </w:r>
      <w:r w:rsidRPr="007A0990">
        <w:rPr>
          <w:rFonts w:ascii="Times New Roman" w:hAnsi="Times New Roman"/>
          <w:sz w:val="24"/>
          <w:szCs w:val="24"/>
          <w:lang w:val="ru-RU"/>
        </w:rPr>
        <w:t>/-</w:t>
      </w:r>
      <w:r w:rsidRPr="007A0990">
        <w:rPr>
          <w:rFonts w:ascii="Times New Roman" w:hAnsi="Times New Roman"/>
          <w:sz w:val="24"/>
          <w:szCs w:val="24"/>
        </w:rPr>
        <w:t>an</w:t>
      </w:r>
      <w:r w:rsidRPr="007A0990">
        <w:rPr>
          <w:rFonts w:ascii="Times New Roman" w:hAnsi="Times New Roman"/>
          <w:sz w:val="24"/>
          <w:szCs w:val="24"/>
          <w:lang w:val="ru-RU"/>
        </w:rPr>
        <w:t xml:space="preserve"> (</w:t>
      </w:r>
      <w:r w:rsidRPr="007A0990">
        <w:rPr>
          <w:rFonts w:ascii="Times New Roman" w:hAnsi="Times New Roman"/>
          <w:sz w:val="24"/>
          <w:szCs w:val="24"/>
        </w:rPr>
        <w:t>Russian</w:t>
      </w:r>
      <w:r w:rsidRPr="007A0990">
        <w:rPr>
          <w:rFonts w:ascii="Times New Roman" w:hAnsi="Times New Roman"/>
          <w:sz w:val="24"/>
          <w:szCs w:val="24"/>
          <w:lang w:val="ru-RU"/>
        </w:rPr>
        <w:t>/</w:t>
      </w:r>
      <w:r w:rsidRPr="007A0990">
        <w:rPr>
          <w:rFonts w:ascii="Times New Roman" w:hAnsi="Times New Roman"/>
          <w:sz w:val="24"/>
          <w:szCs w:val="24"/>
        </w:rPr>
        <w:t>American</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образование наречий при помощи суффикса -</w:t>
      </w:r>
      <w:r w:rsidRPr="007A0990">
        <w:rPr>
          <w:rFonts w:ascii="Times New Roman" w:hAnsi="Times New Roman"/>
          <w:sz w:val="24"/>
          <w:szCs w:val="24"/>
        </w:rPr>
        <w:t>ly</w:t>
      </w:r>
      <w:r w:rsidRPr="007A0990">
        <w:rPr>
          <w:rFonts w:ascii="Times New Roman" w:hAnsi="Times New Roman"/>
          <w:sz w:val="24"/>
          <w:szCs w:val="24"/>
          <w:lang w:val="ru-RU"/>
        </w:rPr>
        <w:t xml:space="preserve"> (</w:t>
      </w:r>
      <w:r w:rsidRPr="007A0990">
        <w:rPr>
          <w:rFonts w:ascii="Times New Roman" w:hAnsi="Times New Roman"/>
          <w:sz w:val="24"/>
          <w:szCs w:val="24"/>
        </w:rPr>
        <w:t>recently</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образование имён прилагательных, имён существительных и наречий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при помощи отрицательного префикса </w:t>
      </w:r>
      <w:r w:rsidRPr="007A0990">
        <w:rPr>
          <w:rFonts w:ascii="Times New Roman" w:hAnsi="Times New Roman"/>
          <w:sz w:val="24"/>
          <w:szCs w:val="24"/>
        </w:rPr>
        <w:t>un</w:t>
      </w:r>
      <w:r w:rsidRPr="007A0990">
        <w:rPr>
          <w:rFonts w:ascii="Times New Roman" w:hAnsi="Times New Roman"/>
          <w:sz w:val="24"/>
          <w:szCs w:val="24"/>
          <w:lang w:val="ru-RU"/>
        </w:rPr>
        <w:t xml:space="preserve"> (</w:t>
      </w:r>
      <w:r w:rsidRPr="007A0990">
        <w:rPr>
          <w:rFonts w:ascii="Times New Roman" w:hAnsi="Times New Roman"/>
          <w:sz w:val="24"/>
          <w:szCs w:val="24"/>
        </w:rPr>
        <w:t>unhappy</w:t>
      </w:r>
      <w:r w:rsidRPr="007A0990">
        <w:rPr>
          <w:rFonts w:ascii="Times New Roman" w:hAnsi="Times New Roman"/>
          <w:sz w:val="24"/>
          <w:szCs w:val="24"/>
          <w:lang w:val="ru-RU"/>
        </w:rPr>
        <w:t xml:space="preserve">, </w:t>
      </w:r>
      <w:r w:rsidRPr="007A0990">
        <w:rPr>
          <w:rFonts w:ascii="Times New Roman" w:hAnsi="Times New Roman"/>
          <w:sz w:val="24"/>
          <w:szCs w:val="24"/>
        </w:rPr>
        <w:t>unreality</w:t>
      </w:r>
      <w:r w:rsidRPr="007A0990">
        <w:rPr>
          <w:rFonts w:ascii="Times New Roman" w:hAnsi="Times New Roman"/>
          <w:sz w:val="24"/>
          <w:szCs w:val="24"/>
          <w:lang w:val="ru-RU"/>
        </w:rPr>
        <w:t xml:space="preserve">, </w:t>
      </w:r>
      <w:r w:rsidRPr="007A0990">
        <w:rPr>
          <w:rFonts w:ascii="Times New Roman" w:hAnsi="Times New Roman"/>
          <w:sz w:val="24"/>
          <w:szCs w:val="24"/>
        </w:rPr>
        <w:t>unusually</w:t>
      </w:r>
      <w:r w:rsidRPr="007A0990">
        <w:rPr>
          <w:rFonts w:ascii="Times New Roman" w:hAnsi="Times New Roman"/>
          <w:sz w:val="24"/>
          <w:szCs w:val="24"/>
          <w:lang w:val="ru-RU"/>
        </w:rPr>
        <w:t>).</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3.2.4. Грамматическая сторона речи.</w:t>
      </w:r>
    </w:p>
    <w:p w:rsidR="002316A5" w:rsidRPr="007A0990" w:rsidRDefault="002316A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Предложения с несколькими обстоятельствами, следующими в определённом порядке.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Вопросительные предложения (альтернативный и разделительный вопросы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w:t>
      </w:r>
      <w:r w:rsidRPr="007A0990">
        <w:rPr>
          <w:rFonts w:ascii="Times New Roman" w:hAnsi="Times New Roman"/>
          <w:sz w:val="24"/>
          <w:szCs w:val="24"/>
        </w:rPr>
        <w:t>Present</w:t>
      </w:r>
      <w:r w:rsidRPr="007A0990">
        <w:rPr>
          <w:rFonts w:ascii="Times New Roman" w:hAnsi="Times New Roman"/>
          <w:sz w:val="24"/>
          <w:szCs w:val="24"/>
          <w:lang w:val="ru-RU"/>
        </w:rPr>
        <w:t>/</w:t>
      </w:r>
      <w:r w:rsidRPr="007A0990">
        <w:rPr>
          <w:rFonts w:ascii="Times New Roman" w:hAnsi="Times New Roman"/>
          <w:sz w:val="24"/>
          <w:szCs w:val="24"/>
        </w:rPr>
        <w:t>Past</w:t>
      </w:r>
      <w:r w:rsidRPr="007A0990">
        <w:rPr>
          <w:rFonts w:ascii="Times New Roman" w:hAnsi="Times New Roman"/>
          <w:sz w:val="24"/>
          <w:szCs w:val="24"/>
          <w:lang w:val="ru-RU"/>
        </w:rPr>
        <w:t>/</w:t>
      </w:r>
      <w:r w:rsidRPr="007A0990">
        <w:rPr>
          <w:rFonts w:ascii="Times New Roman" w:hAnsi="Times New Roman"/>
          <w:sz w:val="24"/>
          <w:szCs w:val="24"/>
        </w:rPr>
        <w:t>Future</w:t>
      </w:r>
      <w:r w:rsidRPr="007A0990">
        <w:rPr>
          <w:rFonts w:ascii="Times New Roman" w:hAnsi="Times New Roman"/>
          <w:sz w:val="24"/>
          <w:szCs w:val="24"/>
          <w:lang w:val="ru-RU"/>
        </w:rPr>
        <w:t xml:space="preserve"> </w:t>
      </w:r>
      <w:r w:rsidRPr="007A0990">
        <w:rPr>
          <w:rFonts w:ascii="Times New Roman" w:hAnsi="Times New Roman"/>
          <w:sz w:val="24"/>
          <w:szCs w:val="24"/>
        </w:rPr>
        <w:t>Simple</w:t>
      </w:r>
      <w:r w:rsidRPr="007A0990">
        <w:rPr>
          <w:rFonts w:ascii="Times New Roman" w:hAnsi="Times New Roman"/>
          <w:sz w:val="24"/>
          <w:szCs w:val="24"/>
          <w:lang w:val="ru-RU"/>
        </w:rPr>
        <w:t xml:space="preserve"> </w:t>
      </w:r>
      <w:r w:rsidRPr="007A0990">
        <w:rPr>
          <w:rFonts w:ascii="Times New Roman" w:hAnsi="Times New Roman"/>
          <w:sz w:val="24"/>
          <w:szCs w:val="24"/>
        </w:rPr>
        <w:t>Tense</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7A0990">
        <w:rPr>
          <w:rFonts w:ascii="Times New Roman" w:hAnsi="Times New Roman"/>
          <w:sz w:val="24"/>
          <w:szCs w:val="24"/>
        </w:rPr>
        <w:t>Present</w:t>
      </w:r>
      <w:r w:rsidRPr="007A0990">
        <w:rPr>
          <w:rFonts w:ascii="Times New Roman" w:hAnsi="Times New Roman"/>
          <w:sz w:val="24"/>
          <w:szCs w:val="24"/>
          <w:lang w:val="ru-RU"/>
        </w:rPr>
        <w:t xml:space="preserve"> </w:t>
      </w:r>
      <w:r w:rsidRPr="007A0990">
        <w:rPr>
          <w:rFonts w:ascii="Times New Roman" w:hAnsi="Times New Roman"/>
          <w:sz w:val="24"/>
          <w:szCs w:val="24"/>
        </w:rPr>
        <w:t>Perfect</w:t>
      </w:r>
      <w:r w:rsidRPr="007A0990">
        <w:rPr>
          <w:rFonts w:ascii="Times New Roman" w:hAnsi="Times New Roman"/>
          <w:sz w:val="24"/>
          <w:szCs w:val="24"/>
          <w:lang w:val="ru-RU"/>
        </w:rPr>
        <w:t xml:space="preserve"> </w:t>
      </w:r>
      <w:r w:rsidRPr="007A0990">
        <w:rPr>
          <w:rFonts w:ascii="Times New Roman" w:hAnsi="Times New Roman"/>
          <w:sz w:val="24"/>
          <w:szCs w:val="24"/>
        </w:rPr>
        <w:t>Tense</w:t>
      </w:r>
      <w:r w:rsidRPr="007A0990">
        <w:rPr>
          <w:rFonts w:ascii="Times New Roman" w:hAnsi="Times New Roman"/>
          <w:sz w:val="24"/>
          <w:szCs w:val="24"/>
          <w:lang w:val="ru-RU"/>
        </w:rPr>
        <w:t xml:space="preserve"> в повествовательных (утвердительных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отрицательных) и вопросительных предложениях.</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Имена существительные с причастиями настоящего и прошедшего времени.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3.3. Социокультурные знания и умения.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ситуациях общения, в том числе «В семье», «В школе», «На улице»).</w:t>
      </w:r>
    </w:p>
    <w:p w:rsidR="002316A5" w:rsidRPr="007A0990" w:rsidRDefault="002316A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проведении досуга и питании).</w:t>
      </w:r>
    </w:p>
    <w:p w:rsidR="002316A5" w:rsidRPr="007A0990" w:rsidRDefault="002316A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умений: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писать свои имя и фамилию, а также имена и фамилии своих родственников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друзей на английском языке;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правильно оформлять свой адрес на английском языке (в анкете, формуляре);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кратко представлять Россию и страну (страны) изучаемого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кратко представлять некоторые культурные явления родной страны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страны (стран) изучаемого языка (основные национальные праздники, традиции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проведении досуга и питании).</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3.4. Компенсаторные умения.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Использование при чтении и аудировании языковой,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контекстуальной, догадки.</w:t>
      </w:r>
    </w:p>
    <w:p w:rsidR="002316A5" w:rsidRPr="007A0990" w:rsidRDefault="002316A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Использование при формулировании собственных высказываний, ключевых слов, плана.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тексте запрашиваемой информации.</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4. Содержание обучения в 6 классе.</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4.1. Коммуникативные умения.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Взаимоотношения в семье и с друзьями. Семейные праздники.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Внешность и характер человека (литературного персонажа).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Досуг и увлечения (хобби) современного подростка (чтение, кино, театр, спорт).</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Здоровый образ жизни: режим труда и отдыха, фитнес, сбалансированное питание.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Покупки: одежда, обувь и продукты питания.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Школа, школьная жизнь, школьная форма, изучаемые предметы, любимый предмет, правила поведения в школе. Переписка с </w:t>
      </w:r>
      <w:r w:rsidR="00230E51" w:rsidRPr="007A0990">
        <w:rPr>
          <w:rFonts w:ascii="Times New Roman" w:hAnsi="Times New Roman"/>
          <w:sz w:val="24"/>
          <w:szCs w:val="24"/>
          <w:lang w:val="ru-RU"/>
        </w:rPr>
        <w:t>иностранным</w:t>
      </w:r>
      <w:r w:rsidRPr="007A0990">
        <w:rPr>
          <w:rFonts w:ascii="Times New Roman" w:hAnsi="Times New Roman"/>
          <w:sz w:val="24"/>
          <w:szCs w:val="24"/>
          <w:lang w:val="ru-RU"/>
        </w:rPr>
        <w:t>и сверстниками.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Переписка с </w:t>
      </w:r>
      <w:r w:rsidR="00230E51" w:rsidRPr="007A0990">
        <w:rPr>
          <w:rFonts w:ascii="Times New Roman" w:hAnsi="Times New Roman"/>
          <w:sz w:val="24"/>
          <w:szCs w:val="24"/>
          <w:lang w:val="ru-RU"/>
        </w:rPr>
        <w:t>иностранным</w:t>
      </w:r>
      <w:r w:rsidRPr="007A0990">
        <w:rPr>
          <w:rFonts w:ascii="Times New Roman" w:hAnsi="Times New Roman"/>
          <w:sz w:val="24"/>
          <w:szCs w:val="24"/>
          <w:lang w:val="ru-RU"/>
        </w:rPr>
        <w:t>и сверстниками.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Каникулы в различное время года. Виды отдыха.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Путешествия по России и </w:t>
      </w:r>
      <w:r w:rsidR="00230E51" w:rsidRPr="007A0990">
        <w:rPr>
          <w:rFonts w:ascii="Times New Roman" w:hAnsi="Times New Roman"/>
          <w:sz w:val="24"/>
          <w:szCs w:val="24"/>
          <w:lang w:val="ru-RU"/>
        </w:rPr>
        <w:t>иностранным</w:t>
      </w:r>
      <w:r w:rsidRPr="007A0990">
        <w:rPr>
          <w:rFonts w:ascii="Times New Roman" w:hAnsi="Times New Roman"/>
          <w:sz w:val="24"/>
          <w:szCs w:val="24"/>
          <w:lang w:val="ru-RU"/>
        </w:rPr>
        <w:t xml:space="preserve"> странам.</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Природа: дикие и домашние животные. Климат, погода.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Жизнь в городе и сельской местности. Описание родного города (села). Транспорт.</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Выдающиеся люди родной страны и страны (стран) изучаемого языка: писатели, поэты, учёные.</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4.1.1. Говорение.</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4.1.1.1. Развитие коммуникативных умений диалогической речи,</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а именно умений вести: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7A0990" w:rsidRDefault="002316A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Объём диалога – до 5 реплик со стороны каждого собеседника. </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4.1.1.2. Развитие коммуникативных умений монологической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повествование (сообщение);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изложение (пересказ) основного содержания прочитанного текста;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краткое изложение результатов выполненной проектной работы.</w:t>
      </w:r>
    </w:p>
    <w:p w:rsidR="002316A5" w:rsidRPr="007A0990" w:rsidRDefault="002316A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ключевых слов, плана, вопросов, таблиц и (или) иллюстраций, фотографий.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монологического высказывания – 7–8 фраз.</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4.1.2. Аудирование.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 непосредственном общении: понимание на слух речи учителя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одноклассников и вербальная (невербальная) реакция на услышанное.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слух тексте; игнорировать незнакомые слова, несущественные для понимания основного содержания.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Время звучания текста (текстов) для аудирования – до 1,5 минуты.</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4.1.3. Смысловое чтение.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различной глубиной проникновения в их содержание в зависимости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от поставленной коммуникативной задачи: с пониманием основного содержания,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пониманием запрашиваемой информации.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несплошных текстов (таблиц) и понимание представленной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них информации.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Тексты для чтения: беседа; отрывок из художественного произведения,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текста (текстов) для чтения – 250–300 слов.</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4.1.4. Письменная речь.</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умений письменной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заполнение анкет и формуляров: сообщение о себе основных сведений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соответствии с нормами, принятыми в англоговорящих странах;</w:t>
      </w:r>
    </w:p>
    <w:p w:rsidR="002316A5" w:rsidRPr="007A0990" w:rsidRDefault="002316A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написание электронного сообщения личного характера в соответствии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нормами неофициального общения, принятыми в стране (странах) изучаемого языка. Объём письма – до 70 слов;</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создание небольшого письменного высказывания с </w:t>
      </w:r>
      <w:r w:rsidR="00EA2A60" w:rsidRPr="007A0990">
        <w:rPr>
          <w:rFonts w:ascii="Times New Roman" w:hAnsi="Times New Roman"/>
          <w:sz w:val="24"/>
          <w:szCs w:val="24"/>
          <w:lang w:val="ru-RU"/>
        </w:rPr>
        <w:t>использованием</w:t>
      </w:r>
      <w:r w:rsidRPr="007A0990">
        <w:rPr>
          <w:rFonts w:ascii="Times New Roman" w:hAnsi="Times New Roman"/>
          <w:sz w:val="24"/>
          <w:szCs w:val="24"/>
          <w:lang w:val="ru-RU"/>
        </w:rPr>
        <w:t xml:space="preserve"> образц</w:t>
      </w:r>
      <w:r w:rsidR="00EA2A60" w:rsidRPr="007A0990">
        <w:rPr>
          <w:rFonts w:ascii="Times New Roman" w:hAnsi="Times New Roman"/>
          <w:sz w:val="24"/>
          <w:szCs w:val="24"/>
          <w:lang w:val="ru-RU"/>
        </w:rPr>
        <w:t>а</w:t>
      </w:r>
      <w:r w:rsidRPr="007A0990">
        <w:rPr>
          <w:rFonts w:ascii="Times New Roman" w:hAnsi="Times New Roman"/>
          <w:sz w:val="24"/>
          <w:szCs w:val="24"/>
          <w:lang w:val="ru-RU"/>
        </w:rPr>
        <w:t>, план</w:t>
      </w:r>
      <w:r w:rsidR="00EA2A60" w:rsidRPr="007A0990">
        <w:rPr>
          <w:rFonts w:ascii="Times New Roman" w:hAnsi="Times New Roman"/>
          <w:sz w:val="24"/>
          <w:szCs w:val="24"/>
          <w:lang w:val="ru-RU"/>
        </w:rPr>
        <w:t>а</w:t>
      </w:r>
      <w:r w:rsidRPr="007A0990">
        <w:rPr>
          <w:rFonts w:ascii="Times New Roman" w:hAnsi="Times New Roman"/>
          <w:sz w:val="24"/>
          <w:szCs w:val="24"/>
          <w:lang w:val="ru-RU"/>
        </w:rPr>
        <w:t>, иллюстраци</w:t>
      </w:r>
      <w:r w:rsidR="00EA2A60" w:rsidRPr="007A0990">
        <w:rPr>
          <w:rFonts w:ascii="Times New Roman" w:hAnsi="Times New Roman"/>
          <w:sz w:val="24"/>
          <w:szCs w:val="24"/>
          <w:lang w:val="ru-RU"/>
        </w:rPr>
        <w:t>й</w:t>
      </w:r>
      <w:r w:rsidRPr="007A0990">
        <w:rPr>
          <w:rFonts w:ascii="Times New Roman" w:hAnsi="Times New Roman"/>
          <w:sz w:val="24"/>
          <w:szCs w:val="24"/>
          <w:lang w:val="ru-RU"/>
        </w:rPr>
        <w:t>. Объём письменного высказывания – до 70 слов.</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4.2. Языковые знания и умения.</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4.2.1. Фонетическая сторона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Различение на </w:t>
      </w:r>
      <w:r w:rsidR="00386FBB" w:rsidRPr="007A0990">
        <w:rPr>
          <w:rFonts w:ascii="Times New Roman" w:hAnsi="Times New Roman"/>
          <w:sz w:val="24"/>
          <w:szCs w:val="24"/>
          <w:lang w:val="ru-RU"/>
        </w:rPr>
        <w:t xml:space="preserve">слух, без </w:t>
      </w:r>
      <w:r w:rsidRPr="007A0990">
        <w:rPr>
          <w:rFonts w:ascii="Times New Roman" w:hAnsi="Times New Roman"/>
          <w:sz w:val="24"/>
          <w:szCs w:val="24"/>
          <w:lang w:val="ru-RU"/>
        </w:rPr>
        <w:t>фонематических ошибок, ведущих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сбою в коммуникации, произнесение слов с соблюдением правильного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ударения и фраз с соблюдением их ритмико-интонационных особенностей,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соответствующей интонации, демонстрирующее понимание текста.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Тексты для чтения вслух: сообщение информационного характера, отрывок</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из статьи научно-популярного характера, рассказ, диалог (беседа).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текста для чтения вслух – до 95 слов.</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4.2.2. Графика, орфография и пунктуация.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Правильное написание изученных слов.</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Правильное использование знаков препинания: точки, вопросительного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восклицательного знаков в конце предложения; запятой при перечислении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обращении; апострофа.</w:t>
      </w:r>
    </w:p>
    <w:p w:rsidR="002C4E86"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7A0990">
        <w:rPr>
          <w:rFonts w:ascii="Times New Roman" w:hAnsi="Times New Roman"/>
          <w:sz w:val="24"/>
          <w:szCs w:val="24"/>
          <w:lang w:val="ru-RU"/>
        </w:rPr>
        <w:t>го сообщения личного характера.</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4.2.3. Лексическая сторона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английском языке нормы лексической сочетаемости.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Основные способы словообразования: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аффиксация: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образование имён существительных при помощи суффикса -</w:t>
      </w:r>
      <w:r w:rsidRPr="007A0990">
        <w:rPr>
          <w:rFonts w:ascii="Times New Roman" w:hAnsi="Times New Roman"/>
          <w:sz w:val="24"/>
          <w:szCs w:val="24"/>
        </w:rPr>
        <w:t>ing</w:t>
      </w:r>
      <w:r w:rsidRPr="007A0990">
        <w:rPr>
          <w:rFonts w:ascii="Times New Roman" w:hAnsi="Times New Roman"/>
          <w:sz w:val="24"/>
          <w:szCs w:val="24"/>
          <w:lang w:val="ru-RU"/>
        </w:rPr>
        <w:t xml:space="preserve"> (</w:t>
      </w:r>
      <w:r w:rsidRPr="007A0990">
        <w:rPr>
          <w:rFonts w:ascii="Times New Roman" w:hAnsi="Times New Roman"/>
          <w:sz w:val="24"/>
          <w:szCs w:val="24"/>
        </w:rPr>
        <w:t>reading</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образование имён прилагательных при помощи суффиксов -</w:t>
      </w:r>
      <w:r w:rsidRPr="007A0990">
        <w:rPr>
          <w:rFonts w:ascii="Times New Roman" w:hAnsi="Times New Roman"/>
          <w:sz w:val="24"/>
          <w:szCs w:val="24"/>
        </w:rPr>
        <w:t>al</w:t>
      </w:r>
      <w:r w:rsidRPr="007A0990">
        <w:rPr>
          <w:rFonts w:ascii="Times New Roman" w:hAnsi="Times New Roman"/>
          <w:sz w:val="24"/>
          <w:szCs w:val="24"/>
          <w:lang w:val="ru-RU"/>
        </w:rPr>
        <w:t xml:space="preserve"> (</w:t>
      </w:r>
      <w:r w:rsidRPr="007A0990">
        <w:rPr>
          <w:rFonts w:ascii="Times New Roman" w:hAnsi="Times New Roman"/>
          <w:sz w:val="24"/>
          <w:szCs w:val="24"/>
        </w:rPr>
        <w:t>typical</w:t>
      </w:r>
      <w:r w:rsidRPr="007A0990">
        <w:rPr>
          <w:rFonts w:ascii="Times New Roman" w:hAnsi="Times New Roman"/>
          <w:sz w:val="24"/>
          <w:szCs w:val="24"/>
          <w:lang w:val="ru-RU"/>
        </w:rPr>
        <w:t>),</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w:t>
      </w:r>
      <w:r w:rsidRPr="007A0990">
        <w:rPr>
          <w:rFonts w:ascii="Times New Roman" w:hAnsi="Times New Roman"/>
          <w:sz w:val="24"/>
          <w:szCs w:val="24"/>
        </w:rPr>
        <w:t>ing</w:t>
      </w:r>
      <w:r w:rsidRPr="007A0990">
        <w:rPr>
          <w:rFonts w:ascii="Times New Roman" w:hAnsi="Times New Roman"/>
          <w:sz w:val="24"/>
          <w:szCs w:val="24"/>
          <w:lang w:val="ru-RU"/>
        </w:rPr>
        <w:t xml:space="preserve"> (</w:t>
      </w:r>
      <w:r w:rsidRPr="007A0990">
        <w:rPr>
          <w:rFonts w:ascii="Times New Roman" w:hAnsi="Times New Roman"/>
          <w:sz w:val="24"/>
          <w:szCs w:val="24"/>
        </w:rPr>
        <w:t>amazing</w:t>
      </w:r>
      <w:r w:rsidRPr="007A0990">
        <w:rPr>
          <w:rFonts w:ascii="Times New Roman" w:hAnsi="Times New Roman"/>
          <w:sz w:val="24"/>
          <w:szCs w:val="24"/>
          <w:lang w:val="ru-RU"/>
        </w:rPr>
        <w:t>), -</w:t>
      </w:r>
      <w:r w:rsidRPr="007A0990">
        <w:rPr>
          <w:rFonts w:ascii="Times New Roman" w:hAnsi="Times New Roman"/>
          <w:sz w:val="24"/>
          <w:szCs w:val="24"/>
        </w:rPr>
        <w:t>less</w:t>
      </w:r>
      <w:r w:rsidRPr="007A0990">
        <w:rPr>
          <w:rFonts w:ascii="Times New Roman" w:hAnsi="Times New Roman"/>
          <w:sz w:val="24"/>
          <w:szCs w:val="24"/>
          <w:lang w:val="ru-RU"/>
        </w:rPr>
        <w:t xml:space="preserve"> (</w:t>
      </w:r>
      <w:r w:rsidRPr="007A0990">
        <w:rPr>
          <w:rFonts w:ascii="Times New Roman" w:hAnsi="Times New Roman"/>
          <w:sz w:val="24"/>
          <w:szCs w:val="24"/>
        </w:rPr>
        <w:t>useless</w:t>
      </w:r>
      <w:r w:rsidRPr="007A0990">
        <w:rPr>
          <w:rFonts w:ascii="Times New Roman" w:hAnsi="Times New Roman"/>
          <w:sz w:val="24"/>
          <w:szCs w:val="24"/>
          <w:lang w:val="ru-RU"/>
        </w:rPr>
        <w:t>), -</w:t>
      </w:r>
      <w:r w:rsidRPr="007A0990">
        <w:rPr>
          <w:rFonts w:ascii="Times New Roman" w:hAnsi="Times New Roman"/>
          <w:sz w:val="24"/>
          <w:szCs w:val="24"/>
        </w:rPr>
        <w:t>ive</w:t>
      </w:r>
      <w:r w:rsidRPr="007A0990">
        <w:rPr>
          <w:rFonts w:ascii="Times New Roman" w:hAnsi="Times New Roman"/>
          <w:sz w:val="24"/>
          <w:szCs w:val="24"/>
          <w:lang w:val="ru-RU"/>
        </w:rPr>
        <w:t xml:space="preserve"> (</w:t>
      </w:r>
      <w:r w:rsidRPr="007A0990">
        <w:rPr>
          <w:rFonts w:ascii="Times New Roman" w:hAnsi="Times New Roman"/>
          <w:sz w:val="24"/>
          <w:szCs w:val="24"/>
        </w:rPr>
        <w:t>impressive</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Синонимы. Антонимы. Интернациональные слова.</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4.2.4. Грамматическая сторона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Сложноподчинённые предложения с придаточными определительными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с союзными словами </w:t>
      </w:r>
      <w:r w:rsidRPr="007A0990">
        <w:rPr>
          <w:rFonts w:ascii="Times New Roman" w:hAnsi="Times New Roman"/>
          <w:sz w:val="24"/>
          <w:szCs w:val="24"/>
        </w:rPr>
        <w:t>who</w:t>
      </w:r>
      <w:r w:rsidRPr="007A0990">
        <w:rPr>
          <w:rFonts w:ascii="Times New Roman" w:hAnsi="Times New Roman"/>
          <w:sz w:val="24"/>
          <w:szCs w:val="24"/>
          <w:lang w:val="ru-RU"/>
        </w:rPr>
        <w:t xml:space="preserve">, </w:t>
      </w:r>
      <w:r w:rsidRPr="007A0990">
        <w:rPr>
          <w:rFonts w:ascii="Times New Roman" w:hAnsi="Times New Roman"/>
          <w:sz w:val="24"/>
          <w:szCs w:val="24"/>
        </w:rPr>
        <w:t>which</w:t>
      </w:r>
      <w:r w:rsidRPr="007A0990">
        <w:rPr>
          <w:rFonts w:ascii="Times New Roman" w:hAnsi="Times New Roman"/>
          <w:sz w:val="24"/>
          <w:szCs w:val="24"/>
          <w:lang w:val="ru-RU"/>
        </w:rPr>
        <w:t xml:space="preserve">, </w:t>
      </w:r>
      <w:r w:rsidRPr="007A0990">
        <w:rPr>
          <w:rFonts w:ascii="Times New Roman" w:hAnsi="Times New Roman"/>
          <w:sz w:val="24"/>
          <w:szCs w:val="24"/>
        </w:rPr>
        <w:t>that</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Сложноподчинённые предложения с придаточными времени с союзами</w:t>
      </w:r>
      <w:r w:rsidR="00CA4934" w:rsidRPr="007A0990">
        <w:rPr>
          <w:rFonts w:ascii="Times New Roman" w:hAnsi="Times New Roman"/>
          <w:sz w:val="24"/>
          <w:szCs w:val="24"/>
          <w:lang w:val="ru-RU"/>
        </w:rPr>
        <w:t xml:space="preserve"> </w:t>
      </w:r>
      <w:r w:rsidRPr="007A0990">
        <w:rPr>
          <w:rFonts w:ascii="Times New Roman" w:hAnsi="Times New Roman"/>
          <w:sz w:val="24"/>
          <w:szCs w:val="24"/>
        </w:rPr>
        <w:t>for</w:t>
      </w:r>
      <w:r w:rsidRPr="007A0990">
        <w:rPr>
          <w:rFonts w:ascii="Times New Roman" w:hAnsi="Times New Roman"/>
          <w:sz w:val="24"/>
          <w:szCs w:val="24"/>
          <w:lang w:val="ru-RU"/>
        </w:rPr>
        <w:t xml:space="preserve">, </w:t>
      </w:r>
      <w:r w:rsidRPr="007A0990">
        <w:rPr>
          <w:rFonts w:ascii="Times New Roman" w:hAnsi="Times New Roman"/>
          <w:sz w:val="24"/>
          <w:szCs w:val="24"/>
        </w:rPr>
        <w:t>since</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Предложения с конструкциями </w:t>
      </w:r>
      <w:r w:rsidRPr="007A0990">
        <w:rPr>
          <w:rFonts w:ascii="Times New Roman" w:hAnsi="Times New Roman"/>
          <w:sz w:val="24"/>
          <w:szCs w:val="24"/>
        </w:rPr>
        <w:t>as</w:t>
      </w:r>
      <w:r w:rsidRPr="007A0990">
        <w:rPr>
          <w:rFonts w:ascii="Times New Roman" w:hAnsi="Times New Roman"/>
          <w:sz w:val="24"/>
          <w:szCs w:val="24"/>
          <w:lang w:val="ru-RU"/>
        </w:rPr>
        <w:t xml:space="preserve"> … </w:t>
      </w:r>
      <w:r w:rsidRPr="007A0990">
        <w:rPr>
          <w:rFonts w:ascii="Times New Roman" w:hAnsi="Times New Roman"/>
          <w:sz w:val="24"/>
          <w:szCs w:val="24"/>
        </w:rPr>
        <w:t>as</w:t>
      </w:r>
      <w:r w:rsidRPr="007A0990">
        <w:rPr>
          <w:rFonts w:ascii="Times New Roman" w:hAnsi="Times New Roman"/>
          <w:sz w:val="24"/>
          <w:szCs w:val="24"/>
          <w:lang w:val="ru-RU"/>
        </w:rPr>
        <w:t xml:space="preserve">, </w:t>
      </w:r>
      <w:r w:rsidRPr="007A0990">
        <w:rPr>
          <w:rFonts w:ascii="Times New Roman" w:hAnsi="Times New Roman"/>
          <w:sz w:val="24"/>
          <w:szCs w:val="24"/>
        </w:rPr>
        <w:t>not</w:t>
      </w:r>
      <w:r w:rsidRPr="007A0990">
        <w:rPr>
          <w:rFonts w:ascii="Times New Roman" w:hAnsi="Times New Roman"/>
          <w:sz w:val="24"/>
          <w:szCs w:val="24"/>
          <w:lang w:val="ru-RU"/>
        </w:rPr>
        <w:t xml:space="preserve"> </w:t>
      </w:r>
      <w:r w:rsidRPr="007A0990">
        <w:rPr>
          <w:rFonts w:ascii="Times New Roman" w:hAnsi="Times New Roman"/>
          <w:sz w:val="24"/>
          <w:szCs w:val="24"/>
        </w:rPr>
        <w:t>so</w:t>
      </w:r>
      <w:r w:rsidRPr="007A0990">
        <w:rPr>
          <w:rFonts w:ascii="Times New Roman" w:hAnsi="Times New Roman"/>
          <w:sz w:val="24"/>
          <w:szCs w:val="24"/>
          <w:lang w:val="ru-RU"/>
        </w:rPr>
        <w:t xml:space="preserve"> … </w:t>
      </w:r>
      <w:r w:rsidRPr="007A0990">
        <w:rPr>
          <w:rFonts w:ascii="Times New Roman" w:hAnsi="Times New Roman"/>
          <w:sz w:val="24"/>
          <w:szCs w:val="24"/>
        </w:rPr>
        <w:t>as</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7A0990">
        <w:rPr>
          <w:rFonts w:ascii="Times New Roman" w:hAnsi="Times New Roman"/>
          <w:sz w:val="24"/>
          <w:szCs w:val="24"/>
        </w:rPr>
        <w:t>Present</w:t>
      </w:r>
      <w:r w:rsidRPr="007A0990">
        <w:rPr>
          <w:rFonts w:ascii="Times New Roman" w:hAnsi="Times New Roman"/>
          <w:sz w:val="24"/>
          <w:szCs w:val="24"/>
          <w:lang w:val="ru-RU"/>
        </w:rPr>
        <w:t>/</w:t>
      </w:r>
      <w:r w:rsidRPr="007A0990">
        <w:rPr>
          <w:rFonts w:ascii="Times New Roman" w:hAnsi="Times New Roman"/>
          <w:sz w:val="24"/>
          <w:szCs w:val="24"/>
        </w:rPr>
        <w:t>Past</w:t>
      </w:r>
      <w:r w:rsidRPr="007A0990">
        <w:rPr>
          <w:rFonts w:ascii="Times New Roman" w:hAnsi="Times New Roman"/>
          <w:sz w:val="24"/>
          <w:szCs w:val="24"/>
          <w:lang w:val="ru-RU"/>
        </w:rPr>
        <w:t xml:space="preserve"> </w:t>
      </w:r>
      <w:r w:rsidRPr="007A0990">
        <w:rPr>
          <w:rFonts w:ascii="Times New Roman" w:hAnsi="Times New Roman"/>
          <w:sz w:val="24"/>
          <w:szCs w:val="24"/>
        </w:rPr>
        <w:t>Continuous</w:t>
      </w:r>
      <w:r w:rsidRPr="007A0990">
        <w:rPr>
          <w:rFonts w:ascii="Times New Roman" w:hAnsi="Times New Roman"/>
          <w:sz w:val="24"/>
          <w:szCs w:val="24"/>
          <w:lang w:val="ru-RU"/>
        </w:rPr>
        <w:t xml:space="preserve"> </w:t>
      </w:r>
      <w:r w:rsidRPr="007A0990">
        <w:rPr>
          <w:rFonts w:ascii="Times New Roman" w:hAnsi="Times New Roman"/>
          <w:sz w:val="24"/>
          <w:szCs w:val="24"/>
        </w:rPr>
        <w:t>Tense</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7A0990">
        <w:rPr>
          <w:rFonts w:ascii="Times New Roman" w:hAnsi="Times New Roman"/>
          <w:sz w:val="24"/>
          <w:szCs w:val="24"/>
        </w:rPr>
        <w:t>Present</w:t>
      </w:r>
      <w:r w:rsidRPr="007A0990">
        <w:rPr>
          <w:rFonts w:ascii="Times New Roman" w:hAnsi="Times New Roman"/>
          <w:sz w:val="24"/>
          <w:szCs w:val="24"/>
          <w:lang w:val="ru-RU"/>
        </w:rPr>
        <w:t>/</w:t>
      </w:r>
      <w:r w:rsidRPr="007A0990">
        <w:rPr>
          <w:rFonts w:ascii="Times New Roman" w:hAnsi="Times New Roman"/>
          <w:sz w:val="24"/>
          <w:szCs w:val="24"/>
        </w:rPr>
        <w:t>Past</w:t>
      </w:r>
      <w:r w:rsidRPr="007A0990">
        <w:rPr>
          <w:rFonts w:ascii="Times New Roman" w:hAnsi="Times New Roman"/>
          <w:sz w:val="24"/>
          <w:szCs w:val="24"/>
          <w:lang w:val="ru-RU"/>
        </w:rPr>
        <w:t xml:space="preserve"> </w:t>
      </w:r>
      <w:r w:rsidRPr="007A0990">
        <w:rPr>
          <w:rFonts w:ascii="Times New Roman" w:hAnsi="Times New Roman"/>
          <w:sz w:val="24"/>
          <w:szCs w:val="24"/>
        </w:rPr>
        <w:t>Continuous</w:t>
      </w:r>
      <w:r w:rsidRPr="007A0990">
        <w:rPr>
          <w:rFonts w:ascii="Times New Roman" w:hAnsi="Times New Roman"/>
          <w:sz w:val="24"/>
          <w:szCs w:val="24"/>
          <w:lang w:val="ru-RU"/>
        </w:rPr>
        <w:t xml:space="preserve"> </w:t>
      </w:r>
      <w:r w:rsidRPr="007A0990">
        <w:rPr>
          <w:rFonts w:ascii="Times New Roman" w:hAnsi="Times New Roman"/>
          <w:sz w:val="24"/>
          <w:szCs w:val="24"/>
        </w:rPr>
        <w:t>Tense</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Модальные глаголы и их эквиваленты (can/be able to, must/have to, may, should, need).</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Слова, выражающие количество (little/a little, few/a few).</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Возвратные, неопределённые местоимения (</w:t>
      </w:r>
      <w:r w:rsidRPr="007A0990">
        <w:rPr>
          <w:rFonts w:ascii="Times New Roman" w:hAnsi="Times New Roman"/>
          <w:sz w:val="24"/>
          <w:szCs w:val="24"/>
        </w:rPr>
        <w:t>some</w:t>
      </w:r>
      <w:r w:rsidRPr="007A0990">
        <w:rPr>
          <w:rFonts w:ascii="Times New Roman" w:hAnsi="Times New Roman"/>
          <w:sz w:val="24"/>
          <w:szCs w:val="24"/>
          <w:lang w:val="ru-RU"/>
        </w:rPr>
        <w:t xml:space="preserve">, </w:t>
      </w:r>
      <w:r w:rsidRPr="007A0990">
        <w:rPr>
          <w:rFonts w:ascii="Times New Roman" w:hAnsi="Times New Roman"/>
          <w:sz w:val="24"/>
          <w:szCs w:val="24"/>
        </w:rPr>
        <w:t>any</w:t>
      </w:r>
      <w:r w:rsidRPr="007A0990">
        <w:rPr>
          <w:rFonts w:ascii="Times New Roman" w:hAnsi="Times New Roman"/>
          <w:sz w:val="24"/>
          <w:szCs w:val="24"/>
          <w:lang w:val="ru-RU"/>
        </w:rPr>
        <w:t>) и их производные (</w:t>
      </w:r>
      <w:r w:rsidRPr="007A0990">
        <w:rPr>
          <w:rFonts w:ascii="Times New Roman" w:hAnsi="Times New Roman"/>
          <w:sz w:val="24"/>
          <w:szCs w:val="24"/>
        </w:rPr>
        <w:t>somebody</w:t>
      </w:r>
      <w:r w:rsidRPr="007A0990">
        <w:rPr>
          <w:rFonts w:ascii="Times New Roman" w:hAnsi="Times New Roman"/>
          <w:sz w:val="24"/>
          <w:szCs w:val="24"/>
          <w:lang w:val="ru-RU"/>
        </w:rPr>
        <w:t xml:space="preserve">, </w:t>
      </w:r>
      <w:r w:rsidRPr="007A0990">
        <w:rPr>
          <w:rFonts w:ascii="Times New Roman" w:hAnsi="Times New Roman"/>
          <w:sz w:val="24"/>
          <w:szCs w:val="24"/>
        </w:rPr>
        <w:t>anybody</w:t>
      </w:r>
      <w:r w:rsidRPr="007A0990">
        <w:rPr>
          <w:rFonts w:ascii="Times New Roman" w:hAnsi="Times New Roman"/>
          <w:sz w:val="24"/>
          <w:szCs w:val="24"/>
          <w:lang w:val="ru-RU"/>
        </w:rPr>
        <w:t xml:space="preserve">; </w:t>
      </w:r>
      <w:r w:rsidRPr="007A0990">
        <w:rPr>
          <w:rFonts w:ascii="Times New Roman" w:hAnsi="Times New Roman"/>
          <w:sz w:val="24"/>
          <w:szCs w:val="24"/>
        </w:rPr>
        <w:t>something</w:t>
      </w:r>
      <w:r w:rsidRPr="007A0990">
        <w:rPr>
          <w:rFonts w:ascii="Times New Roman" w:hAnsi="Times New Roman"/>
          <w:sz w:val="24"/>
          <w:szCs w:val="24"/>
          <w:lang w:val="ru-RU"/>
        </w:rPr>
        <w:t xml:space="preserve">, </w:t>
      </w:r>
      <w:r w:rsidRPr="007A0990">
        <w:rPr>
          <w:rFonts w:ascii="Times New Roman" w:hAnsi="Times New Roman"/>
          <w:sz w:val="24"/>
          <w:szCs w:val="24"/>
        </w:rPr>
        <w:t>anything</w:t>
      </w:r>
      <w:r w:rsidRPr="007A0990">
        <w:rPr>
          <w:rFonts w:ascii="Times New Roman" w:hAnsi="Times New Roman"/>
          <w:sz w:val="24"/>
          <w:szCs w:val="24"/>
          <w:lang w:val="ru-RU"/>
        </w:rPr>
        <w:t xml:space="preserve"> и другие) </w:t>
      </w:r>
      <w:r w:rsidRPr="007A0990">
        <w:rPr>
          <w:rFonts w:ascii="Times New Roman" w:hAnsi="Times New Roman"/>
          <w:sz w:val="24"/>
          <w:szCs w:val="24"/>
        </w:rPr>
        <w:t>every</w:t>
      </w:r>
      <w:r w:rsidRPr="007A0990">
        <w:rPr>
          <w:rFonts w:ascii="Times New Roman" w:hAnsi="Times New Roman"/>
          <w:sz w:val="24"/>
          <w:szCs w:val="24"/>
          <w:lang w:val="ru-RU"/>
        </w:rPr>
        <w:t xml:space="preserve"> и производные (</w:t>
      </w:r>
      <w:r w:rsidRPr="007A0990">
        <w:rPr>
          <w:rFonts w:ascii="Times New Roman" w:hAnsi="Times New Roman"/>
          <w:sz w:val="24"/>
          <w:szCs w:val="24"/>
        </w:rPr>
        <w:t>everybody</w:t>
      </w:r>
      <w:r w:rsidRPr="007A0990">
        <w:rPr>
          <w:rFonts w:ascii="Times New Roman" w:hAnsi="Times New Roman"/>
          <w:sz w:val="24"/>
          <w:szCs w:val="24"/>
          <w:lang w:val="ru-RU"/>
        </w:rPr>
        <w:t xml:space="preserve">, </w:t>
      </w:r>
      <w:r w:rsidRPr="007A0990">
        <w:rPr>
          <w:rFonts w:ascii="Times New Roman" w:hAnsi="Times New Roman"/>
          <w:sz w:val="24"/>
          <w:szCs w:val="24"/>
        </w:rPr>
        <w:t>everything</w:t>
      </w:r>
      <w:r w:rsidRPr="007A0990">
        <w:rPr>
          <w:rFonts w:ascii="Times New Roman" w:hAnsi="Times New Roman"/>
          <w:sz w:val="24"/>
          <w:szCs w:val="24"/>
          <w:lang w:val="ru-RU"/>
        </w:rPr>
        <w:t xml:space="preserve"> и другие) в повествовательных (утвердительных и отрицательных)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вопросительных предложениях.</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Числительные для обозначения дат и больших чисел (100–1000).</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4.3. Социокультурные знания и умения.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доступными в языковом отношении образцами детской поэзии и прозы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английском языке.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умений: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писать свои имя и фамилию, а также имена и фамилии своих родственников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друзей на английском языке;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правильно оформлять свой адрес на английском языке (в анкете, формуляре);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кратко представлять Россию и страну (страны) изучаемого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кратко представлять некоторые культурные явления родной страны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страны (стран) изучаемого языка (основные национальные праздники, традиции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проведении досуга и питании), наиболее известные достопримечательности;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4.4.</w:t>
      </w:r>
      <w:r w:rsidR="00EE74B1" w:rsidRPr="007A0990">
        <w:rPr>
          <w:rFonts w:ascii="Times New Roman" w:hAnsi="Times New Roman"/>
          <w:sz w:val="24"/>
          <w:szCs w:val="24"/>
        </w:rPr>
        <w:t> </w:t>
      </w:r>
      <w:r w:rsidR="00EE74B1" w:rsidRPr="007A0990">
        <w:rPr>
          <w:rFonts w:ascii="Times New Roman" w:hAnsi="Times New Roman"/>
          <w:sz w:val="24"/>
          <w:szCs w:val="24"/>
          <w:lang w:val="ru-RU"/>
        </w:rPr>
        <w:t>Компенсаторные умения.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Использование при чтении и аудировании языковой догадки,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контекстуальной.</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Использование при формулировании собственных высказываний, ключевых слов, плана.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тексте запрашиваемой информации.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5. Содержание обучения в 7 классе.</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5.1. Коммуникативные умения.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Взаимоотношения в семье и с друзьями. Семейные праздники. Обязанности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дому.</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Внешность и характер человека (литературного персонажа).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Досуг и увлечения (хобби) современного подростка (чтение, кино, театр, музей, спорт, музыка).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Здоровый образ жизни: режим труда и отдыха, фитнес, сбалансированное питание.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Покупки: одежда, обувь и продукты питания.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w:t>
      </w:r>
      <w:r w:rsidR="00230E51" w:rsidRPr="007A0990">
        <w:rPr>
          <w:rFonts w:ascii="Times New Roman" w:hAnsi="Times New Roman"/>
          <w:sz w:val="24"/>
          <w:szCs w:val="24"/>
          <w:lang w:val="ru-RU"/>
        </w:rPr>
        <w:t>иностранным</w:t>
      </w:r>
      <w:r w:rsidRPr="007A0990">
        <w:rPr>
          <w:rFonts w:ascii="Times New Roman" w:hAnsi="Times New Roman"/>
          <w:sz w:val="24"/>
          <w:szCs w:val="24"/>
          <w:lang w:val="ru-RU"/>
        </w:rPr>
        <w:t>и сверстниками.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Каникулы в различное время года. Виды отдыха. Путешествия по России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w:t>
      </w:r>
      <w:r w:rsidR="00230E51" w:rsidRPr="007A0990">
        <w:rPr>
          <w:rFonts w:ascii="Times New Roman" w:hAnsi="Times New Roman"/>
          <w:sz w:val="24"/>
          <w:szCs w:val="24"/>
          <w:lang w:val="ru-RU"/>
        </w:rPr>
        <w:t>иностранным</w:t>
      </w:r>
      <w:r w:rsidRPr="007A0990">
        <w:rPr>
          <w:rFonts w:ascii="Times New Roman" w:hAnsi="Times New Roman"/>
          <w:sz w:val="24"/>
          <w:szCs w:val="24"/>
          <w:lang w:val="ru-RU"/>
        </w:rPr>
        <w:t xml:space="preserve"> странам.</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Природа: дикие и домашние животные. Климат, погода.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Жизнь в городе и сельской местности. Описание родного города (села). Транспорт.</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Средства массовой информации (телевидение, журналы, </w:t>
      </w:r>
      <w:r w:rsidR="004C5B66" w:rsidRPr="007A0990">
        <w:rPr>
          <w:rFonts w:ascii="Times New Roman" w:hAnsi="Times New Roman"/>
          <w:sz w:val="24"/>
          <w:szCs w:val="24"/>
          <w:lang w:val="ru-RU"/>
        </w:rPr>
        <w:t>Интернет</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5.1.1. Говорение.</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5.1.1.1. Развитие коммуникативных умений диалогической речи,</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а именно умений вести: диалог этикетного характера, диалог-побуждение</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к действию, диалог-расспрос, комбинированный диалог, включающий различные виды диалогов:</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диалога – до 6 реплик со стороны каждого собеседника.</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5.1.1.2. Развитие коммуникативных умений монологической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описание (предмета, местности, внешности и одежды человека),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повествование (сообщение);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изложение (пересказ) основного содержания, прочитанного (прослушанного) текста;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краткое изложение результатов выполненной проектной работы.</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ключевыхе слов, планов, вопросов и (или) иллюстраций, фотографий, таблиц.</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монологического высказывания – 8–9 фраз.</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5.1.2. Аудирование.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 непосредственном общении: понимание на слух речи учителя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одноклассников и вербальная (невербальная) реакция на услышанное.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воспринимаемом на слух тексте, игнорировать незнакомые слова,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не существенные для понимания основного содержания.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Тексты для аудирования: диалог (беседа), высказывания собеседников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Время звучания текста (текстов) для аудирования – до 1,5 минуты.</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5.1.3. Смысловое чтение.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понимания основного содержания, понимать интернациональные слова.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текста (текстов) для чтения – до 350 слов.</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5.1.4. Письменная речь.</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умений письменной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заполнение анкет и формуляров: сообщение о себе основных сведений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соответствии с нормами, принятыми в стране (странах) изучаемого языка;</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написание электронного сообщения личного характера в соответствии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нормами неофициального общения, принятыми в стране (странах) изучаемого языка. Объём письма – до 90 слов;</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создание небольшого письменного высказывания с использованием образца, плана, таблицы. Объём письменного высказывания – до 90 слов.</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5.2. Языковые знания и умения.</w:t>
      </w:r>
    </w:p>
    <w:p w:rsidR="00EE74B1" w:rsidRPr="007A0990" w:rsidRDefault="00CD6052"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136.</w:t>
      </w:r>
      <w:r w:rsidR="00EE74B1" w:rsidRPr="007A0990">
        <w:rPr>
          <w:rFonts w:ascii="Times New Roman" w:hAnsi="Times New Roman"/>
          <w:sz w:val="24"/>
          <w:szCs w:val="24"/>
          <w:lang w:val="ru-RU"/>
        </w:rPr>
        <w:t>5.2.1. Фонетическая сторона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Различение на слух, без фонематических ошибок, ведущих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сбою в коммуникации, произнесение слов с соблюдением правильного ударения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фраз с соблюдением их ритмико-интонационных особенностей,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текста для чтения вслух – до 100 слов.</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5.2.2. Графика, орфография и пунктуация.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Правильное написание изученных слов.</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Правильное использование знаков препинания: точки, вопросительного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восклицательного знаков в конце предложения, запятой при перечислении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обращении; апострофа.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5.2.3. Лексическая сторона речи.</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английском языке нормы лексической сочетаемости.</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Распознавание в устной речи и письменном тексте и употребление в устной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письменной речи различных средств связи для обеспечения логичности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целостности высказывания.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рецептивного усвоения (включая 900 лексических единиц продуктивного минимума).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Основные способы словообразования: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аффиксация: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образование имён существительных при помощи префикса </w:t>
      </w:r>
      <w:r w:rsidRPr="007A0990">
        <w:rPr>
          <w:rFonts w:ascii="Times New Roman" w:hAnsi="Times New Roman"/>
          <w:sz w:val="24"/>
          <w:szCs w:val="24"/>
        </w:rPr>
        <w:t>un</w:t>
      </w:r>
      <w:r w:rsidRPr="007A0990">
        <w:rPr>
          <w:rFonts w:ascii="Times New Roman" w:hAnsi="Times New Roman"/>
          <w:sz w:val="24"/>
          <w:szCs w:val="24"/>
          <w:lang w:val="ru-RU"/>
        </w:rPr>
        <w:t xml:space="preserve"> (</w:t>
      </w:r>
      <w:r w:rsidRPr="007A0990">
        <w:rPr>
          <w:rFonts w:ascii="Times New Roman" w:hAnsi="Times New Roman"/>
          <w:sz w:val="24"/>
          <w:szCs w:val="24"/>
        </w:rPr>
        <w:t>unreality</w:t>
      </w:r>
      <w:r w:rsidRPr="007A0990">
        <w:rPr>
          <w:rFonts w:ascii="Times New Roman" w:hAnsi="Times New Roman"/>
          <w:sz w:val="24"/>
          <w:szCs w:val="24"/>
          <w:lang w:val="ru-RU"/>
        </w:rPr>
        <w:t>)</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при помощи суффиксов: -</w:t>
      </w:r>
      <w:r w:rsidRPr="007A0990">
        <w:rPr>
          <w:rFonts w:ascii="Times New Roman" w:hAnsi="Times New Roman"/>
          <w:sz w:val="24"/>
          <w:szCs w:val="24"/>
        </w:rPr>
        <w:t>ment</w:t>
      </w:r>
      <w:r w:rsidRPr="007A0990">
        <w:rPr>
          <w:rFonts w:ascii="Times New Roman" w:hAnsi="Times New Roman"/>
          <w:sz w:val="24"/>
          <w:szCs w:val="24"/>
          <w:lang w:val="ru-RU"/>
        </w:rPr>
        <w:t xml:space="preserve"> (</w:t>
      </w:r>
      <w:r w:rsidRPr="007A0990">
        <w:rPr>
          <w:rFonts w:ascii="Times New Roman" w:hAnsi="Times New Roman"/>
          <w:sz w:val="24"/>
          <w:szCs w:val="24"/>
        </w:rPr>
        <w:t>development</w:t>
      </w:r>
      <w:r w:rsidRPr="007A0990">
        <w:rPr>
          <w:rFonts w:ascii="Times New Roman" w:hAnsi="Times New Roman"/>
          <w:sz w:val="24"/>
          <w:szCs w:val="24"/>
          <w:lang w:val="ru-RU"/>
        </w:rPr>
        <w:t>), -</w:t>
      </w:r>
      <w:r w:rsidRPr="007A0990">
        <w:rPr>
          <w:rFonts w:ascii="Times New Roman" w:hAnsi="Times New Roman"/>
          <w:sz w:val="24"/>
          <w:szCs w:val="24"/>
        </w:rPr>
        <w:t>ness</w:t>
      </w:r>
      <w:r w:rsidRPr="007A0990">
        <w:rPr>
          <w:rFonts w:ascii="Times New Roman" w:hAnsi="Times New Roman"/>
          <w:sz w:val="24"/>
          <w:szCs w:val="24"/>
          <w:lang w:val="ru-RU"/>
        </w:rPr>
        <w:t xml:space="preserve"> (</w:t>
      </w:r>
      <w:r w:rsidRPr="007A0990">
        <w:rPr>
          <w:rFonts w:ascii="Times New Roman" w:hAnsi="Times New Roman"/>
          <w:sz w:val="24"/>
          <w:szCs w:val="24"/>
        </w:rPr>
        <w:t>darkness</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образование имён прилагательных при помощи суффиксов -</w:t>
      </w:r>
      <w:r w:rsidRPr="007A0990">
        <w:rPr>
          <w:rFonts w:ascii="Times New Roman" w:hAnsi="Times New Roman"/>
          <w:sz w:val="24"/>
          <w:szCs w:val="24"/>
        </w:rPr>
        <w:t>ly</w:t>
      </w:r>
      <w:r w:rsidRPr="007A0990">
        <w:rPr>
          <w:rFonts w:ascii="Times New Roman" w:hAnsi="Times New Roman"/>
          <w:sz w:val="24"/>
          <w:szCs w:val="24"/>
          <w:lang w:val="ru-RU"/>
        </w:rPr>
        <w:t xml:space="preserve"> (</w:t>
      </w:r>
      <w:r w:rsidRPr="007A0990">
        <w:rPr>
          <w:rFonts w:ascii="Times New Roman" w:hAnsi="Times New Roman"/>
          <w:sz w:val="24"/>
          <w:szCs w:val="24"/>
        </w:rPr>
        <w:t>friendly</w:t>
      </w:r>
      <w:r w:rsidRPr="007A0990">
        <w:rPr>
          <w:rFonts w:ascii="Times New Roman" w:hAnsi="Times New Roman"/>
          <w:sz w:val="24"/>
          <w:szCs w:val="24"/>
          <w:lang w:val="ru-RU"/>
        </w:rPr>
        <w:t>),</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w:t>
      </w:r>
      <w:r w:rsidRPr="007A0990">
        <w:rPr>
          <w:rFonts w:ascii="Times New Roman" w:hAnsi="Times New Roman"/>
          <w:sz w:val="24"/>
          <w:szCs w:val="24"/>
        </w:rPr>
        <w:t>ous</w:t>
      </w:r>
      <w:r w:rsidRPr="007A0990">
        <w:rPr>
          <w:rFonts w:ascii="Times New Roman" w:hAnsi="Times New Roman"/>
          <w:sz w:val="24"/>
          <w:szCs w:val="24"/>
          <w:lang w:val="ru-RU"/>
        </w:rPr>
        <w:t xml:space="preserve"> (</w:t>
      </w:r>
      <w:r w:rsidRPr="007A0990">
        <w:rPr>
          <w:rFonts w:ascii="Times New Roman" w:hAnsi="Times New Roman"/>
          <w:sz w:val="24"/>
          <w:szCs w:val="24"/>
        </w:rPr>
        <w:t>famous</w:t>
      </w:r>
      <w:r w:rsidRPr="007A0990">
        <w:rPr>
          <w:rFonts w:ascii="Times New Roman" w:hAnsi="Times New Roman"/>
          <w:sz w:val="24"/>
          <w:szCs w:val="24"/>
          <w:lang w:val="ru-RU"/>
        </w:rPr>
        <w:t>), -</w:t>
      </w:r>
      <w:r w:rsidRPr="007A0990">
        <w:rPr>
          <w:rFonts w:ascii="Times New Roman" w:hAnsi="Times New Roman"/>
          <w:sz w:val="24"/>
          <w:szCs w:val="24"/>
        </w:rPr>
        <w:t>y</w:t>
      </w:r>
      <w:r w:rsidRPr="007A0990">
        <w:rPr>
          <w:rFonts w:ascii="Times New Roman" w:hAnsi="Times New Roman"/>
          <w:sz w:val="24"/>
          <w:szCs w:val="24"/>
          <w:lang w:val="ru-RU"/>
        </w:rPr>
        <w:t xml:space="preserve"> (</w:t>
      </w:r>
      <w:r w:rsidRPr="007A0990">
        <w:rPr>
          <w:rFonts w:ascii="Times New Roman" w:hAnsi="Times New Roman"/>
          <w:sz w:val="24"/>
          <w:szCs w:val="24"/>
        </w:rPr>
        <w:t>busy</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образование имён прилагательных и наречий при помощи префиксов</w:t>
      </w:r>
      <w:r w:rsidR="00CA4934" w:rsidRPr="007A0990">
        <w:rPr>
          <w:rFonts w:ascii="Times New Roman" w:hAnsi="Times New Roman"/>
          <w:sz w:val="24"/>
          <w:szCs w:val="24"/>
          <w:lang w:val="ru-RU"/>
        </w:rPr>
        <w:t xml:space="preserve"> </w:t>
      </w:r>
      <w:r w:rsidRPr="007A0990">
        <w:rPr>
          <w:rFonts w:ascii="Times New Roman" w:hAnsi="Times New Roman"/>
          <w:sz w:val="24"/>
          <w:szCs w:val="24"/>
        </w:rPr>
        <w:t>in</w:t>
      </w:r>
      <w:r w:rsidRPr="007A0990">
        <w:rPr>
          <w:rFonts w:ascii="Times New Roman" w:hAnsi="Times New Roman"/>
          <w:sz w:val="24"/>
          <w:szCs w:val="24"/>
          <w:lang w:val="ru-RU"/>
        </w:rPr>
        <w:t>-/</w:t>
      </w:r>
      <w:r w:rsidRPr="007A0990">
        <w:rPr>
          <w:rFonts w:ascii="Times New Roman" w:hAnsi="Times New Roman"/>
          <w:sz w:val="24"/>
          <w:szCs w:val="24"/>
        </w:rPr>
        <w:t>im</w:t>
      </w:r>
      <w:r w:rsidRPr="007A0990">
        <w:rPr>
          <w:rFonts w:ascii="Times New Roman" w:hAnsi="Times New Roman"/>
          <w:sz w:val="24"/>
          <w:szCs w:val="24"/>
          <w:lang w:val="ru-RU"/>
        </w:rPr>
        <w:t>- (</w:t>
      </w:r>
      <w:r w:rsidRPr="007A0990">
        <w:rPr>
          <w:rFonts w:ascii="Times New Roman" w:hAnsi="Times New Roman"/>
          <w:sz w:val="24"/>
          <w:szCs w:val="24"/>
        </w:rPr>
        <w:t>informal</w:t>
      </w:r>
      <w:r w:rsidRPr="007A0990">
        <w:rPr>
          <w:rFonts w:ascii="Times New Roman" w:hAnsi="Times New Roman"/>
          <w:sz w:val="24"/>
          <w:szCs w:val="24"/>
          <w:lang w:val="ru-RU"/>
        </w:rPr>
        <w:t xml:space="preserve">, </w:t>
      </w:r>
      <w:r w:rsidRPr="007A0990">
        <w:rPr>
          <w:rFonts w:ascii="Times New Roman" w:hAnsi="Times New Roman"/>
          <w:sz w:val="24"/>
          <w:szCs w:val="24"/>
        </w:rPr>
        <w:t>independently</w:t>
      </w:r>
      <w:r w:rsidRPr="007A0990">
        <w:rPr>
          <w:rFonts w:ascii="Times New Roman" w:hAnsi="Times New Roman"/>
          <w:sz w:val="24"/>
          <w:szCs w:val="24"/>
          <w:lang w:val="ru-RU"/>
        </w:rPr>
        <w:t xml:space="preserve">, </w:t>
      </w:r>
      <w:r w:rsidRPr="007A0990">
        <w:rPr>
          <w:rFonts w:ascii="Times New Roman" w:hAnsi="Times New Roman"/>
          <w:sz w:val="24"/>
          <w:szCs w:val="24"/>
        </w:rPr>
        <w:t>impossible</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словосложение: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w:t>
      </w:r>
      <w:r w:rsidRPr="007A0990">
        <w:rPr>
          <w:rFonts w:ascii="Times New Roman" w:hAnsi="Times New Roman"/>
          <w:sz w:val="24"/>
          <w:szCs w:val="24"/>
        </w:rPr>
        <w:t>ed</w:t>
      </w:r>
      <w:r w:rsidRPr="007A0990">
        <w:rPr>
          <w:rFonts w:ascii="Times New Roman" w:hAnsi="Times New Roman"/>
          <w:sz w:val="24"/>
          <w:szCs w:val="24"/>
          <w:lang w:val="ru-RU"/>
        </w:rPr>
        <w:t xml:space="preserve"> (</w:t>
      </w:r>
      <w:r w:rsidRPr="007A0990">
        <w:rPr>
          <w:rFonts w:ascii="Times New Roman" w:hAnsi="Times New Roman"/>
          <w:sz w:val="24"/>
          <w:szCs w:val="24"/>
        </w:rPr>
        <w:t>blue</w:t>
      </w:r>
      <w:r w:rsidRPr="007A0990">
        <w:rPr>
          <w:rFonts w:ascii="Times New Roman" w:hAnsi="Times New Roman"/>
          <w:sz w:val="24"/>
          <w:szCs w:val="24"/>
          <w:lang w:val="ru-RU"/>
        </w:rPr>
        <w:t>-</w:t>
      </w:r>
      <w:r w:rsidRPr="007A0990">
        <w:rPr>
          <w:rFonts w:ascii="Times New Roman" w:hAnsi="Times New Roman"/>
          <w:sz w:val="24"/>
          <w:szCs w:val="24"/>
        </w:rPr>
        <w:t>eyed</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EE74B1" w:rsidRPr="007A0990" w:rsidRDefault="00E71E1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5.2.4. Грамматическая сторона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Предложения со сложным дополнением (</w:t>
      </w:r>
      <w:r w:rsidRPr="007A0990">
        <w:rPr>
          <w:rFonts w:ascii="Times New Roman" w:hAnsi="Times New Roman"/>
          <w:sz w:val="24"/>
          <w:szCs w:val="24"/>
        </w:rPr>
        <w:t>Complex</w:t>
      </w:r>
      <w:r w:rsidRPr="007A0990">
        <w:rPr>
          <w:rFonts w:ascii="Times New Roman" w:hAnsi="Times New Roman"/>
          <w:sz w:val="24"/>
          <w:szCs w:val="24"/>
          <w:lang w:val="ru-RU"/>
        </w:rPr>
        <w:t xml:space="preserve"> </w:t>
      </w:r>
      <w:r w:rsidRPr="007A0990">
        <w:rPr>
          <w:rFonts w:ascii="Times New Roman" w:hAnsi="Times New Roman"/>
          <w:sz w:val="24"/>
          <w:szCs w:val="24"/>
        </w:rPr>
        <w:t>Object</w:t>
      </w:r>
      <w:r w:rsidRPr="007A0990">
        <w:rPr>
          <w:rFonts w:ascii="Times New Roman" w:hAnsi="Times New Roman"/>
          <w:sz w:val="24"/>
          <w:szCs w:val="24"/>
          <w:lang w:val="ru-RU"/>
        </w:rPr>
        <w:t>). Условные предложения реального (</w:t>
      </w:r>
      <w:r w:rsidRPr="007A0990">
        <w:rPr>
          <w:rFonts w:ascii="Times New Roman" w:hAnsi="Times New Roman"/>
          <w:sz w:val="24"/>
          <w:szCs w:val="24"/>
        </w:rPr>
        <w:t>Conditional</w:t>
      </w:r>
      <w:r w:rsidRPr="007A0990">
        <w:rPr>
          <w:rFonts w:ascii="Times New Roman" w:hAnsi="Times New Roman"/>
          <w:sz w:val="24"/>
          <w:szCs w:val="24"/>
          <w:lang w:val="ru-RU"/>
        </w:rPr>
        <w:t xml:space="preserve"> 0, </w:t>
      </w:r>
      <w:r w:rsidRPr="007A0990">
        <w:rPr>
          <w:rFonts w:ascii="Times New Roman" w:hAnsi="Times New Roman"/>
          <w:sz w:val="24"/>
          <w:szCs w:val="24"/>
        </w:rPr>
        <w:t>Conditional</w:t>
      </w:r>
      <w:r w:rsidRPr="007A0990">
        <w:rPr>
          <w:rFonts w:ascii="Times New Roman" w:hAnsi="Times New Roman"/>
          <w:sz w:val="24"/>
          <w:szCs w:val="24"/>
          <w:lang w:val="ru-RU"/>
        </w:rPr>
        <w:t xml:space="preserve"> </w:t>
      </w:r>
      <w:r w:rsidRPr="007A0990">
        <w:rPr>
          <w:rFonts w:ascii="Times New Roman" w:hAnsi="Times New Roman"/>
          <w:sz w:val="24"/>
          <w:szCs w:val="24"/>
        </w:rPr>
        <w:t>I</w:t>
      </w:r>
      <w:r w:rsidRPr="007A0990">
        <w:rPr>
          <w:rFonts w:ascii="Times New Roman" w:hAnsi="Times New Roman"/>
          <w:sz w:val="24"/>
          <w:szCs w:val="24"/>
          <w:lang w:val="ru-RU"/>
        </w:rPr>
        <w:t>) характера.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Предложения с конструкцией </w:t>
      </w:r>
      <w:r w:rsidRPr="007A0990">
        <w:rPr>
          <w:rFonts w:ascii="Times New Roman" w:hAnsi="Times New Roman"/>
          <w:sz w:val="24"/>
          <w:szCs w:val="24"/>
        </w:rPr>
        <w:t>to</w:t>
      </w:r>
      <w:r w:rsidRPr="007A0990">
        <w:rPr>
          <w:rFonts w:ascii="Times New Roman" w:hAnsi="Times New Roman"/>
          <w:sz w:val="24"/>
          <w:szCs w:val="24"/>
          <w:lang w:val="ru-RU"/>
        </w:rPr>
        <w:t xml:space="preserve"> </w:t>
      </w:r>
      <w:r w:rsidRPr="007A0990">
        <w:rPr>
          <w:rFonts w:ascii="Times New Roman" w:hAnsi="Times New Roman"/>
          <w:sz w:val="24"/>
          <w:szCs w:val="24"/>
        </w:rPr>
        <w:t>be</w:t>
      </w:r>
      <w:r w:rsidRPr="007A0990">
        <w:rPr>
          <w:rFonts w:ascii="Times New Roman" w:hAnsi="Times New Roman"/>
          <w:sz w:val="24"/>
          <w:szCs w:val="24"/>
          <w:lang w:val="ru-RU"/>
        </w:rPr>
        <w:t xml:space="preserve"> </w:t>
      </w:r>
      <w:r w:rsidRPr="007A0990">
        <w:rPr>
          <w:rFonts w:ascii="Times New Roman" w:hAnsi="Times New Roman"/>
          <w:sz w:val="24"/>
          <w:szCs w:val="24"/>
        </w:rPr>
        <w:t>going</w:t>
      </w:r>
      <w:r w:rsidRPr="007A0990">
        <w:rPr>
          <w:rFonts w:ascii="Times New Roman" w:hAnsi="Times New Roman"/>
          <w:sz w:val="24"/>
          <w:szCs w:val="24"/>
          <w:lang w:val="ru-RU"/>
        </w:rPr>
        <w:t xml:space="preserve"> </w:t>
      </w:r>
      <w:r w:rsidRPr="007A0990">
        <w:rPr>
          <w:rFonts w:ascii="Times New Roman" w:hAnsi="Times New Roman"/>
          <w:sz w:val="24"/>
          <w:szCs w:val="24"/>
        </w:rPr>
        <w:t>to</w:t>
      </w:r>
      <w:r w:rsidRPr="007A0990">
        <w:rPr>
          <w:rFonts w:ascii="Times New Roman" w:hAnsi="Times New Roman"/>
          <w:sz w:val="24"/>
          <w:szCs w:val="24"/>
          <w:lang w:val="ru-RU"/>
        </w:rPr>
        <w:t xml:space="preserve"> + инфинитив и формы </w:t>
      </w:r>
      <w:r w:rsidRPr="007A0990">
        <w:rPr>
          <w:rFonts w:ascii="Times New Roman" w:hAnsi="Times New Roman"/>
          <w:sz w:val="24"/>
          <w:szCs w:val="24"/>
        </w:rPr>
        <w:t>Future</w:t>
      </w:r>
      <w:r w:rsidRPr="007A0990">
        <w:rPr>
          <w:rFonts w:ascii="Times New Roman" w:hAnsi="Times New Roman"/>
          <w:sz w:val="24"/>
          <w:szCs w:val="24"/>
          <w:lang w:val="ru-RU"/>
        </w:rPr>
        <w:t xml:space="preserve"> </w:t>
      </w:r>
      <w:r w:rsidRPr="007A0990">
        <w:rPr>
          <w:rFonts w:ascii="Times New Roman" w:hAnsi="Times New Roman"/>
          <w:sz w:val="24"/>
          <w:szCs w:val="24"/>
        </w:rPr>
        <w:t>Simple</w:t>
      </w:r>
      <w:r w:rsidRPr="007A0990">
        <w:rPr>
          <w:rFonts w:ascii="Times New Roman" w:hAnsi="Times New Roman"/>
          <w:sz w:val="24"/>
          <w:szCs w:val="24"/>
          <w:lang w:val="ru-RU"/>
        </w:rPr>
        <w:t xml:space="preserve"> </w:t>
      </w:r>
      <w:r w:rsidRPr="007A0990">
        <w:rPr>
          <w:rFonts w:ascii="Times New Roman" w:hAnsi="Times New Roman"/>
          <w:sz w:val="24"/>
          <w:szCs w:val="24"/>
        </w:rPr>
        <w:t>Tense</w:t>
      </w:r>
      <w:r w:rsidRPr="007A0990">
        <w:rPr>
          <w:rFonts w:ascii="Times New Roman" w:hAnsi="Times New Roman"/>
          <w:sz w:val="24"/>
          <w:szCs w:val="24"/>
          <w:lang w:val="ru-RU"/>
        </w:rPr>
        <w:t xml:space="preserve"> и </w:t>
      </w:r>
      <w:r w:rsidRPr="007A0990">
        <w:rPr>
          <w:rFonts w:ascii="Times New Roman" w:hAnsi="Times New Roman"/>
          <w:sz w:val="24"/>
          <w:szCs w:val="24"/>
        </w:rPr>
        <w:t>Present</w:t>
      </w:r>
      <w:r w:rsidRPr="007A0990">
        <w:rPr>
          <w:rFonts w:ascii="Times New Roman" w:hAnsi="Times New Roman"/>
          <w:sz w:val="24"/>
          <w:szCs w:val="24"/>
          <w:lang w:val="ru-RU"/>
        </w:rPr>
        <w:t xml:space="preserve"> </w:t>
      </w:r>
      <w:r w:rsidRPr="007A0990">
        <w:rPr>
          <w:rFonts w:ascii="Times New Roman" w:hAnsi="Times New Roman"/>
          <w:sz w:val="24"/>
          <w:szCs w:val="24"/>
        </w:rPr>
        <w:t>Continuous</w:t>
      </w:r>
      <w:r w:rsidRPr="007A0990">
        <w:rPr>
          <w:rFonts w:ascii="Times New Roman" w:hAnsi="Times New Roman"/>
          <w:sz w:val="24"/>
          <w:szCs w:val="24"/>
          <w:lang w:val="ru-RU"/>
        </w:rPr>
        <w:t xml:space="preserve"> </w:t>
      </w:r>
      <w:r w:rsidRPr="007A0990">
        <w:rPr>
          <w:rFonts w:ascii="Times New Roman" w:hAnsi="Times New Roman"/>
          <w:sz w:val="24"/>
          <w:szCs w:val="24"/>
        </w:rPr>
        <w:t>Tense</w:t>
      </w:r>
      <w:r w:rsidRPr="007A0990">
        <w:rPr>
          <w:rFonts w:ascii="Times New Roman" w:hAnsi="Times New Roman"/>
          <w:sz w:val="24"/>
          <w:szCs w:val="24"/>
          <w:lang w:val="ru-RU"/>
        </w:rPr>
        <w:t xml:space="preserve"> для выражения будущего действия.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Конструкция </w:t>
      </w:r>
      <w:r w:rsidRPr="007A0990">
        <w:rPr>
          <w:rFonts w:ascii="Times New Roman" w:hAnsi="Times New Roman"/>
          <w:sz w:val="24"/>
          <w:szCs w:val="24"/>
        </w:rPr>
        <w:t>used</w:t>
      </w:r>
      <w:r w:rsidRPr="007A0990">
        <w:rPr>
          <w:rFonts w:ascii="Times New Roman" w:hAnsi="Times New Roman"/>
          <w:sz w:val="24"/>
          <w:szCs w:val="24"/>
          <w:lang w:val="ru-RU"/>
        </w:rPr>
        <w:t xml:space="preserve"> </w:t>
      </w:r>
      <w:r w:rsidRPr="007A0990">
        <w:rPr>
          <w:rFonts w:ascii="Times New Roman" w:hAnsi="Times New Roman"/>
          <w:sz w:val="24"/>
          <w:szCs w:val="24"/>
        </w:rPr>
        <w:t>to</w:t>
      </w:r>
      <w:r w:rsidRPr="007A0990">
        <w:rPr>
          <w:rFonts w:ascii="Times New Roman" w:hAnsi="Times New Roman"/>
          <w:sz w:val="24"/>
          <w:szCs w:val="24"/>
          <w:lang w:val="ru-RU"/>
        </w:rPr>
        <w:t xml:space="preserve"> + инфинитив глагола.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Глаголы в наиболее употребительных формах страдательного залога (</w:t>
      </w:r>
      <w:r w:rsidRPr="007A0990">
        <w:rPr>
          <w:rFonts w:ascii="Times New Roman" w:hAnsi="Times New Roman"/>
          <w:sz w:val="24"/>
          <w:szCs w:val="24"/>
        </w:rPr>
        <w:t>Present</w:t>
      </w:r>
      <w:r w:rsidRPr="007A0990">
        <w:rPr>
          <w:rFonts w:ascii="Times New Roman" w:hAnsi="Times New Roman"/>
          <w:sz w:val="24"/>
          <w:szCs w:val="24"/>
          <w:lang w:val="ru-RU"/>
        </w:rPr>
        <w:t>/</w:t>
      </w:r>
      <w:r w:rsidRPr="007A0990">
        <w:rPr>
          <w:rFonts w:ascii="Times New Roman" w:hAnsi="Times New Roman"/>
          <w:sz w:val="24"/>
          <w:szCs w:val="24"/>
        </w:rPr>
        <w:t>Past</w:t>
      </w:r>
      <w:r w:rsidRPr="007A0990">
        <w:rPr>
          <w:rFonts w:ascii="Times New Roman" w:hAnsi="Times New Roman"/>
          <w:sz w:val="24"/>
          <w:szCs w:val="24"/>
          <w:lang w:val="ru-RU"/>
        </w:rPr>
        <w:t xml:space="preserve"> </w:t>
      </w:r>
      <w:r w:rsidRPr="007A0990">
        <w:rPr>
          <w:rFonts w:ascii="Times New Roman" w:hAnsi="Times New Roman"/>
          <w:sz w:val="24"/>
          <w:szCs w:val="24"/>
        </w:rPr>
        <w:t>Simple</w:t>
      </w:r>
      <w:r w:rsidRPr="007A0990">
        <w:rPr>
          <w:rFonts w:ascii="Times New Roman" w:hAnsi="Times New Roman"/>
          <w:sz w:val="24"/>
          <w:szCs w:val="24"/>
          <w:lang w:val="ru-RU"/>
        </w:rPr>
        <w:t xml:space="preserve"> </w:t>
      </w:r>
      <w:r w:rsidRPr="007A0990">
        <w:rPr>
          <w:rFonts w:ascii="Times New Roman" w:hAnsi="Times New Roman"/>
          <w:sz w:val="24"/>
          <w:szCs w:val="24"/>
        </w:rPr>
        <w:t>Passive</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Предлоги, употребляемые с глаголами в страдательном залоге.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Модальный глагол </w:t>
      </w:r>
      <w:r w:rsidRPr="007A0990">
        <w:rPr>
          <w:rFonts w:ascii="Times New Roman" w:hAnsi="Times New Roman"/>
          <w:sz w:val="24"/>
          <w:szCs w:val="24"/>
        </w:rPr>
        <w:t>might</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Наречия, совпадающие по форме с прилагательными (</w:t>
      </w:r>
      <w:r w:rsidRPr="007A0990">
        <w:rPr>
          <w:rFonts w:ascii="Times New Roman" w:hAnsi="Times New Roman"/>
          <w:sz w:val="24"/>
          <w:szCs w:val="24"/>
        </w:rPr>
        <w:t>fast</w:t>
      </w:r>
      <w:r w:rsidRPr="007A0990">
        <w:rPr>
          <w:rFonts w:ascii="Times New Roman" w:hAnsi="Times New Roman"/>
          <w:sz w:val="24"/>
          <w:szCs w:val="24"/>
          <w:lang w:val="ru-RU"/>
        </w:rPr>
        <w:t xml:space="preserve">, </w:t>
      </w:r>
      <w:r w:rsidRPr="007A0990">
        <w:rPr>
          <w:rFonts w:ascii="Times New Roman" w:hAnsi="Times New Roman"/>
          <w:sz w:val="24"/>
          <w:szCs w:val="24"/>
        </w:rPr>
        <w:t>high</w:t>
      </w:r>
      <w:r w:rsidRPr="007A0990">
        <w:rPr>
          <w:rFonts w:ascii="Times New Roman" w:hAnsi="Times New Roman"/>
          <w:sz w:val="24"/>
          <w:szCs w:val="24"/>
          <w:lang w:val="ru-RU"/>
        </w:rPr>
        <w:t xml:space="preserve">; </w:t>
      </w:r>
      <w:r w:rsidRPr="007A0990">
        <w:rPr>
          <w:rFonts w:ascii="Times New Roman" w:hAnsi="Times New Roman"/>
          <w:sz w:val="24"/>
          <w:szCs w:val="24"/>
        </w:rPr>
        <w:t>early</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Местоимения other/another, both, all, one.</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Количественные числительные для обозначения больших чисел (до 1 000 000).</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5.3. Социокультурные знания и умения.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языковом отношении образцами поэзии и прозы для подростков на английском языке.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умений: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писать свои имя и фамилию, а также имена и фамилии своих родственников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друзей на английском языке;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правильно оформлять свой адрес на английском языке (в анкете);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правильно оформлять электронное сообщение личного характера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соответствии с нормами неофициального общения, принятыми в стране (странах) изучаемого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кратко представлять Россию и страну (страны) изучаемого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кратко представлять некоторые культурные явления родной страны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страны (стран) изучаемого языка (основные национальные праздники, традиции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проведении досуга и питании), наиболее известные достопримечательности;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5.4. Компенсаторные умения.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Переспрашивать, просить повторить, уточняя значение незнакомых слов.</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Использование при формулировании собственных высказываний, ключевых слов, плана.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тексте запрашиваемой информации.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6. Содержание обучения в 8 классе.</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6.1. Коммуникативные умения.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Взаимоотношения в семье и с друзьями.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Внешность и характер человека (литературного персонажа).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Досуг и увлечения (хобби) современного подростка (чтение, кино, театр, музей, спорт, музыка).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Покупки: одежда, обувь и продукты питания. Карманные деньги.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с </w:t>
      </w:r>
      <w:r w:rsidR="00230E51" w:rsidRPr="007A0990">
        <w:rPr>
          <w:rFonts w:ascii="Times New Roman" w:hAnsi="Times New Roman"/>
          <w:sz w:val="24"/>
          <w:szCs w:val="24"/>
          <w:lang w:val="ru-RU"/>
        </w:rPr>
        <w:t>иностранным</w:t>
      </w:r>
      <w:r w:rsidRPr="007A0990">
        <w:rPr>
          <w:rFonts w:ascii="Times New Roman" w:hAnsi="Times New Roman"/>
          <w:sz w:val="24"/>
          <w:szCs w:val="24"/>
          <w:lang w:val="ru-RU"/>
        </w:rPr>
        <w:t>и сверстниками.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Виды отдыха в различное время года. Путешествия по России и </w:t>
      </w:r>
      <w:r w:rsidR="00230E51" w:rsidRPr="007A0990">
        <w:rPr>
          <w:rFonts w:ascii="Times New Roman" w:hAnsi="Times New Roman"/>
          <w:sz w:val="24"/>
          <w:szCs w:val="24"/>
          <w:lang w:val="ru-RU"/>
        </w:rPr>
        <w:t>иностранным</w:t>
      </w:r>
      <w:r w:rsidRPr="007A0990">
        <w:rPr>
          <w:rFonts w:ascii="Times New Roman" w:hAnsi="Times New Roman"/>
          <w:sz w:val="24"/>
          <w:szCs w:val="24"/>
          <w:lang w:val="ru-RU"/>
        </w:rPr>
        <w:t xml:space="preserve"> странам.</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Природа: флора и фауна. Проблемы экологии. Климат, погода. Стихийные бедствия.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Условия проживания в городской (сельской) местности. Транспорт.</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 xml:space="preserve">Средства массовой информации (телевидение, радио, пресса, </w:t>
      </w:r>
      <w:r w:rsidR="004C5B66" w:rsidRPr="007A0990">
        <w:rPr>
          <w:rFonts w:ascii="Times New Roman" w:hAnsi="Times New Roman"/>
          <w:sz w:val="24"/>
          <w:szCs w:val="24"/>
          <w:lang w:val="ru-RU"/>
        </w:rPr>
        <w:t>Интернет</w:t>
      </w:r>
      <w:r w:rsidRPr="007A0990">
        <w:rPr>
          <w:rFonts w:ascii="Times New Roman" w:hAnsi="Times New Roman"/>
          <w:sz w:val="24"/>
          <w:szCs w:val="24"/>
          <w:lang w:val="ru-RU"/>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6.1.1. Говорение.</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6.1.1.1.</w:t>
      </w:r>
      <w:r w:rsidR="00EE74B1" w:rsidRPr="007A0990">
        <w:rPr>
          <w:rFonts w:ascii="Times New Roman" w:hAnsi="Times New Roman"/>
          <w:sz w:val="24"/>
          <w:szCs w:val="24"/>
        </w:rPr>
        <w:t> </w:t>
      </w:r>
      <w:r w:rsidR="00EE74B1" w:rsidRPr="007A0990">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диалога – до 7 реплик со стороны каждого собеседника.</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EE74B1" w:rsidRPr="007A0990">
        <w:rPr>
          <w:rFonts w:ascii="Times New Roman" w:hAnsi="Times New Roman"/>
          <w:sz w:val="24"/>
          <w:szCs w:val="24"/>
          <w:lang w:val="ru-RU"/>
        </w:rPr>
        <w:t>6.1.1.2.</w:t>
      </w:r>
      <w:r w:rsidR="00EE74B1" w:rsidRPr="007A0990">
        <w:rPr>
          <w:rFonts w:ascii="Times New Roman" w:hAnsi="Times New Roman"/>
          <w:sz w:val="24"/>
          <w:szCs w:val="24"/>
        </w:rPr>
        <w:t> </w:t>
      </w:r>
      <w:r w:rsidR="00EE74B1" w:rsidRPr="007A0990">
        <w:rPr>
          <w:rFonts w:ascii="Times New Roman" w:hAnsi="Times New Roman"/>
          <w:sz w:val="24"/>
          <w:szCs w:val="24"/>
          <w:lang w:val="ru-RU"/>
        </w:rPr>
        <w:t>Развитие коммуникативных умений монологической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описание (предмета, местности, внешности и одежды человека),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повествование (сообщение);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выражение и аргументирование своего мнения по отношению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услышанному (прочитанному);</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изложение (пересказ) основного содержания, прочитанного (прослушанного) текста;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составление рассказа по картинкам;</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изложение результатов выполненной проектной работы. </w:t>
      </w:r>
    </w:p>
    <w:p w:rsidR="00EE74B1"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вопросов, ключевых слов, планов и (или) иллюстраций, фотографий, таблиц</w:t>
      </w:r>
      <w:r w:rsidR="00EE74B1"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монологического высказывания – 9–10 фраз.</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6.1.2. Аудирование.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 непосредственном общении: понимание на слух речи учителя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воспринимаемом на слух тексте, отделять главную информацию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от второстепенной, прогнозировать содержание текста по началу </w:t>
      </w:r>
      <w:r w:rsidRPr="007A0990">
        <w:rPr>
          <w:rFonts w:ascii="Times New Roman" w:hAnsi="Times New Roman"/>
          <w:sz w:val="24"/>
          <w:szCs w:val="24"/>
          <w:lang w:val="ru-RU"/>
        </w:rPr>
        <w:lastRenderedPageBreak/>
        <w:t>аудирования, игнорировать незнакомые слова, не существенные для понимания основного содержания.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воспринимаемом на слух тексте.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Тексты для аудирования: диалог (беседа), высказывания собеседников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Время звучания текста (текстов) для аудирования – до 2 минут.</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6.1.3. Смысловое чтение.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различной глубиной проникновения в их содержание в зависимости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от поставленной коммуникативной задачи: с пониманием основного содержания,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пониманием нужной (интересующей, запрашиваемой) информации, с полным пониманием содержания.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причинно-следственную взаимосвязь изложенных в тексте фактов и событий, восстанавливать текст из разрозненных абзацев.</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Тексты для чтения: интервью, диалог (беседа), рассказ, отрывок</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текста (текстов) для чтения – 350–500 слов.</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6.1.4. Письменная речь.</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умений письменной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составление плана (тезисов) устного или письменного сообщения;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заполнение анкет и формуляров: сообщение о себе основных сведений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соответствии с нормами, принятыми в стране (странах) изучаемого языка;</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написание электронного сообщения личного характера в соответствии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нормами неофициального общения, принятыми в стране (странах) изучаемого языка. Объём письма – до 110 слов;</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6.2. Языковые знания и умения.</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6.2.1. Фонетическая сторона речи.</w:t>
      </w:r>
    </w:p>
    <w:p w:rsidR="00EE74B1"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Различение на слух, без фонематических </w:t>
      </w:r>
      <w:r w:rsidR="00EE74B1" w:rsidRPr="007A0990">
        <w:rPr>
          <w:rFonts w:ascii="Times New Roman" w:hAnsi="Times New Roman"/>
          <w:sz w:val="24"/>
          <w:szCs w:val="24"/>
          <w:lang w:val="ru-RU"/>
        </w:rPr>
        <w:t>ошибок, ведущих</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к сбою в коммуникации, произнесение слов с соблюдением правильного ударения</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и фраз с соблюдением их ритмико-</w:t>
      </w:r>
      <w:r w:rsidR="00EE74B1" w:rsidRPr="007A0990">
        <w:rPr>
          <w:rFonts w:ascii="Times New Roman" w:hAnsi="Times New Roman"/>
          <w:sz w:val="24"/>
          <w:szCs w:val="24"/>
          <w:lang w:val="ru-RU"/>
        </w:rPr>
        <w:lastRenderedPageBreak/>
        <w:t>интонационных особенностей,</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Тексты для чтения вслух: сообщение информационного характера, отрывок</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из статьи научно-популярного характера, рассказ, диалог (беседа).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текста для чтения вслух – до 110 слов.</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6.2.2. Графика, орфография и пунктуация.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Правильное написание изученных слов.</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Правильное использование знаков препинания: точки, вопросительного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восклицательного знаков в конце предложения, запятой при перечислении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обращении, при вводных словах, обозначающих порядок мыслей и их связь (например, в английском языке: </w:t>
      </w:r>
      <w:r w:rsidRPr="007A0990">
        <w:rPr>
          <w:rFonts w:ascii="Times New Roman" w:hAnsi="Times New Roman"/>
          <w:sz w:val="24"/>
          <w:szCs w:val="24"/>
        </w:rPr>
        <w:t>firstly</w:t>
      </w:r>
      <w:r w:rsidRPr="007A0990">
        <w:rPr>
          <w:rFonts w:ascii="Times New Roman" w:hAnsi="Times New Roman"/>
          <w:sz w:val="24"/>
          <w:szCs w:val="24"/>
          <w:lang w:val="ru-RU"/>
        </w:rPr>
        <w:t>/</w:t>
      </w:r>
      <w:r w:rsidRPr="007A0990">
        <w:rPr>
          <w:rFonts w:ascii="Times New Roman" w:hAnsi="Times New Roman"/>
          <w:sz w:val="24"/>
          <w:szCs w:val="24"/>
        </w:rPr>
        <w:t>first</w:t>
      </w:r>
      <w:r w:rsidRPr="007A0990">
        <w:rPr>
          <w:rFonts w:ascii="Times New Roman" w:hAnsi="Times New Roman"/>
          <w:sz w:val="24"/>
          <w:szCs w:val="24"/>
          <w:lang w:val="ru-RU"/>
        </w:rPr>
        <w:t xml:space="preserve"> </w:t>
      </w:r>
      <w:r w:rsidRPr="007A0990">
        <w:rPr>
          <w:rFonts w:ascii="Times New Roman" w:hAnsi="Times New Roman"/>
          <w:sz w:val="24"/>
          <w:szCs w:val="24"/>
        </w:rPr>
        <w:t>of</w:t>
      </w:r>
      <w:r w:rsidRPr="007A0990">
        <w:rPr>
          <w:rFonts w:ascii="Times New Roman" w:hAnsi="Times New Roman"/>
          <w:sz w:val="24"/>
          <w:szCs w:val="24"/>
          <w:lang w:val="ru-RU"/>
        </w:rPr>
        <w:t xml:space="preserve"> </w:t>
      </w:r>
      <w:r w:rsidRPr="007A0990">
        <w:rPr>
          <w:rFonts w:ascii="Times New Roman" w:hAnsi="Times New Roman"/>
          <w:sz w:val="24"/>
          <w:szCs w:val="24"/>
        </w:rPr>
        <w:t>all</w:t>
      </w:r>
      <w:r w:rsidRPr="007A0990">
        <w:rPr>
          <w:rFonts w:ascii="Times New Roman" w:hAnsi="Times New Roman"/>
          <w:sz w:val="24"/>
          <w:szCs w:val="24"/>
          <w:lang w:val="ru-RU"/>
        </w:rPr>
        <w:t xml:space="preserve">, </w:t>
      </w:r>
      <w:r w:rsidRPr="007A0990">
        <w:rPr>
          <w:rFonts w:ascii="Times New Roman" w:hAnsi="Times New Roman"/>
          <w:sz w:val="24"/>
          <w:szCs w:val="24"/>
        </w:rPr>
        <w:t>secondly</w:t>
      </w:r>
      <w:r w:rsidRPr="007A0990">
        <w:rPr>
          <w:rFonts w:ascii="Times New Roman" w:hAnsi="Times New Roman"/>
          <w:sz w:val="24"/>
          <w:szCs w:val="24"/>
          <w:lang w:val="ru-RU"/>
        </w:rPr>
        <w:t xml:space="preserve">, </w:t>
      </w:r>
      <w:r w:rsidRPr="007A0990">
        <w:rPr>
          <w:rFonts w:ascii="Times New Roman" w:hAnsi="Times New Roman"/>
          <w:sz w:val="24"/>
          <w:szCs w:val="24"/>
        </w:rPr>
        <w:t>finally</w:t>
      </w:r>
      <w:r w:rsidRPr="007A0990">
        <w:rPr>
          <w:rFonts w:ascii="Times New Roman" w:hAnsi="Times New Roman"/>
          <w:sz w:val="24"/>
          <w:szCs w:val="24"/>
          <w:lang w:val="ru-RU"/>
        </w:rPr>
        <w:t xml:space="preserve">; </w:t>
      </w:r>
      <w:r w:rsidRPr="007A0990">
        <w:rPr>
          <w:rFonts w:ascii="Times New Roman" w:hAnsi="Times New Roman"/>
          <w:sz w:val="24"/>
          <w:szCs w:val="24"/>
        </w:rPr>
        <w:t>on</w:t>
      </w:r>
      <w:r w:rsidRPr="007A0990">
        <w:rPr>
          <w:rFonts w:ascii="Times New Roman" w:hAnsi="Times New Roman"/>
          <w:sz w:val="24"/>
          <w:szCs w:val="24"/>
          <w:lang w:val="ru-RU"/>
        </w:rPr>
        <w:t xml:space="preserve"> </w:t>
      </w:r>
      <w:r w:rsidRPr="007A0990">
        <w:rPr>
          <w:rFonts w:ascii="Times New Roman" w:hAnsi="Times New Roman"/>
          <w:sz w:val="24"/>
          <w:szCs w:val="24"/>
        </w:rPr>
        <w:t>the</w:t>
      </w:r>
      <w:r w:rsidRPr="007A0990">
        <w:rPr>
          <w:rFonts w:ascii="Times New Roman" w:hAnsi="Times New Roman"/>
          <w:sz w:val="24"/>
          <w:szCs w:val="24"/>
          <w:lang w:val="ru-RU"/>
        </w:rPr>
        <w:t xml:space="preserve"> </w:t>
      </w:r>
      <w:r w:rsidRPr="007A0990">
        <w:rPr>
          <w:rFonts w:ascii="Times New Roman" w:hAnsi="Times New Roman"/>
          <w:sz w:val="24"/>
          <w:szCs w:val="24"/>
        </w:rPr>
        <w:t>one</w:t>
      </w:r>
      <w:r w:rsidRPr="007A0990">
        <w:rPr>
          <w:rFonts w:ascii="Times New Roman" w:hAnsi="Times New Roman"/>
          <w:sz w:val="24"/>
          <w:szCs w:val="24"/>
          <w:lang w:val="ru-RU"/>
        </w:rPr>
        <w:t xml:space="preserve"> </w:t>
      </w:r>
      <w:r w:rsidRPr="007A0990">
        <w:rPr>
          <w:rFonts w:ascii="Times New Roman" w:hAnsi="Times New Roman"/>
          <w:sz w:val="24"/>
          <w:szCs w:val="24"/>
        </w:rPr>
        <w:t>hand</w:t>
      </w:r>
      <w:r w:rsidRPr="007A0990">
        <w:rPr>
          <w:rFonts w:ascii="Times New Roman" w:hAnsi="Times New Roman"/>
          <w:sz w:val="24"/>
          <w:szCs w:val="24"/>
          <w:lang w:val="ru-RU"/>
        </w:rPr>
        <w:t>,</w:t>
      </w:r>
      <w:r w:rsidR="00CA4934" w:rsidRPr="007A0990">
        <w:rPr>
          <w:rFonts w:ascii="Times New Roman" w:hAnsi="Times New Roman"/>
          <w:sz w:val="24"/>
          <w:szCs w:val="24"/>
          <w:lang w:val="ru-RU"/>
        </w:rPr>
        <w:t xml:space="preserve"> </w:t>
      </w:r>
      <w:r w:rsidRPr="007A0990">
        <w:rPr>
          <w:rFonts w:ascii="Times New Roman" w:hAnsi="Times New Roman"/>
          <w:sz w:val="24"/>
          <w:szCs w:val="24"/>
        </w:rPr>
        <w:t>on</w:t>
      </w:r>
      <w:r w:rsidRPr="007A0990">
        <w:rPr>
          <w:rFonts w:ascii="Times New Roman" w:hAnsi="Times New Roman"/>
          <w:sz w:val="24"/>
          <w:szCs w:val="24"/>
          <w:lang w:val="ru-RU"/>
        </w:rPr>
        <w:t xml:space="preserve"> </w:t>
      </w:r>
      <w:r w:rsidRPr="007A0990">
        <w:rPr>
          <w:rFonts w:ascii="Times New Roman" w:hAnsi="Times New Roman"/>
          <w:sz w:val="24"/>
          <w:szCs w:val="24"/>
        </w:rPr>
        <w:t>the</w:t>
      </w:r>
      <w:r w:rsidRPr="007A0990">
        <w:rPr>
          <w:rFonts w:ascii="Times New Roman" w:hAnsi="Times New Roman"/>
          <w:sz w:val="24"/>
          <w:szCs w:val="24"/>
          <w:lang w:val="ru-RU"/>
        </w:rPr>
        <w:t xml:space="preserve"> </w:t>
      </w:r>
      <w:r w:rsidRPr="007A0990">
        <w:rPr>
          <w:rFonts w:ascii="Times New Roman" w:hAnsi="Times New Roman"/>
          <w:sz w:val="24"/>
          <w:szCs w:val="24"/>
        </w:rPr>
        <w:t>other</w:t>
      </w:r>
      <w:r w:rsidRPr="007A0990">
        <w:rPr>
          <w:rFonts w:ascii="Times New Roman" w:hAnsi="Times New Roman"/>
          <w:sz w:val="24"/>
          <w:szCs w:val="24"/>
          <w:lang w:val="ru-RU"/>
        </w:rPr>
        <w:t xml:space="preserve"> </w:t>
      </w:r>
      <w:r w:rsidRPr="007A0990">
        <w:rPr>
          <w:rFonts w:ascii="Times New Roman" w:hAnsi="Times New Roman"/>
          <w:sz w:val="24"/>
          <w:szCs w:val="24"/>
        </w:rPr>
        <w:t>hand</w:t>
      </w:r>
      <w:r w:rsidRPr="007A0990">
        <w:rPr>
          <w:rFonts w:ascii="Times New Roman" w:hAnsi="Times New Roman"/>
          <w:sz w:val="24"/>
          <w:szCs w:val="24"/>
          <w:lang w:val="ru-RU"/>
        </w:rPr>
        <w:t>), апострофа.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6.2.3. Лексическая сторона речи.</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английском языке нормы лексической сочетаемости.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рецептивного усвоения (включая 1050 лексических единиц продуктивного минимума).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Основные способы словообразования: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аффиксация: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образование имен существительных при помощи суффиксов: -</w:t>
      </w:r>
      <w:r w:rsidRPr="007A0990">
        <w:rPr>
          <w:rFonts w:ascii="Times New Roman" w:hAnsi="Times New Roman"/>
          <w:sz w:val="24"/>
          <w:szCs w:val="24"/>
        </w:rPr>
        <w:t>ance</w:t>
      </w:r>
      <w:r w:rsidRPr="007A0990">
        <w:rPr>
          <w:rFonts w:ascii="Times New Roman" w:hAnsi="Times New Roman"/>
          <w:sz w:val="24"/>
          <w:szCs w:val="24"/>
          <w:lang w:val="ru-RU"/>
        </w:rPr>
        <w:t>/-</w:t>
      </w:r>
      <w:r w:rsidRPr="007A0990">
        <w:rPr>
          <w:rFonts w:ascii="Times New Roman" w:hAnsi="Times New Roman"/>
          <w:sz w:val="24"/>
          <w:szCs w:val="24"/>
        </w:rPr>
        <w:t>ence</w:t>
      </w:r>
      <w:r w:rsidRPr="007A0990">
        <w:rPr>
          <w:rFonts w:ascii="Times New Roman" w:hAnsi="Times New Roman"/>
          <w:sz w:val="24"/>
          <w:szCs w:val="24"/>
          <w:lang w:val="ru-RU"/>
        </w:rPr>
        <w:t xml:space="preserve"> (</w:t>
      </w:r>
      <w:r w:rsidRPr="007A0990">
        <w:rPr>
          <w:rFonts w:ascii="Times New Roman" w:hAnsi="Times New Roman"/>
          <w:sz w:val="24"/>
          <w:szCs w:val="24"/>
        </w:rPr>
        <w:t>performance</w:t>
      </w:r>
      <w:r w:rsidRPr="007A0990">
        <w:rPr>
          <w:rFonts w:ascii="Times New Roman" w:hAnsi="Times New Roman"/>
          <w:sz w:val="24"/>
          <w:szCs w:val="24"/>
          <w:lang w:val="ru-RU"/>
        </w:rPr>
        <w:t>/</w:t>
      </w:r>
      <w:r w:rsidRPr="007A0990">
        <w:rPr>
          <w:rFonts w:ascii="Times New Roman" w:hAnsi="Times New Roman"/>
          <w:sz w:val="24"/>
          <w:szCs w:val="24"/>
        </w:rPr>
        <w:t>residence</w:t>
      </w:r>
      <w:r w:rsidRPr="007A0990">
        <w:rPr>
          <w:rFonts w:ascii="Times New Roman" w:hAnsi="Times New Roman"/>
          <w:sz w:val="24"/>
          <w:szCs w:val="24"/>
          <w:lang w:val="ru-RU"/>
        </w:rPr>
        <w:t>), -</w:t>
      </w:r>
      <w:r w:rsidRPr="007A0990">
        <w:rPr>
          <w:rFonts w:ascii="Times New Roman" w:hAnsi="Times New Roman"/>
          <w:sz w:val="24"/>
          <w:szCs w:val="24"/>
        </w:rPr>
        <w:t>ity</w:t>
      </w:r>
      <w:r w:rsidRPr="007A0990">
        <w:rPr>
          <w:rFonts w:ascii="Times New Roman" w:hAnsi="Times New Roman"/>
          <w:sz w:val="24"/>
          <w:szCs w:val="24"/>
          <w:lang w:val="ru-RU"/>
        </w:rPr>
        <w:t xml:space="preserve"> (</w:t>
      </w:r>
      <w:r w:rsidRPr="007A0990">
        <w:rPr>
          <w:rFonts w:ascii="Times New Roman" w:hAnsi="Times New Roman"/>
          <w:sz w:val="24"/>
          <w:szCs w:val="24"/>
        </w:rPr>
        <w:t>activity</w:t>
      </w:r>
      <w:r w:rsidRPr="007A0990">
        <w:rPr>
          <w:rFonts w:ascii="Times New Roman" w:hAnsi="Times New Roman"/>
          <w:sz w:val="24"/>
          <w:szCs w:val="24"/>
          <w:lang w:val="ru-RU"/>
        </w:rPr>
        <w:t>); -</w:t>
      </w:r>
      <w:r w:rsidRPr="007A0990">
        <w:rPr>
          <w:rFonts w:ascii="Times New Roman" w:hAnsi="Times New Roman"/>
          <w:sz w:val="24"/>
          <w:szCs w:val="24"/>
        </w:rPr>
        <w:t>ship</w:t>
      </w:r>
      <w:r w:rsidRPr="007A0990">
        <w:rPr>
          <w:rFonts w:ascii="Times New Roman" w:hAnsi="Times New Roman"/>
          <w:sz w:val="24"/>
          <w:szCs w:val="24"/>
          <w:lang w:val="ru-RU"/>
        </w:rPr>
        <w:t xml:space="preserve"> (</w:t>
      </w:r>
      <w:r w:rsidRPr="007A0990">
        <w:rPr>
          <w:rFonts w:ascii="Times New Roman" w:hAnsi="Times New Roman"/>
          <w:sz w:val="24"/>
          <w:szCs w:val="24"/>
        </w:rPr>
        <w:t>friendship</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образование имен прилагательных при помощи префикса </w:t>
      </w:r>
      <w:r w:rsidRPr="007A0990">
        <w:rPr>
          <w:rFonts w:ascii="Times New Roman" w:hAnsi="Times New Roman"/>
          <w:sz w:val="24"/>
          <w:szCs w:val="24"/>
        </w:rPr>
        <w:t>inter</w:t>
      </w:r>
      <w:r w:rsidRPr="007A0990">
        <w:rPr>
          <w:rFonts w:ascii="Times New Roman" w:hAnsi="Times New Roman"/>
          <w:sz w:val="24"/>
          <w:szCs w:val="24"/>
          <w:lang w:val="ru-RU"/>
        </w:rPr>
        <w:t>- (</w:t>
      </w:r>
      <w:r w:rsidRPr="007A0990">
        <w:rPr>
          <w:rFonts w:ascii="Times New Roman" w:hAnsi="Times New Roman"/>
          <w:sz w:val="24"/>
          <w:szCs w:val="24"/>
        </w:rPr>
        <w:t>international</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образование имен прилагательных при помощи -</w:t>
      </w:r>
      <w:r w:rsidRPr="007A0990">
        <w:rPr>
          <w:rFonts w:ascii="Times New Roman" w:hAnsi="Times New Roman"/>
          <w:sz w:val="24"/>
          <w:szCs w:val="24"/>
        </w:rPr>
        <w:t>ed</w:t>
      </w:r>
      <w:r w:rsidRPr="007A0990">
        <w:rPr>
          <w:rFonts w:ascii="Times New Roman" w:hAnsi="Times New Roman"/>
          <w:sz w:val="24"/>
          <w:szCs w:val="24"/>
          <w:lang w:val="ru-RU"/>
        </w:rPr>
        <w:t xml:space="preserve"> и -</w:t>
      </w:r>
      <w:r w:rsidRPr="007A0990">
        <w:rPr>
          <w:rFonts w:ascii="Times New Roman" w:hAnsi="Times New Roman"/>
          <w:sz w:val="24"/>
          <w:szCs w:val="24"/>
        </w:rPr>
        <w:t>ing</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w:t>
      </w:r>
      <w:r w:rsidRPr="007A0990">
        <w:rPr>
          <w:rFonts w:ascii="Times New Roman" w:hAnsi="Times New Roman"/>
          <w:sz w:val="24"/>
          <w:szCs w:val="24"/>
        </w:rPr>
        <w:t>interested</w:t>
      </w:r>
      <w:r w:rsidRPr="007A0990">
        <w:rPr>
          <w:rFonts w:ascii="Times New Roman" w:hAnsi="Times New Roman"/>
          <w:sz w:val="24"/>
          <w:szCs w:val="24"/>
          <w:lang w:val="ru-RU"/>
        </w:rPr>
        <w:t>/</w:t>
      </w:r>
      <w:r w:rsidRPr="007A0990">
        <w:rPr>
          <w:rFonts w:ascii="Times New Roman" w:hAnsi="Times New Roman"/>
          <w:sz w:val="24"/>
          <w:szCs w:val="24"/>
        </w:rPr>
        <w:t>interesting</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конверсия: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образование имени существительного от неопределённой формы глагола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w:t>
      </w:r>
      <w:r w:rsidRPr="007A0990">
        <w:rPr>
          <w:rFonts w:ascii="Times New Roman" w:hAnsi="Times New Roman"/>
          <w:sz w:val="24"/>
          <w:szCs w:val="24"/>
        </w:rPr>
        <w:t>to</w:t>
      </w:r>
      <w:r w:rsidRPr="007A0990">
        <w:rPr>
          <w:rFonts w:ascii="Times New Roman" w:hAnsi="Times New Roman"/>
          <w:sz w:val="24"/>
          <w:szCs w:val="24"/>
          <w:lang w:val="ru-RU"/>
        </w:rPr>
        <w:t xml:space="preserve"> </w:t>
      </w:r>
      <w:r w:rsidRPr="007A0990">
        <w:rPr>
          <w:rFonts w:ascii="Times New Roman" w:hAnsi="Times New Roman"/>
          <w:sz w:val="24"/>
          <w:szCs w:val="24"/>
        </w:rPr>
        <w:t>walk</w:t>
      </w:r>
      <w:r w:rsidRPr="007A0990">
        <w:rPr>
          <w:rFonts w:ascii="Times New Roman" w:hAnsi="Times New Roman"/>
          <w:sz w:val="24"/>
          <w:szCs w:val="24"/>
          <w:lang w:val="ru-RU"/>
        </w:rPr>
        <w:t xml:space="preserve"> – </w:t>
      </w:r>
      <w:r w:rsidRPr="007A0990">
        <w:rPr>
          <w:rFonts w:ascii="Times New Roman" w:hAnsi="Times New Roman"/>
          <w:sz w:val="24"/>
          <w:szCs w:val="24"/>
        </w:rPr>
        <w:t>a</w:t>
      </w:r>
      <w:r w:rsidRPr="007A0990">
        <w:rPr>
          <w:rFonts w:ascii="Times New Roman" w:hAnsi="Times New Roman"/>
          <w:sz w:val="24"/>
          <w:szCs w:val="24"/>
          <w:lang w:val="ru-RU"/>
        </w:rPr>
        <w:t xml:space="preserve"> </w:t>
      </w:r>
      <w:r w:rsidRPr="007A0990">
        <w:rPr>
          <w:rFonts w:ascii="Times New Roman" w:hAnsi="Times New Roman"/>
          <w:sz w:val="24"/>
          <w:szCs w:val="24"/>
        </w:rPr>
        <w:t>walk</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образование глагола от имени существительного (</w:t>
      </w:r>
      <w:r w:rsidRPr="007A0990">
        <w:rPr>
          <w:rFonts w:ascii="Times New Roman" w:hAnsi="Times New Roman"/>
          <w:sz w:val="24"/>
          <w:szCs w:val="24"/>
        </w:rPr>
        <w:t>a</w:t>
      </w:r>
      <w:r w:rsidRPr="007A0990">
        <w:rPr>
          <w:rFonts w:ascii="Times New Roman" w:hAnsi="Times New Roman"/>
          <w:sz w:val="24"/>
          <w:szCs w:val="24"/>
          <w:lang w:val="ru-RU"/>
        </w:rPr>
        <w:t xml:space="preserve"> </w:t>
      </w:r>
      <w:r w:rsidRPr="007A0990">
        <w:rPr>
          <w:rFonts w:ascii="Times New Roman" w:hAnsi="Times New Roman"/>
          <w:sz w:val="24"/>
          <w:szCs w:val="24"/>
        </w:rPr>
        <w:t>present</w:t>
      </w:r>
      <w:r w:rsidRPr="007A0990">
        <w:rPr>
          <w:rFonts w:ascii="Times New Roman" w:hAnsi="Times New Roman"/>
          <w:sz w:val="24"/>
          <w:szCs w:val="24"/>
          <w:lang w:val="ru-RU"/>
        </w:rPr>
        <w:t xml:space="preserve"> – </w:t>
      </w:r>
      <w:r w:rsidRPr="007A0990">
        <w:rPr>
          <w:rFonts w:ascii="Times New Roman" w:hAnsi="Times New Roman"/>
          <w:sz w:val="24"/>
          <w:szCs w:val="24"/>
        </w:rPr>
        <w:t>to</w:t>
      </w:r>
      <w:r w:rsidRPr="007A0990">
        <w:rPr>
          <w:rFonts w:ascii="Times New Roman" w:hAnsi="Times New Roman"/>
          <w:sz w:val="24"/>
          <w:szCs w:val="24"/>
          <w:lang w:val="ru-RU"/>
        </w:rPr>
        <w:t xml:space="preserve"> </w:t>
      </w:r>
      <w:r w:rsidRPr="007A0990">
        <w:rPr>
          <w:rFonts w:ascii="Times New Roman" w:hAnsi="Times New Roman"/>
          <w:sz w:val="24"/>
          <w:szCs w:val="24"/>
        </w:rPr>
        <w:t>present</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образование имени существительного от прилагательного (</w:t>
      </w:r>
      <w:r w:rsidRPr="007A0990">
        <w:rPr>
          <w:rFonts w:ascii="Times New Roman" w:hAnsi="Times New Roman"/>
          <w:sz w:val="24"/>
          <w:szCs w:val="24"/>
        </w:rPr>
        <w:t>rich</w:t>
      </w:r>
      <w:r w:rsidRPr="007A0990">
        <w:rPr>
          <w:rFonts w:ascii="Times New Roman" w:hAnsi="Times New Roman"/>
          <w:sz w:val="24"/>
          <w:szCs w:val="24"/>
          <w:lang w:val="ru-RU"/>
        </w:rPr>
        <w:t xml:space="preserve"> – </w:t>
      </w:r>
      <w:r w:rsidRPr="007A0990">
        <w:rPr>
          <w:rFonts w:ascii="Times New Roman" w:hAnsi="Times New Roman"/>
          <w:sz w:val="24"/>
          <w:szCs w:val="24"/>
        </w:rPr>
        <w:t>the</w:t>
      </w:r>
      <w:r w:rsidRPr="007A0990">
        <w:rPr>
          <w:rFonts w:ascii="Times New Roman" w:hAnsi="Times New Roman"/>
          <w:sz w:val="24"/>
          <w:szCs w:val="24"/>
          <w:lang w:val="ru-RU"/>
        </w:rPr>
        <w:t xml:space="preserve"> </w:t>
      </w:r>
      <w:r w:rsidRPr="007A0990">
        <w:rPr>
          <w:rFonts w:ascii="Times New Roman" w:hAnsi="Times New Roman"/>
          <w:sz w:val="24"/>
          <w:szCs w:val="24"/>
        </w:rPr>
        <w:t>rich</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 Сокращения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аббревиатуры.</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Различные средства связи в тексте для обеспечения его целостности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w:t>
      </w:r>
      <w:r w:rsidRPr="007A0990">
        <w:rPr>
          <w:rFonts w:ascii="Times New Roman" w:hAnsi="Times New Roman"/>
          <w:sz w:val="24"/>
          <w:szCs w:val="24"/>
        </w:rPr>
        <w:t>firstly</w:t>
      </w:r>
      <w:r w:rsidRPr="007A0990">
        <w:rPr>
          <w:rFonts w:ascii="Times New Roman" w:hAnsi="Times New Roman"/>
          <w:sz w:val="24"/>
          <w:szCs w:val="24"/>
          <w:lang w:val="ru-RU"/>
        </w:rPr>
        <w:t xml:space="preserve">, </w:t>
      </w:r>
      <w:r w:rsidRPr="007A0990">
        <w:rPr>
          <w:rFonts w:ascii="Times New Roman" w:hAnsi="Times New Roman"/>
          <w:sz w:val="24"/>
          <w:szCs w:val="24"/>
        </w:rPr>
        <w:t>however</w:t>
      </w:r>
      <w:r w:rsidRPr="007A0990">
        <w:rPr>
          <w:rFonts w:ascii="Times New Roman" w:hAnsi="Times New Roman"/>
          <w:sz w:val="24"/>
          <w:szCs w:val="24"/>
          <w:lang w:val="ru-RU"/>
        </w:rPr>
        <w:t xml:space="preserve">, </w:t>
      </w:r>
      <w:r w:rsidRPr="007A0990">
        <w:rPr>
          <w:rFonts w:ascii="Times New Roman" w:hAnsi="Times New Roman"/>
          <w:sz w:val="24"/>
          <w:szCs w:val="24"/>
        </w:rPr>
        <w:t>finally</w:t>
      </w:r>
      <w:r w:rsidRPr="007A0990">
        <w:rPr>
          <w:rFonts w:ascii="Times New Roman" w:hAnsi="Times New Roman"/>
          <w:sz w:val="24"/>
          <w:szCs w:val="24"/>
          <w:lang w:val="ru-RU"/>
        </w:rPr>
        <w:t xml:space="preserve">, </w:t>
      </w:r>
      <w:r w:rsidRPr="007A0990">
        <w:rPr>
          <w:rFonts w:ascii="Times New Roman" w:hAnsi="Times New Roman"/>
          <w:sz w:val="24"/>
          <w:szCs w:val="24"/>
        </w:rPr>
        <w:t>at</w:t>
      </w:r>
      <w:r w:rsidRPr="007A0990">
        <w:rPr>
          <w:rFonts w:ascii="Times New Roman" w:hAnsi="Times New Roman"/>
          <w:sz w:val="24"/>
          <w:szCs w:val="24"/>
          <w:lang w:val="ru-RU"/>
        </w:rPr>
        <w:t xml:space="preserve"> </w:t>
      </w:r>
      <w:r w:rsidRPr="007A0990">
        <w:rPr>
          <w:rFonts w:ascii="Times New Roman" w:hAnsi="Times New Roman"/>
          <w:sz w:val="24"/>
          <w:szCs w:val="24"/>
        </w:rPr>
        <w:t>last</w:t>
      </w:r>
      <w:r w:rsidRPr="007A0990">
        <w:rPr>
          <w:rFonts w:ascii="Times New Roman" w:hAnsi="Times New Roman"/>
          <w:sz w:val="24"/>
          <w:szCs w:val="24"/>
          <w:lang w:val="ru-RU"/>
        </w:rPr>
        <w:t xml:space="preserve">, </w:t>
      </w:r>
      <w:r w:rsidRPr="007A0990">
        <w:rPr>
          <w:rFonts w:ascii="Times New Roman" w:hAnsi="Times New Roman"/>
          <w:sz w:val="24"/>
          <w:szCs w:val="24"/>
        </w:rPr>
        <w:t>etc</w:t>
      </w:r>
      <w:r w:rsidRPr="007A0990">
        <w:rPr>
          <w:rFonts w:ascii="Times New Roman" w:hAnsi="Times New Roman"/>
          <w:sz w:val="24"/>
          <w:szCs w:val="24"/>
          <w:lang w:val="ru-RU"/>
        </w:rPr>
        <w:t>.).</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6.2.4. Грамматическая сторона речи.</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Предложения со сложным дополнением (Complex Object)</w:t>
      </w:r>
      <w:r w:rsidR="00CA4934" w:rsidRPr="007A0990">
        <w:rPr>
          <w:rFonts w:ascii="Times New Roman" w:hAnsi="Times New Roman"/>
          <w:sz w:val="24"/>
          <w:szCs w:val="24"/>
        </w:rPr>
        <w:t xml:space="preserve"> </w:t>
      </w:r>
      <w:r w:rsidRPr="007A0990">
        <w:rPr>
          <w:rFonts w:ascii="Times New Roman" w:hAnsi="Times New Roman"/>
          <w:sz w:val="24"/>
          <w:szCs w:val="24"/>
        </w:rPr>
        <w:t>(I saw her cross/crossing the road.).</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Повествовательные (утвердительные и отрицательные), вопросительные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побудительные предложения в косвенной речи в настоящем и прошедшем времени.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Все типы вопросительных предложений в </w:t>
      </w:r>
      <w:r w:rsidRPr="007A0990">
        <w:rPr>
          <w:rFonts w:ascii="Times New Roman" w:hAnsi="Times New Roman"/>
          <w:sz w:val="24"/>
          <w:szCs w:val="24"/>
        </w:rPr>
        <w:t>Past</w:t>
      </w:r>
      <w:r w:rsidRPr="007A0990">
        <w:rPr>
          <w:rFonts w:ascii="Times New Roman" w:hAnsi="Times New Roman"/>
          <w:sz w:val="24"/>
          <w:szCs w:val="24"/>
          <w:lang w:val="ru-RU"/>
        </w:rPr>
        <w:t xml:space="preserve"> </w:t>
      </w:r>
      <w:r w:rsidRPr="007A0990">
        <w:rPr>
          <w:rFonts w:ascii="Times New Roman" w:hAnsi="Times New Roman"/>
          <w:sz w:val="24"/>
          <w:szCs w:val="24"/>
        </w:rPr>
        <w:t>Perfect</w:t>
      </w:r>
      <w:r w:rsidRPr="007A0990">
        <w:rPr>
          <w:rFonts w:ascii="Times New Roman" w:hAnsi="Times New Roman"/>
          <w:sz w:val="24"/>
          <w:szCs w:val="24"/>
          <w:lang w:val="ru-RU"/>
        </w:rPr>
        <w:t xml:space="preserve"> </w:t>
      </w:r>
      <w:r w:rsidRPr="007A0990">
        <w:rPr>
          <w:rFonts w:ascii="Times New Roman" w:hAnsi="Times New Roman"/>
          <w:sz w:val="24"/>
          <w:szCs w:val="24"/>
        </w:rPr>
        <w:t>Tense</w:t>
      </w:r>
      <w:r w:rsidRPr="007A0990">
        <w:rPr>
          <w:rFonts w:ascii="Times New Roman" w:hAnsi="Times New Roman"/>
          <w:sz w:val="24"/>
          <w:szCs w:val="24"/>
          <w:lang w:val="ru-RU"/>
        </w:rPr>
        <w:t>. Согласование времен в рамках сложного предложения.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Согласование подлежащего, выраженного собирательным существительным (</w:t>
      </w:r>
      <w:r w:rsidRPr="007A0990">
        <w:rPr>
          <w:rFonts w:ascii="Times New Roman" w:hAnsi="Times New Roman"/>
          <w:sz w:val="24"/>
          <w:szCs w:val="24"/>
        </w:rPr>
        <w:t>family</w:t>
      </w:r>
      <w:r w:rsidRPr="007A0990">
        <w:rPr>
          <w:rFonts w:ascii="Times New Roman" w:hAnsi="Times New Roman"/>
          <w:sz w:val="24"/>
          <w:szCs w:val="24"/>
          <w:lang w:val="ru-RU"/>
        </w:rPr>
        <w:t xml:space="preserve">, </w:t>
      </w:r>
      <w:r w:rsidRPr="007A0990">
        <w:rPr>
          <w:rFonts w:ascii="Times New Roman" w:hAnsi="Times New Roman"/>
          <w:sz w:val="24"/>
          <w:szCs w:val="24"/>
        </w:rPr>
        <w:t>police</w:t>
      </w:r>
      <w:r w:rsidRPr="007A0990">
        <w:rPr>
          <w:rFonts w:ascii="Times New Roman" w:hAnsi="Times New Roman"/>
          <w:sz w:val="24"/>
          <w:szCs w:val="24"/>
          <w:lang w:val="ru-RU"/>
        </w:rPr>
        <w:t>) со сказуемым.</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Конструкции с глаголами на -ing: to love/hate doing something.</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Конструкции, содержащие глаголы-связки to be/to look/to feel/to seem.</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lastRenderedPageBreak/>
        <w:t>Конструкция both … and ….</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Конструкции c глаголами to stop, to remember, to forget (разница в значении</w:t>
      </w:r>
      <w:r w:rsidR="00CA4934" w:rsidRPr="007A0990">
        <w:rPr>
          <w:rFonts w:ascii="Times New Roman" w:hAnsi="Times New Roman"/>
          <w:sz w:val="24"/>
          <w:szCs w:val="24"/>
        </w:rPr>
        <w:t xml:space="preserve"> </w:t>
      </w:r>
      <w:r w:rsidRPr="007A0990">
        <w:rPr>
          <w:rFonts w:ascii="Times New Roman" w:hAnsi="Times New Roman"/>
          <w:sz w:val="24"/>
          <w:szCs w:val="24"/>
        </w:rPr>
        <w:t>to stop doing smth и to stop to do smth).</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Модальные глаголы в косвенной речи в настоящем и прошедшем времени.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Неличные формы глагола (инфинитив, герундий, причастия настоящего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прошедшего времени).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Наречия </w:t>
      </w:r>
      <w:r w:rsidRPr="007A0990">
        <w:rPr>
          <w:rFonts w:ascii="Times New Roman" w:hAnsi="Times New Roman"/>
          <w:sz w:val="24"/>
          <w:szCs w:val="24"/>
        </w:rPr>
        <w:t>too</w:t>
      </w:r>
      <w:r w:rsidRPr="007A0990">
        <w:rPr>
          <w:rFonts w:ascii="Times New Roman" w:hAnsi="Times New Roman"/>
          <w:sz w:val="24"/>
          <w:szCs w:val="24"/>
          <w:lang w:val="ru-RU"/>
        </w:rPr>
        <w:t xml:space="preserve"> – </w:t>
      </w:r>
      <w:r w:rsidRPr="007A0990">
        <w:rPr>
          <w:rFonts w:ascii="Times New Roman" w:hAnsi="Times New Roman"/>
          <w:sz w:val="24"/>
          <w:szCs w:val="24"/>
        </w:rPr>
        <w:t>enough</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Отрицательные местоимения </w:t>
      </w:r>
      <w:r w:rsidRPr="007A0990">
        <w:rPr>
          <w:rFonts w:ascii="Times New Roman" w:hAnsi="Times New Roman"/>
          <w:sz w:val="24"/>
          <w:szCs w:val="24"/>
        </w:rPr>
        <w:t>no</w:t>
      </w:r>
      <w:r w:rsidRPr="007A0990">
        <w:rPr>
          <w:rFonts w:ascii="Times New Roman" w:hAnsi="Times New Roman"/>
          <w:sz w:val="24"/>
          <w:szCs w:val="24"/>
          <w:lang w:val="ru-RU"/>
        </w:rPr>
        <w:t xml:space="preserve"> (и его производные </w:t>
      </w:r>
      <w:r w:rsidRPr="007A0990">
        <w:rPr>
          <w:rFonts w:ascii="Times New Roman" w:hAnsi="Times New Roman"/>
          <w:sz w:val="24"/>
          <w:szCs w:val="24"/>
        </w:rPr>
        <w:t>nobody</w:t>
      </w:r>
      <w:r w:rsidRPr="007A0990">
        <w:rPr>
          <w:rFonts w:ascii="Times New Roman" w:hAnsi="Times New Roman"/>
          <w:sz w:val="24"/>
          <w:szCs w:val="24"/>
          <w:lang w:val="ru-RU"/>
        </w:rPr>
        <w:t xml:space="preserve">, </w:t>
      </w:r>
      <w:r w:rsidRPr="007A0990">
        <w:rPr>
          <w:rFonts w:ascii="Times New Roman" w:hAnsi="Times New Roman"/>
          <w:sz w:val="24"/>
          <w:szCs w:val="24"/>
        </w:rPr>
        <w:t>nothing</w:t>
      </w:r>
      <w:r w:rsidRPr="007A0990">
        <w:rPr>
          <w:rFonts w:ascii="Times New Roman" w:hAnsi="Times New Roman"/>
          <w:sz w:val="24"/>
          <w:szCs w:val="24"/>
          <w:lang w:val="ru-RU"/>
        </w:rPr>
        <w:t xml:space="preserve"> и другие), </w:t>
      </w:r>
      <w:r w:rsidRPr="007A0990">
        <w:rPr>
          <w:rFonts w:ascii="Times New Roman" w:hAnsi="Times New Roman"/>
          <w:sz w:val="24"/>
          <w:szCs w:val="24"/>
        </w:rPr>
        <w:t>none</w:t>
      </w:r>
      <w:r w:rsidRPr="007A0990">
        <w:rPr>
          <w:rFonts w:ascii="Times New Roman" w:hAnsi="Times New Roman"/>
          <w:sz w:val="24"/>
          <w:szCs w:val="24"/>
          <w:lang w:val="ru-RU"/>
        </w:rPr>
        <w:t>.</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6.3. Социокультурные знания и умения.</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Осуществление межличностного и межкультурного общения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знаний о национально-культурных особенностях своей страны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письменной речи наиболее употребительной тематической фоновой лексики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рамках тематического содержания.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лексико-грамматических средств с их учётом.</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особенностями образа жизни и культуры страны (стран) изучаемого языка (достопримечательностями; некоторыми выдающимися людьми),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доступными в языковом отношении образцами поэзии и прозы для подростков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английском языке.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Осуществление межличностного и межкультурного общения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знаний о национально-культурных особенностях своей страны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страны (стран) изучаемого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Соблюдение нормы вежливости в межкультурном общении.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языковом отношении.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умений: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кратко рассказывать о некоторых выдающихся людях родной страны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страны (стран) изучаемого языка (учёных, писателях, поэтах, художниках, музыкантах, спортсменах и других людях);</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w:t>
      </w:r>
      <w:r w:rsidR="00F9584C" w:rsidRPr="007A0990">
        <w:rPr>
          <w:rFonts w:ascii="Times New Roman" w:hAnsi="Times New Roman"/>
          <w:sz w:val="24"/>
          <w:szCs w:val="24"/>
          <w:lang w:val="ru-RU"/>
        </w:rPr>
        <w:t>ие ситуации</w:t>
      </w:r>
      <w:r w:rsidRPr="007A0990">
        <w:rPr>
          <w:rFonts w:ascii="Times New Roman" w:hAnsi="Times New Roman"/>
          <w:sz w:val="24"/>
          <w:szCs w:val="24"/>
          <w:lang w:val="ru-RU"/>
        </w:rPr>
        <w:t>).</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6.4.</w:t>
      </w:r>
      <w:r w:rsidR="00EE74B1" w:rsidRPr="007A0990">
        <w:rPr>
          <w:rFonts w:ascii="Times New Roman" w:hAnsi="Times New Roman"/>
          <w:sz w:val="24"/>
          <w:szCs w:val="24"/>
        </w:rPr>
        <w:t> </w:t>
      </w:r>
      <w:r w:rsidR="00EE74B1" w:rsidRPr="007A0990">
        <w:rPr>
          <w:rFonts w:ascii="Times New Roman" w:hAnsi="Times New Roman"/>
          <w:sz w:val="24"/>
          <w:szCs w:val="24"/>
          <w:lang w:val="ru-RU"/>
        </w:rPr>
        <w:t>Компенсаторные умения.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Использование при чтении и аудировании языковой,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Переспрашивать, просить повторить, уточняя значение незнакомых слов.</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Использование при формулировании собственных высказываний, ключевых слов, плана.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тексте запрашиваемой информации.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7. Содержание обучения в 9 классе.</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23.</w:t>
      </w:r>
      <w:r w:rsidR="00EE74B1" w:rsidRPr="007A0990">
        <w:rPr>
          <w:rFonts w:ascii="Times New Roman" w:hAnsi="Times New Roman"/>
          <w:sz w:val="24"/>
          <w:szCs w:val="24"/>
          <w:lang w:val="ru-RU"/>
        </w:rPr>
        <w:t>7.1. Коммуникативные умения.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Взаимоотношения в семье и с друзьями. Конфликты и их разрешение.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Внешность и характер человека (литературного персонажа).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Покупки: одежда, обувь и продукты питания. Карманные деньги. Молодёжная мода.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7A0990">
        <w:rPr>
          <w:rFonts w:ascii="Times New Roman" w:hAnsi="Times New Roman"/>
          <w:sz w:val="24"/>
          <w:szCs w:val="24"/>
          <w:lang w:val="ru-RU"/>
        </w:rPr>
        <w:t>иностранным</w:t>
      </w:r>
      <w:r w:rsidRPr="007A0990">
        <w:rPr>
          <w:rFonts w:ascii="Times New Roman" w:hAnsi="Times New Roman"/>
          <w:sz w:val="24"/>
          <w:szCs w:val="24"/>
          <w:lang w:val="ru-RU"/>
        </w:rPr>
        <w:t>и сверстниками.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Виды отдыха в различное время года. Путешествия по России и </w:t>
      </w:r>
      <w:r w:rsidR="00230E51" w:rsidRPr="007A0990">
        <w:rPr>
          <w:rFonts w:ascii="Times New Roman" w:hAnsi="Times New Roman"/>
          <w:sz w:val="24"/>
          <w:szCs w:val="24"/>
          <w:lang w:val="ru-RU"/>
        </w:rPr>
        <w:t>иностранным</w:t>
      </w:r>
      <w:r w:rsidRPr="007A0990">
        <w:rPr>
          <w:rFonts w:ascii="Times New Roman" w:hAnsi="Times New Roman"/>
          <w:sz w:val="24"/>
          <w:szCs w:val="24"/>
          <w:lang w:val="ru-RU"/>
        </w:rPr>
        <w:t xml:space="preserve"> странам. Транспорт.</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Средства массовой информации (телевидение, радио, пресса, </w:t>
      </w:r>
      <w:r w:rsidR="004C5B66" w:rsidRPr="007A0990">
        <w:rPr>
          <w:rFonts w:ascii="Times New Roman" w:hAnsi="Times New Roman"/>
          <w:sz w:val="24"/>
          <w:szCs w:val="24"/>
          <w:lang w:val="ru-RU"/>
        </w:rPr>
        <w:t>Интернет</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Выдающиеся люди родной страны и страны (стран) изучаемого языка,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вклад в науку и мировую культуру: государственные деятели, учёные, писатели, поэты, художники, музыканты, спортсмены.</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7.1.2. Говорение.</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7.1.2.1. Развитие коммуникативных умений диалогической речи,</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диалог-обмен мнениями: выражать свою точку мнения и обосновывать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описание (предмета, местности, внешности и одежды человека),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повествование (сообщение);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рассуждение;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выражение и краткое аргументирование своего мнения по отношению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услышанному (прочитанному);</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составление рассказа по картинкам;</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изложение результатов выполненной проектной работы.</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вопросов, ключевых слов, плана и (или) иллюстраций, фотографий, таблиц или без их использования.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монологического высказывания – 10–12 фраз.</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7.1.3. Аудирование.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 непосредственном общении: понимание на слух речи учителя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воспринимаемом на слух тексте, отделять главную информацию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запрашиваемую) информацию, представленную в эксплицитной (явной) форме,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воспринимаемом на слух тексте.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Тексты для аудирования: диалог (беседа), высказывания собеседников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Время звучания текста (текстов) для аудирования – до 2 минут.</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7.1.4. Смысловое чтение.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различной глубиной проникновения в их содержание в зависимости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от поставленной коммуникативной задачи: с пониманием основного содержания,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пониманием нужной (интересующей, запрашиваемой) информации, с полным пониманием содержания текста.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(его отдельные части), игнорировать незнакомые слова, несущественные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понимания основного содержания, понимать интернациональные слова.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Чтение несплошных текстов (таблиц, диаграмм, схем) и понимание представленной в них информации.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Тексты для чтения: диалог (беседа), интервью, рассказ, отрывок</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текста (текстов) для чтения – 500–600 слов.</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7.1.5. Письменная речь.</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умений письменной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составление плана (тезисов) устного или письменного сообщения;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заполнение анкет и формуляров: сообщение о себе основных сведений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соответствии с нормами, принятыми в стране (странах) изучаемого языка;</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написание электронного сообщения личного характера в соответствии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нормами неофициального общения, принятыми в стране (странах) изучаемого языка (объём письма – до 120 слов);</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преобразование таблицы, схемы в текстовый вариант представления информации;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письменное представление результатов выполненной проектной работы (объём – 100–120 слов).</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7.2. Языковые знания и умения.</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7.2.1. Фонетическая сторона речи.</w:t>
      </w:r>
    </w:p>
    <w:p w:rsidR="00EE74B1"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Различение на слух, без фонематических ошибок</w:t>
      </w:r>
      <w:r w:rsidR="00EE74B1" w:rsidRPr="007A0990">
        <w:rPr>
          <w:rFonts w:ascii="Times New Roman" w:hAnsi="Times New Roman"/>
          <w:sz w:val="24"/>
          <w:szCs w:val="24"/>
          <w:lang w:val="ru-RU"/>
        </w:rPr>
        <w:t>, ведущих</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к сбою в коммуникации, произнесение слов с соблюдением правильного</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ударения и фраз с соблюдением их ритмико-интонационных особенностей,</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Выражение модального значения, чувства и эмоции.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Различение на слух британского и американского вариантов произношения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прослушанных текстах или услышанных высказываниях.</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Тексты для чтения вслух: сообщение информационного характера, отрывок</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из статьи научно-популярного характера, рассказ, диалог (беседа).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текста для чтения вслух – до 110 слов.</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7.2.2. Графика, орфография и пунктуация.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Правильное написание изученных слов.</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Правильное использование знаков препинания: точки, вопросительного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восклицательного знаков в конце предложения, запятой при перечислении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обращении, при вводных словах, обозначающих порядок мыслей и их связь (например, в английском языке: </w:t>
      </w:r>
      <w:r w:rsidRPr="007A0990">
        <w:rPr>
          <w:rFonts w:ascii="Times New Roman" w:hAnsi="Times New Roman"/>
          <w:sz w:val="24"/>
          <w:szCs w:val="24"/>
        </w:rPr>
        <w:t>firstly</w:t>
      </w:r>
      <w:r w:rsidRPr="007A0990">
        <w:rPr>
          <w:rFonts w:ascii="Times New Roman" w:hAnsi="Times New Roman"/>
          <w:sz w:val="24"/>
          <w:szCs w:val="24"/>
          <w:lang w:val="ru-RU"/>
        </w:rPr>
        <w:t>/</w:t>
      </w:r>
      <w:r w:rsidRPr="007A0990">
        <w:rPr>
          <w:rFonts w:ascii="Times New Roman" w:hAnsi="Times New Roman"/>
          <w:sz w:val="24"/>
          <w:szCs w:val="24"/>
        </w:rPr>
        <w:t>first</w:t>
      </w:r>
      <w:r w:rsidRPr="007A0990">
        <w:rPr>
          <w:rFonts w:ascii="Times New Roman" w:hAnsi="Times New Roman"/>
          <w:sz w:val="24"/>
          <w:szCs w:val="24"/>
          <w:lang w:val="ru-RU"/>
        </w:rPr>
        <w:t xml:space="preserve"> </w:t>
      </w:r>
      <w:r w:rsidRPr="007A0990">
        <w:rPr>
          <w:rFonts w:ascii="Times New Roman" w:hAnsi="Times New Roman"/>
          <w:sz w:val="24"/>
          <w:szCs w:val="24"/>
        </w:rPr>
        <w:t>of</w:t>
      </w:r>
      <w:r w:rsidRPr="007A0990">
        <w:rPr>
          <w:rFonts w:ascii="Times New Roman" w:hAnsi="Times New Roman"/>
          <w:sz w:val="24"/>
          <w:szCs w:val="24"/>
          <w:lang w:val="ru-RU"/>
        </w:rPr>
        <w:t xml:space="preserve"> </w:t>
      </w:r>
      <w:r w:rsidRPr="007A0990">
        <w:rPr>
          <w:rFonts w:ascii="Times New Roman" w:hAnsi="Times New Roman"/>
          <w:sz w:val="24"/>
          <w:szCs w:val="24"/>
        </w:rPr>
        <w:t>all</w:t>
      </w:r>
      <w:r w:rsidRPr="007A0990">
        <w:rPr>
          <w:rFonts w:ascii="Times New Roman" w:hAnsi="Times New Roman"/>
          <w:sz w:val="24"/>
          <w:szCs w:val="24"/>
          <w:lang w:val="ru-RU"/>
        </w:rPr>
        <w:t xml:space="preserve">, </w:t>
      </w:r>
      <w:r w:rsidRPr="007A0990">
        <w:rPr>
          <w:rFonts w:ascii="Times New Roman" w:hAnsi="Times New Roman"/>
          <w:sz w:val="24"/>
          <w:szCs w:val="24"/>
        </w:rPr>
        <w:t>secondly</w:t>
      </w:r>
      <w:r w:rsidRPr="007A0990">
        <w:rPr>
          <w:rFonts w:ascii="Times New Roman" w:hAnsi="Times New Roman"/>
          <w:sz w:val="24"/>
          <w:szCs w:val="24"/>
          <w:lang w:val="ru-RU"/>
        </w:rPr>
        <w:t xml:space="preserve">, </w:t>
      </w:r>
      <w:r w:rsidRPr="007A0990">
        <w:rPr>
          <w:rFonts w:ascii="Times New Roman" w:hAnsi="Times New Roman"/>
          <w:sz w:val="24"/>
          <w:szCs w:val="24"/>
        </w:rPr>
        <w:t>finally</w:t>
      </w:r>
      <w:r w:rsidRPr="007A0990">
        <w:rPr>
          <w:rFonts w:ascii="Times New Roman" w:hAnsi="Times New Roman"/>
          <w:sz w:val="24"/>
          <w:szCs w:val="24"/>
          <w:lang w:val="ru-RU"/>
        </w:rPr>
        <w:t xml:space="preserve">; </w:t>
      </w:r>
      <w:r w:rsidRPr="007A0990">
        <w:rPr>
          <w:rFonts w:ascii="Times New Roman" w:hAnsi="Times New Roman"/>
          <w:sz w:val="24"/>
          <w:szCs w:val="24"/>
        </w:rPr>
        <w:t>on</w:t>
      </w:r>
      <w:r w:rsidRPr="007A0990">
        <w:rPr>
          <w:rFonts w:ascii="Times New Roman" w:hAnsi="Times New Roman"/>
          <w:sz w:val="24"/>
          <w:szCs w:val="24"/>
          <w:lang w:val="ru-RU"/>
        </w:rPr>
        <w:t xml:space="preserve"> </w:t>
      </w:r>
      <w:r w:rsidRPr="007A0990">
        <w:rPr>
          <w:rFonts w:ascii="Times New Roman" w:hAnsi="Times New Roman"/>
          <w:sz w:val="24"/>
          <w:szCs w:val="24"/>
        </w:rPr>
        <w:t>the</w:t>
      </w:r>
      <w:r w:rsidRPr="007A0990">
        <w:rPr>
          <w:rFonts w:ascii="Times New Roman" w:hAnsi="Times New Roman"/>
          <w:sz w:val="24"/>
          <w:szCs w:val="24"/>
          <w:lang w:val="ru-RU"/>
        </w:rPr>
        <w:t xml:space="preserve"> </w:t>
      </w:r>
      <w:r w:rsidRPr="007A0990">
        <w:rPr>
          <w:rFonts w:ascii="Times New Roman" w:hAnsi="Times New Roman"/>
          <w:sz w:val="24"/>
          <w:szCs w:val="24"/>
        </w:rPr>
        <w:t>one</w:t>
      </w:r>
      <w:r w:rsidRPr="007A0990">
        <w:rPr>
          <w:rFonts w:ascii="Times New Roman" w:hAnsi="Times New Roman"/>
          <w:sz w:val="24"/>
          <w:szCs w:val="24"/>
          <w:lang w:val="ru-RU"/>
        </w:rPr>
        <w:t xml:space="preserve"> </w:t>
      </w:r>
      <w:r w:rsidRPr="007A0990">
        <w:rPr>
          <w:rFonts w:ascii="Times New Roman" w:hAnsi="Times New Roman"/>
          <w:sz w:val="24"/>
          <w:szCs w:val="24"/>
        </w:rPr>
        <w:t>hand</w:t>
      </w:r>
      <w:r w:rsidRPr="007A0990">
        <w:rPr>
          <w:rFonts w:ascii="Times New Roman" w:hAnsi="Times New Roman"/>
          <w:sz w:val="24"/>
          <w:szCs w:val="24"/>
          <w:lang w:val="ru-RU"/>
        </w:rPr>
        <w:t>,</w:t>
      </w:r>
      <w:r w:rsidR="00CA4934" w:rsidRPr="007A0990">
        <w:rPr>
          <w:rFonts w:ascii="Times New Roman" w:hAnsi="Times New Roman"/>
          <w:sz w:val="24"/>
          <w:szCs w:val="24"/>
          <w:lang w:val="ru-RU"/>
        </w:rPr>
        <w:t xml:space="preserve"> </w:t>
      </w:r>
      <w:r w:rsidRPr="007A0990">
        <w:rPr>
          <w:rFonts w:ascii="Times New Roman" w:hAnsi="Times New Roman"/>
          <w:sz w:val="24"/>
          <w:szCs w:val="24"/>
        </w:rPr>
        <w:t>on</w:t>
      </w:r>
      <w:r w:rsidRPr="007A0990">
        <w:rPr>
          <w:rFonts w:ascii="Times New Roman" w:hAnsi="Times New Roman"/>
          <w:sz w:val="24"/>
          <w:szCs w:val="24"/>
          <w:lang w:val="ru-RU"/>
        </w:rPr>
        <w:t xml:space="preserve"> </w:t>
      </w:r>
      <w:r w:rsidRPr="007A0990">
        <w:rPr>
          <w:rFonts w:ascii="Times New Roman" w:hAnsi="Times New Roman"/>
          <w:sz w:val="24"/>
          <w:szCs w:val="24"/>
        </w:rPr>
        <w:t>the</w:t>
      </w:r>
      <w:r w:rsidRPr="007A0990">
        <w:rPr>
          <w:rFonts w:ascii="Times New Roman" w:hAnsi="Times New Roman"/>
          <w:sz w:val="24"/>
          <w:szCs w:val="24"/>
          <w:lang w:val="ru-RU"/>
        </w:rPr>
        <w:t xml:space="preserve"> </w:t>
      </w:r>
      <w:r w:rsidRPr="007A0990">
        <w:rPr>
          <w:rFonts w:ascii="Times New Roman" w:hAnsi="Times New Roman"/>
          <w:sz w:val="24"/>
          <w:szCs w:val="24"/>
        </w:rPr>
        <w:t>other</w:t>
      </w:r>
      <w:r w:rsidRPr="007A0990">
        <w:rPr>
          <w:rFonts w:ascii="Times New Roman" w:hAnsi="Times New Roman"/>
          <w:sz w:val="24"/>
          <w:szCs w:val="24"/>
          <w:lang w:val="ru-RU"/>
        </w:rPr>
        <w:t xml:space="preserve"> </w:t>
      </w:r>
      <w:r w:rsidRPr="007A0990">
        <w:rPr>
          <w:rFonts w:ascii="Times New Roman" w:hAnsi="Times New Roman"/>
          <w:sz w:val="24"/>
          <w:szCs w:val="24"/>
        </w:rPr>
        <w:t>hand</w:t>
      </w:r>
      <w:r w:rsidRPr="007A0990">
        <w:rPr>
          <w:rFonts w:ascii="Times New Roman" w:hAnsi="Times New Roman"/>
          <w:sz w:val="24"/>
          <w:szCs w:val="24"/>
          <w:lang w:val="ru-RU"/>
        </w:rPr>
        <w:t>), апострофа.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7.2.3. Лексическая сторона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английском языке нормы лексической сочетаемости.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рецептивного усвоения (включая 1200 лексических единиц продуктивного минимума).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Основные способы словообразования: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аффиксация: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глаголов с помощью префиксов </w:t>
      </w:r>
      <w:r w:rsidRPr="007A0990">
        <w:rPr>
          <w:rFonts w:ascii="Times New Roman" w:hAnsi="Times New Roman"/>
          <w:sz w:val="24"/>
          <w:szCs w:val="24"/>
        </w:rPr>
        <w:t>under</w:t>
      </w:r>
      <w:r w:rsidRPr="007A0990">
        <w:rPr>
          <w:rFonts w:ascii="Times New Roman" w:hAnsi="Times New Roman"/>
          <w:sz w:val="24"/>
          <w:szCs w:val="24"/>
          <w:lang w:val="ru-RU"/>
        </w:rPr>
        <w:t xml:space="preserve">-, </w:t>
      </w:r>
      <w:r w:rsidRPr="007A0990">
        <w:rPr>
          <w:rFonts w:ascii="Times New Roman" w:hAnsi="Times New Roman"/>
          <w:sz w:val="24"/>
          <w:szCs w:val="24"/>
        </w:rPr>
        <w:t>over</w:t>
      </w:r>
      <w:r w:rsidRPr="007A0990">
        <w:rPr>
          <w:rFonts w:ascii="Times New Roman" w:hAnsi="Times New Roman"/>
          <w:sz w:val="24"/>
          <w:szCs w:val="24"/>
          <w:lang w:val="ru-RU"/>
        </w:rPr>
        <w:t xml:space="preserve">-, </w:t>
      </w:r>
      <w:r w:rsidRPr="007A0990">
        <w:rPr>
          <w:rFonts w:ascii="Times New Roman" w:hAnsi="Times New Roman"/>
          <w:sz w:val="24"/>
          <w:szCs w:val="24"/>
        </w:rPr>
        <w:t>dis</w:t>
      </w:r>
      <w:r w:rsidRPr="007A0990">
        <w:rPr>
          <w:rFonts w:ascii="Times New Roman" w:hAnsi="Times New Roman"/>
          <w:sz w:val="24"/>
          <w:szCs w:val="24"/>
          <w:lang w:val="ru-RU"/>
        </w:rPr>
        <w:t xml:space="preserve">-, </w:t>
      </w:r>
      <w:r w:rsidRPr="007A0990">
        <w:rPr>
          <w:rFonts w:ascii="Times New Roman" w:hAnsi="Times New Roman"/>
          <w:sz w:val="24"/>
          <w:szCs w:val="24"/>
        </w:rPr>
        <w:t>mis</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имён прилагательных с помощью суффиксов -</w:t>
      </w:r>
      <w:r w:rsidRPr="007A0990">
        <w:rPr>
          <w:rFonts w:ascii="Times New Roman" w:hAnsi="Times New Roman"/>
          <w:sz w:val="24"/>
          <w:szCs w:val="24"/>
        </w:rPr>
        <w:t>able</w:t>
      </w:r>
      <w:r w:rsidRPr="007A0990">
        <w:rPr>
          <w:rFonts w:ascii="Times New Roman" w:hAnsi="Times New Roman"/>
          <w:sz w:val="24"/>
          <w:szCs w:val="24"/>
          <w:lang w:val="ru-RU"/>
        </w:rPr>
        <w:t>/-</w:t>
      </w:r>
      <w:r w:rsidRPr="007A0990">
        <w:rPr>
          <w:rFonts w:ascii="Times New Roman" w:hAnsi="Times New Roman"/>
          <w:sz w:val="24"/>
          <w:szCs w:val="24"/>
        </w:rPr>
        <w:t>ible</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имён существительных с помощью отрицательных префиксов </w:t>
      </w:r>
      <w:r w:rsidRPr="007A0990">
        <w:rPr>
          <w:rFonts w:ascii="Times New Roman" w:hAnsi="Times New Roman"/>
          <w:sz w:val="24"/>
          <w:szCs w:val="24"/>
        </w:rPr>
        <w:t>in</w:t>
      </w:r>
      <w:r w:rsidRPr="007A0990">
        <w:rPr>
          <w:rFonts w:ascii="Times New Roman" w:hAnsi="Times New Roman"/>
          <w:sz w:val="24"/>
          <w:szCs w:val="24"/>
          <w:lang w:val="ru-RU"/>
        </w:rPr>
        <w:t>-/</w:t>
      </w:r>
      <w:r w:rsidRPr="007A0990">
        <w:rPr>
          <w:rFonts w:ascii="Times New Roman" w:hAnsi="Times New Roman"/>
          <w:sz w:val="24"/>
          <w:szCs w:val="24"/>
        </w:rPr>
        <w:t>im</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словосложение: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w:t>
      </w:r>
      <w:r w:rsidRPr="007A0990">
        <w:rPr>
          <w:rFonts w:ascii="Times New Roman" w:hAnsi="Times New Roman"/>
          <w:sz w:val="24"/>
          <w:szCs w:val="24"/>
        </w:rPr>
        <w:t>ed</w:t>
      </w:r>
      <w:r w:rsidR="005E4DB6" w:rsidRPr="007A0990">
        <w:rPr>
          <w:rFonts w:ascii="Times New Roman" w:hAnsi="Times New Roman"/>
          <w:sz w:val="24"/>
          <w:szCs w:val="24"/>
          <w:lang w:val="ru-RU"/>
        </w:rPr>
        <w:t xml:space="preserve"> </w:t>
      </w:r>
      <w:r w:rsidRPr="007A0990">
        <w:rPr>
          <w:rFonts w:ascii="Times New Roman" w:hAnsi="Times New Roman"/>
          <w:sz w:val="24"/>
          <w:szCs w:val="24"/>
          <w:lang w:val="ru-RU"/>
        </w:rPr>
        <w:t>(</w:t>
      </w:r>
      <w:r w:rsidRPr="007A0990">
        <w:rPr>
          <w:rFonts w:ascii="Times New Roman" w:hAnsi="Times New Roman"/>
          <w:sz w:val="24"/>
          <w:szCs w:val="24"/>
        </w:rPr>
        <w:t>eight</w:t>
      </w:r>
      <w:r w:rsidRPr="007A0990">
        <w:rPr>
          <w:rFonts w:ascii="Times New Roman" w:hAnsi="Times New Roman"/>
          <w:sz w:val="24"/>
          <w:szCs w:val="24"/>
          <w:lang w:val="ru-RU"/>
        </w:rPr>
        <w:t>-</w:t>
      </w:r>
      <w:r w:rsidRPr="007A0990">
        <w:rPr>
          <w:rFonts w:ascii="Times New Roman" w:hAnsi="Times New Roman"/>
          <w:sz w:val="24"/>
          <w:szCs w:val="24"/>
        </w:rPr>
        <w:t>legged</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7A0990">
        <w:rPr>
          <w:rFonts w:ascii="Times New Roman" w:hAnsi="Times New Roman"/>
          <w:sz w:val="24"/>
          <w:szCs w:val="24"/>
        </w:rPr>
        <w:t>father</w:t>
      </w:r>
      <w:r w:rsidRPr="007A0990">
        <w:rPr>
          <w:rFonts w:ascii="Times New Roman" w:hAnsi="Times New Roman"/>
          <w:sz w:val="24"/>
          <w:szCs w:val="24"/>
          <w:lang w:val="ru-RU"/>
        </w:rPr>
        <w:t>-</w:t>
      </w:r>
      <w:r w:rsidRPr="007A0990">
        <w:rPr>
          <w:rFonts w:ascii="Times New Roman" w:hAnsi="Times New Roman"/>
          <w:sz w:val="24"/>
          <w:szCs w:val="24"/>
        </w:rPr>
        <w:t>in</w:t>
      </w:r>
      <w:r w:rsidRPr="007A0990">
        <w:rPr>
          <w:rFonts w:ascii="Times New Roman" w:hAnsi="Times New Roman"/>
          <w:sz w:val="24"/>
          <w:szCs w:val="24"/>
          <w:lang w:val="ru-RU"/>
        </w:rPr>
        <w:t>-</w:t>
      </w:r>
      <w:r w:rsidRPr="007A0990">
        <w:rPr>
          <w:rFonts w:ascii="Times New Roman" w:hAnsi="Times New Roman"/>
          <w:sz w:val="24"/>
          <w:szCs w:val="24"/>
        </w:rPr>
        <w:t>law</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7A0990">
        <w:rPr>
          <w:rFonts w:ascii="Times New Roman" w:hAnsi="Times New Roman"/>
          <w:sz w:val="24"/>
          <w:szCs w:val="24"/>
        </w:rPr>
        <w:t>nice</w:t>
      </w:r>
      <w:r w:rsidRPr="007A0990">
        <w:rPr>
          <w:rFonts w:ascii="Times New Roman" w:hAnsi="Times New Roman"/>
          <w:sz w:val="24"/>
          <w:szCs w:val="24"/>
          <w:lang w:val="ru-RU"/>
        </w:rPr>
        <w:t>-</w:t>
      </w:r>
      <w:r w:rsidRPr="007A0990">
        <w:rPr>
          <w:rFonts w:ascii="Times New Roman" w:hAnsi="Times New Roman"/>
          <w:sz w:val="24"/>
          <w:szCs w:val="24"/>
        </w:rPr>
        <w:t>looking</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7A0990">
        <w:rPr>
          <w:rFonts w:ascii="Times New Roman" w:hAnsi="Times New Roman"/>
          <w:sz w:val="24"/>
          <w:szCs w:val="24"/>
        </w:rPr>
        <w:t>well</w:t>
      </w:r>
      <w:r w:rsidRPr="007A0990">
        <w:rPr>
          <w:rFonts w:ascii="Times New Roman" w:hAnsi="Times New Roman"/>
          <w:sz w:val="24"/>
          <w:szCs w:val="24"/>
          <w:lang w:val="ru-RU"/>
        </w:rPr>
        <w:t>-</w:t>
      </w:r>
      <w:r w:rsidRPr="007A0990">
        <w:rPr>
          <w:rFonts w:ascii="Times New Roman" w:hAnsi="Times New Roman"/>
          <w:sz w:val="24"/>
          <w:szCs w:val="24"/>
        </w:rPr>
        <w:t>behaved</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конверсия: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образование глагола от имени прилагательного (</w:t>
      </w:r>
      <w:r w:rsidRPr="007A0990">
        <w:rPr>
          <w:rFonts w:ascii="Times New Roman" w:hAnsi="Times New Roman"/>
          <w:sz w:val="24"/>
          <w:szCs w:val="24"/>
        </w:rPr>
        <w:t>cool</w:t>
      </w:r>
      <w:r w:rsidRPr="007A0990">
        <w:rPr>
          <w:rFonts w:ascii="Times New Roman" w:hAnsi="Times New Roman"/>
          <w:sz w:val="24"/>
          <w:szCs w:val="24"/>
          <w:lang w:val="ru-RU"/>
        </w:rPr>
        <w:t xml:space="preserve"> – </w:t>
      </w:r>
      <w:r w:rsidRPr="007A0990">
        <w:rPr>
          <w:rFonts w:ascii="Times New Roman" w:hAnsi="Times New Roman"/>
          <w:sz w:val="24"/>
          <w:szCs w:val="24"/>
        </w:rPr>
        <w:t>to</w:t>
      </w:r>
      <w:r w:rsidRPr="007A0990">
        <w:rPr>
          <w:rFonts w:ascii="Times New Roman" w:hAnsi="Times New Roman"/>
          <w:sz w:val="24"/>
          <w:szCs w:val="24"/>
          <w:lang w:val="ru-RU"/>
        </w:rPr>
        <w:t xml:space="preserve"> </w:t>
      </w:r>
      <w:r w:rsidRPr="007A0990">
        <w:rPr>
          <w:rFonts w:ascii="Times New Roman" w:hAnsi="Times New Roman"/>
          <w:sz w:val="24"/>
          <w:szCs w:val="24"/>
        </w:rPr>
        <w:t>cool</w:t>
      </w:r>
      <w:r w:rsidRPr="007A0990">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Различные средства связи в тексте для обеспечения его целостности (</w:t>
      </w:r>
      <w:r w:rsidRPr="007A0990">
        <w:rPr>
          <w:rFonts w:ascii="Times New Roman" w:hAnsi="Times New Roman"/>
          <w:sz w:val="24"/>
          <w:szCs w:val="24"/>
        </w:rPr>
        <w:t>firstly</w:t>
      </w:r>
      <w:r w:rsidRPr="007A0990">
        <w:rPr>
          <w:rFonts w:ascii="Times New Roman" w:hAnsi="Times New Roman"/>
          <w:sz w:val="24"/>
          <w:szCs w:val="24"/>
          <w:lang w:val="ru-RU"/>
        </w:rPr>
        <w:t xml:space="preserve">, </w:t>
      </w:r>
      <w:r w:rsidRPr="007A0990">
        <w:rPr>
          <w:rFonts w:ascii="Times New Roman" w:hAnsi="Times New Roman"/>
          <w:sz w:val="24"/>
          <w:szCs w:val="24"/>
        </w:rPr>
        <w:t>however</w:t>
      </w:r>
      <w:r w:rsidRPr="007A0990">
        <w:rPr>
          <w:rFonts w:ascii="Times New Roman" w:hAnsi="Times New Roman"/>
          <w:sz w:val="24"/>
          <w:szCs w:val="24"/>
          <w:lang w:val="ru-RU"/>
        </w:rPr>
        <w:t xml:space="preserve">, </w:t>
      </w:r>
      <w:r w:rsidRPr="007A0990">
        <w:rPr>
          <w:rFonts w:ascii="Times New Roman" w:hAnsi="Times New Roman"/>
          <w:sz w:val="24"/>
          <w:szCs w:val="24"/>
        </w:rPr>
        <w:t>finally</w:t>
      </w:r>
      <w:r w:rsidRPr="007A0990">
        <w:rPr>
          <w:rFonts w:ascii="Times New Roman" w:hAnsi="Times New Roman"/>
          <w:sz w:val="24"/>
          <w:szCs w:val="24"/>
          <w:lang w:val="ru-RU"/>
        </w:rPr>
        <w:t xml:space="preserve">, </w:t>
      </w:r>
      <w:r w:rsidRPr="007A0990">
        <w:rPr>
          <w:rFonts w:ascii="Times New Roman" w:hAnsi="Times New Roman"/>
          <w:sz w:val="24"/>
          <w:szCs w:val="24"/>
        </w:rPr>
        <w:t>at</w:t>
      </w:r>
      <w:r w:rsidRPr="007A0990">
        <w:rPr>
          <w:rFonts w:ascii="Times New Roman" w:hAnsi="Times New Roman"/>
          <w:sz w:val="24"/>
          <w:szCs w:val="24"/>
          <w:lang w:val="ru-RU"/>
        </w:rPr>
        <w:t xml:space="preserve"> </w:t>
      </w:r>
      <w:r w:rsidRPr="007A0990">
        <w:rPr>
          <w:rFonts w:ascii="Times New Roman" w:hAnsi="Times New Roman"/>
          <w:sz w:val="24"/>
          <w:szCs w:val="24"/>
        </w:rPr>
        <w:t>last</w:t>
      </w:r>
      <w:r w:rsidRPr="007A0990">
        <w:rPr>
          <w:rFonts w:ascii="Times New Roman" w:hAnsi="Times New Roman"/>
          <w:sz w:val="24"/>
          <w:szCs w:val="24"/>
          <w:lang w:val="ru-RU"/>
        </w:rPr>
        <w:t xml:space="preserve">, </w:t>
      </w:r>
      <w:r w:rsidRPr="007A0990">
        <w:rPr>
          <w:rFonts w:ascii="Times New Roman" w:hAnsi="Times New Roman"/>
          <w:sz w:val="24"/>
          <w:szCs w:val="24"/>
        </w:rPr>
        <w:t>etc</w:t>
      </w:r>
      <w:r w:rsidRPr="007A0990">
        <w:rPr>
          <w:rFonts w:ascii="Times New Roman" w:hAnsi="Times New Roman"/>
          <w:sz w:val="24"/>
          <w:szCs w:val="24"/>
          <w:lang w:val="ru-RU"/>
        </w:rPr>
        <w:t>.).</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7.2.4. Грамматическая сторона речи.</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Предложения со сложным дополнением (Complex Object) (I want to have</w:t>
      </w:r>
      <w:r w:rsidR="00CA4934" w:rsidRPr="007A0990">
        <w:rPr>
          <w:rFonts w:ascii="Times New Roman" w:hAnsi="Times New Roman"/>
          <w:sz w:val="24"/>
          <w:szCs w:val="24"/>
        </w:rPr>
        <w:t xml:space="preserve"> </w:t>
      </w:r>
      <w:r w:rsidRPr="007A0990">
        <w:rPr>
          <w:rFonts w:ascii="Times New Roman" w:hAnsi="Times New Roman"/>
          <w:sz w:val="24"/>
          <w:szCs w:val="24"/>
        </w:rPr>
        <w:t>my hair cut.).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Условные предложения нереального характера (</w:t>
      </w:r>
      <w:r w:rsidRPr="007A0990">
        <w:rPr>
          <w:rFonts w:ascii="Times New Roman" w:hAnsi="Times New Roman"/>
          <w:sz w:val="24"/>
          <w:szCs w:val="24"/>
        </w:rPr>
        <w:t>Conditional</w:t>
      </w:r>
      <w:r w:rsidRPr="007A0990">
        <w:rPr>
          <w:rFonts w:ascii="Times New Roman" w:hAnsi="Times New Roman"/>
          <w:sz w:val="24"/>
          <w:szCs w:val="24"/>
          <w:lang w:val="ru-RU"/>
        </w:rPr>
        <w:t xml:space="preserve"> </w:t>
      </w:r>
      <w:r w:rsidRPr="007A0990">
        <w:rPr>
          <w:rFonts w:ascii="Times New Roman" w:hAnsi="Times New Roman"/>
          <w:sz w:val="24"/>
          <w:szCs w:val="24"/>
        </w:rPr>
        <w:t>II</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Конструкции для выражения предпочтения </w:t>
      </w:r>
      <w:r w:rsidRPr="007A0990">
        <w:rPr>
          <w:rFonts w:ascii="Times New Roman" w:hAnsi="Times New Roman"/>
          <w:sz w:val="24"/>
          <w:szCs w:val="24"/>
        </w:rPr>
        <w:t>I</w:t>
      </w:r>
      <w:r w:rsidRPr="007A0990">
        <w:rPr>
          <w:rFonts w:ascii="Times New Roman" w:hAnsi="Times New Roman"/>
          <w:sz w:val="24"/>
          <w:szCs w:val="24"/>
          <w:lang w:val="ru-RU"/>
        </w:rPr>
        <w:t xml:space="preserve"> </w:t>
      </w:r>
      <w:r w:rsidRPr="007A0990">
        <w:rPr>
          <w:rFonts w:ascii="Times New Roman" w:hAnsi="Times New Roman"/>
          <w:sz w:val="24"/>
          <w:szCs w:val="24"/>
        </w:rPr>
        <w:t>prefer</w:t>
      </w:r>
      <w:r w:rsidRPr="007A0990">
        <w:rPr>
          <w:rFonts w:ascii="Times New Roman" w:hAnsi="Times New Roman"/>
          <w:sz w:val="24"/>
          <w:szCs w:val="24"/>
          <w:lang w:val="ru-RU"/>
        </w:rPr>
        <w:t xml:space="preserve"> …/</w:t>
      </w:r>
      <w:r w:rsidRPr="007A0990">
        <w:rPr>
          <w:rFonts w:ascii="Times New Roman" w:hAnsi="Times New Roman"/>
          <w:sz w:val="24"/>
          <w:szCs w:val="24"/>
        </w:rPr>
        <w:t>I</w:t>
      </w:r>
      <w:r w:rsidRPr="007A0990">
        <w:rPr>
          <w:rFonts w:ascii="Times New Roman" w:hAnsi="Times New Roman"/>
          <w:sz w:val="24"/>
          <w:szCs w:val="24"/>
          <w:lang w:val="ru-RU"/>
        </w:rPr>
        <w:t>’</w:t>
      </w:r>
      <w:r w:rsidRPr="007A0990">
        <w:rPr>
          <w:rFonts w:ascii="Times New Roman" w:hAnsi="Times New Roman"/>
          <w:sz w:val="24"/>
          <w:szCs w:val="24"/>
        </w:rPr>
        <w:t>d</w:t>
      </w:r>
      <w:r w:rsidRPr="007A0990">
        <w:rPr>
          <w:rFonts w:ascii="Times New Roman" w:hAnsi="Times New Roman"/>
          <w:sz w:val="24"/>
          <w:szCs w:val="24"/>
          <w:lang w:val="ru-RU"/>
        </w:rPr>
        <w:t xml:space="preserve"> </w:t>
      </w:r>
      <w:r w:rsidRPr="007A0990">
        <w:rPr>
          <w:rFonts w:ascii="Times New Roman" w:hAnsi="Times New Roman"/>
          <w:sz w:val="24"/>
          <w:szCs w:val="24"/>
        </w:rPr>
        <w:t>prefer</w:t>
      </w:r>
      <w:r w:rsidRPr="007A0990">
        <w:rPr>
          <w:rFonts w:ascii="Times New Roman" w:hAnsi="Times New Roman"/>
          <w:sz w:val="24"/>
          <w:szCs w:val="24"/>
          <w:lang w:val="ru-RU"/>
        </w:rPr>
        <w:t xml:space="preserve"> …/</w:t>
      </w:r>
      <w:r w:rsidRPr="007A0990">
        <w:rPr>
          <w:rFonts w:ascii="Times New Roman" w:hAnsi="Times New Roman"/>
          <w:sz w:val="24"/>
          <w:szCs w:val="24"/>
        </w:rPr>
        <w:t>I</w:t>
      </w:r>
      <w:r w:rsidRPr="007A0990">
        <w:rPr>
          <w:rFonts w:ascii="Times New Roman" w:hAnsi="Times New Roman"/>
          <w:sz w:val="24"/>
          <w:szCs w:val="24"/>
          <w:lang w:val="ru-RU"/>
        </w:rPr>
        <w:t>’</w:t>
      </w:r>
      <w:r w:rsidRPr="007A0990">
        <w:rPr>
          <w:rFonts w:ascii="Times New Roman" w:hAnsi="Times New Roman"/>
          <w:sz w:val="24"/>
          <w:szCs w:val="24"/>
        </w:rPr>
        <w:t>d</w:t>
      </w:r>
      <w:r w:rsidRPr="007A0990">
        <w:rPr>
          <w:rFonts w:ascii="Times New Roman" w:hAnsi="Times New Roman"/>
          <w:sz w:val="24"/>
          <w:szCs w:val="24"/>
          <w:lang w:val="ru-RU"/>
        </w:rPr>
        <w:t xml:space="preserve"> </w:t>
      </w:r>
      <w:r w:rsidRPr="007A0990">
        <w:rPr>
          <w:rFonts w:ascii="Times New Roman" w:hAnsi="Times New Roman"/>
          <w:sz w:val="24"/>
          <w:szCs w:val="24"/>
        </w:rPr>
        <w:t>rather</w:t>
      </w:r>
      <w:r w:rsidRPr="007A0990">
        <w:rPr>
          <w:rFonts w:ascii="Times New Roman" w:hAnsi="Times New Roman"/>
          <w:sz w:val="24"/>
          <w:szCs w:val="24"/>
          <w:lang w:val="ru-RU"/>
        </w:rPr>
        <w:t xml:space="preserve"> ….</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Конструкция </w:t>
      </w:r>
      <w:r w:rsidRPr="007A0990">
        <w:rPr>
          <w:rFonts w:ascii="Times New Roman" w:hAnsi="Times New Roman"/>
          <w:sz w:val="24"/>
          <w:szCs w:val="24"/>
        </w:rPr>
        <w:t>I</w:t>
      </w:r>
      <w:r w:rsidRPr="007A0990">
        <w:rPr>
          <w:rFonts w:ascii="Times New Roman" w:hAnsi="Times New Roman"/>
          <w:sz w:val="24"/>
          <w:szCs w:val="24"/>
          <w:lang w:val="ru-RU"/>
        </w:rPr>
        <w:t xml:space="preserve"> </w:t>
      </w:r>
      <w:r w:rsidRPr="007A0990">
        <w:rPr>
          <w:rFonts w:ascii="Times New Roman" w:hAnsi="Times New Roman"/>
          <w:sz w:val="24"/>
          <w:szCs w:val="24"/>
        </w:rPr>
        <w:t>wish</w:t>
      </w:r>
      <w:r w:rsidRPr="007A0990">
        <w:rPr>
          <w:rFonts w:ascii="Times New Roman" w:hAnsi="Times New Roman"/>
          <w:sz w:val="24"/>
          <w:szCs w:val="24"/>
          <w:lang w:val="ru-RU"/>
        </w:rPr>
        <w:t xml:space="preserve"> ….</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Предложения с конструкцией </w:t>
      </w:r>
      <w:r w:rsidRPr="007A0990">
        <w:rPr>
          <w:rFonts w:ascii="Times New Roman" w:hAnsi="Times New Roman"/>
          <w:sz w:val="24"/>
          <w:szCs w:val="24"/>
        </w:rPr>
        <w:t>either</w:t>
      </w:r>
      <w:r w:rsidRPr="007A0990">
        <w:rPr>
          <w:rFonts w:ascii="Times New Roman" w:hAnsi="Times New Roman"/>
          <w:sz w:val="24"/>
          <w:szCs w:val="24"/>
          <w:lang w:val="ru-RU"/>
        </w:rPr>
        <w:t xml:space="preserve"> … </w:t>
      </w:r>
      <w:r w:rsidRPr="007A0990">
        <w:rPr>
          <w:rFonts w:ascii="Times New Roman" w:hAnsi="Times New Roman"/>
          <w:sz w:val="24"/>
          <w:szCs w:val="24"/>
        </w:rPr>
        <w:t>or</w:t>
      </w:r>
      <w:r w:rsidRPr="007A0990">
        <w:rPr>
          <w:rFonts w:ascii="Times New Roman" w:hAnsi="Times New Roman"/>
          <w:sz w:val="24"/>
          <w:szCs w:val="24"/>
          <w:lang w:val="ru-RU"/>
        </w:rPr>
        <w:t xml:space="preserve">, </w:t>
      </w:r>
      <w:r w:rsidRPr="007A0990">
        <w:rPr>
          <w:rFonts w:ascii="Times New Roman" w:hAnsi="Times New Roman"/>
          <w:sz w:val="24"/>
          <w:szCs w:val="24"/>
        </w:rPr>
        <w:t>neither</w:t>
      </w:r>
      <w:r w:rsidRPr="007A0990">
        <w:rPr>
          <w:rFonts w:ascii="Times New Roman" w:hAnsi="Times New Roman"/>
          <w:sz w:val="24"/>
          <w:szCs w:val="24"/>
          <w:lang w:val="ru-RU"/>
        </w:rPr>
        <w:t xml:space="preserve"> … </w:t>
      </w:r>
      <w:r w:rsidRPr="007A0990">
        <w:rPr>
          <w:rFonts w:ascii="Times New Roman" w:hAnsi="Times New Roman"/>
          <w:sz w:val="24"/>
          <w:szCs w:val="24"/>
        </w:rPr>
        <w:t>nor</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Глаголы в видовременных формах действительного залога в изъявительном наклонении (</w:t>
      </w:r>
      <w:r w:rsidRPr="007A0990">
        <w:rPr>
          <w:rFonts w:ascii="Times New Roman" w:hAnsi="Times New Roman"/>
          <w:sz w:val="24"/>
          <w:szCs w:val="24"/>
        </w:rPr>
        <w:t>Present</w:t>
      </w:r>
      <w:r w:rsidRPr="007A0990">
        <w:rPr>
          <w:rFonts w:ascii="Times New Roman" w:hAnsi="Times New Roman"/>
          <w:sz w:val="24"/>
          <w:szCs w:val="24"/>
          <w:lang w:val="ru-RU"/>
        </w:rPr>
        <w:t>/</w:t>
      </w:r>
      <w:r w:rsidRPr="007A0990">
        <w:rPr>
          <w:rFonts w:ascii="Times New Roman" w:hAnsi="Times New Roman"/>
          <w:sz w:val="24"/>
          <w:szCs w:val="24"/>
        </w:rPr>
        <w:t>Past</w:t>
      </w:r>
      <w:r w:rsidRPr="007A0990">
        <w:rPr>
          <w:rFonts w:ascii="Times New Roman" w:hAnsi="Times New Roman"/>
          <w:sz w:val="24"/>
          <w:szCs w:val="24"/>
          <w:lang w:val="ru-RU"/>
        </w:rPr>
        <w:t>/</w:t>
      </w:r>
      <w:r w:rsidRPr="007A0990">
        <w:rPr>
          <w:rFonts w:ascii="Times New Roman" w:hAnsi="Times New Roman"/>
          <w:sz w:val="24"/>
          <w:szCs w:val="24"/>
        </w:rPr>
        <w:t>Future</w:t>
      </w:r>
      <w:r w:rsidRPr="007A0990">
        <w:rPr>
          <w:rFonts w:ascii="Times New Roman" w:hAnsi="Times New Roman"/>
          <w:sz w:val="24"/>
          <w:szCs w:val="24"/>
          <w:lang w:val="ru-RU"/>
        </w:rPr>
        <w:t xml:space="preserve"> </w:t>
      </w:r>
      <w:r w:rsidRPr="007A0990">
        <w:rPr>
          <w:rFonts w:ascii="Times New Roman" w:hAnsi="Times New Roman"/>
          <w:sz w:val="24"/>
          <w:szCs w:val="24"/>
        </w:rPr>
        <w:t>Simple</w:t>
      </w:r>
      <w:r w:rsidRPr="007A0990">
        <w:rPr>
          <w:rFonts w:ascii="Times New Roman" w:hAnsi="Times New Roman"/>
          <w:sz w:val="24"/>
          <w:szCs w:val="24"/>
          <w:lang w:val="ru-RU"/>
        </w:rPr>
        <w:t xml:space="preserve"> </w:t>
      </w:r>
      <w:r w:rsidRPr="007A0990">
        <w:rPr>
          <w:rFonts w:ascii="Times New Roman" w:hAnsi="Times New Roman"/>
          <w:sz w:val="24"/>
          <w:szCs w:val="24"/>
        </w:rPr>
        <w:t>Tense</w:t>
      </w:r>
      <w:r w:rsidRPr="007A0990">
        <w:rPr>
          <w:rFonts w:ascii="Times New Roman" w:hAnsi="Times New Roman"/>
          <w:sz w:val="24"/>
          <w:szCs w:val="24"/>
          <w:lang w:val="ru-RU"/>
        </w:rPr>
        <w:t xml:space="preserve">, </w:t>
      </w:r>
      <w:r w:rsidRPr="007A0990">
        <w:rPr>
          <w:rFonts w:ascii="Times New Roman" w:hAnsi="Times New Roman"/>
          <w:sz w:val="24"/>
          <w:szCs w:val="24"/>
        </w:rPr>
        <w:t>Present</w:t>
      </w:r>
      <w:r w:rsidRPr="007A0990">
        <w:rPr>
          <w:rFonts w:ascii="Times New Roman" w:hAnsi="Times New Roman"/>
          <w:sz w:val="24"/>
          <w:szCs w:val="24"/>
          <w:lang w:val="ru-RU"/>
        </w:rPr>
        <w:t>/</w:t>
      </w:r>
      <w:r w:rsidRPr="007A0990">
        <w:rPr>
          <w:rFonts w:ascii="Times New Roman" w:hAnsi="Times New Roman"/>
          <w:sz w:val="24"/>
          <w:szCs w:val="24"/>
        </w:rPr>
        <w:t>Past</w:t>
      </w:r>
      <w:r w:rsidRPr="007A0990">
        <w:rPr>
          <w:rFonts w:ascii="Times New Roman" w:hAnsi="Times New Roman"/>
          <w:sz w:val="24"/>
          <w:szCs w:val="24"/>
          <w:lang w:val="ru-RU"/>
        </w:rPr>
        <w:t xml:space="preserve"> </w:t>
      </w:r>
      <w:r w:rsidRPr="007A0990">
        <w:rPr>
          <w:rFonts w:ascii="Times New Roman" w:hAnsi="Times New Roman"/>
          <w:sz w:val="24"/>
          <w:szCs w:val="24"/>
        </w:rPr>
        <w:t>Perfect</w:t>
      </w:r>
      <w:r w:rsidRPr="007A0990">
        <w:rPr>
          <w:rFonts w:ascii="Times New Roman" w:hAnsi="Times New Roman"/>
          <w:sz w:val="24"/>
          <w:szCs w:val="24"/>
          <w:lang w:val="ru-RU"/>
        </w:rPr>
        <w:t xml:space="preserve"> </w:t>
      </w:r>
      <w:r w:rsidRPr="007A0990">
        <w:rPr>
          <w:rFonts w:ascii="Times New Roman" w:hAnsi="Times New Roman"/>
          <w:sz w:val="24"/>
          <w:szCs w:val="24"/>
        </w:rPr>
        <w:t>Tense</w:t>
      </w:r>
      <w:r w:rsidRPr="007A0990">
        <w:rPr>
          <w:rFonts w:ascii="Times New Roman" w:hAnsi="Times New Roman"/>
          <w:sz w:val="24"/>
          <w:szCs w:val="24"/>
          <w:lang w:val="ru-RU"/>
        </w:rPr>
        <w:t xml:space="preserve">, </w:t>
      </w:r>
      <w:r w:rsidRPr="007A0990">
        <w:rPr>
          <w:rFonts w:ascii="Times New Roman" w:hAnsi="Times New Roman"/>
          <w:sz w:val="24"/>
          <w:szCs w:val="24"/>
        </w:rPr>
        <w:t>Present</w:t>
      </w:r>
      <w:r w:rsidRPr="007A0990">
        <w:rPr>
          <w:rFonts w:ascii="Times New Roman" w:hAnsi="Times New Roman"/>
          <w:sz w:val="24"/>
          <w:szCs w:val="24"/>
          <w:lang w:val="ru-RU"/>
        </w:rPr>
        <w:t>/</w:t>
      </w:r>
      <w:r w:rsidRPr="007A0990">
        <w:rPr>
          <w:rFonts w:ascii="Times New Roman" w:hAnsi="Times New Roman"/>
          <w:sz w:val="24"/>
          <w:szCs w:val="24"/>
        </w:rPr>
        <w:t>Past</w:t>
      </w:r>
      <w:r w:rsidRPr="007A0990">
        <w:rPr>
          <w:rFonts w:ascii="Times New Roman" w:hAnsi="Times New Roman"/>
          <w:sz w:val="24"/>
          <w:szCs w:val="24"/>
          <w:lang w:val="ru-RU"/>
        </w:rPr>
        <w:t xml:space="preserve"> </w:t>
      </w:r>
      <w:r w:rsidRPr="007A0990">
        <w:rPr>
          <w:rFonts w:ascii="Times New Roman" w:hAnsi="Times New Roman"/>
          <w:sz w:val="24"/>
          <w:szCs w:val="24"/>
        </w:rPr>
        <w:t>Continuous</w:t>
      </w:r>
      <w:r w:rsidRPr="007A0990">
        <w:rPr>
          <w:rFonts w:ascii="Times New Roman" w:hAnsi="Times New Roman"/>
          <w:sz w:val="24"/>
          <w:szCs w:val="24"/>
          <w:lang w:val="ru-RU"/>
        </w:rPr>
        <w:t xml:space="preserve"> </w:t>
      </w:r>
      <w:r w:rsidRPr="007A0990">
        <w:rPr>
          <w:rFonts w:ascii="Times New Roman" w:hAnsi="Times New Roman"/>
          <w:sz w:val="24"/>
          <w:szCs w:val="24"/>
        </w:rPr>
        <w:t>Tense</w:t>
      </w:r>
      <w:r w:rsidRPr="007A0990">
        <w:rPr>
          <w:rFonts w:ascii="Times New Roman" w:hAnsi="Times New Roman"/>
          <w:sz w:val="24"/>
          <w:szCs w:val="24"/>
          <w:lang w:val="ru-RU"/>
        </w:rPr>
        <w:t xml:space="preserve">, </w:t>
      </w:r>
      <w:r w:rsidRPr="007A0990">
        <w:rPr>
          <w:rFonts w:ascii="Times New Roman" w:hAnsi="Times New Roman"/>
          <w:sz w:val="24"/>
          <w:szCs w:val="24"/>
        </w:rPr>
        <w:t>Future</w:t>
      </w:r>
      <w:r w:rsidRPr="007A0990">
        <w:rPr>
          <w:rFonts w:ascii="Times New Roman" w:hAnsi="Times New Roman"/>
          <w:sz w:val="24"/>
          <w:szCs w:val="24"/>
          <w:lang w:val="ru-RU"/>
        </w:rPr>
        <w:t>-</w:t>
      </w:r>
      <w:r w:rsidRPr="007A0990">
        <w:rPr>
          <w:rFonts w:ascii="Times New Roman" w:hAnsi="Times New Roman"/>
          <w:sz w:val="24"/>
          <w:szCs w:val="24"/>
        </w:rPr>
        <w:t>in</w:t>
      </w:r>
      <w:r w:rsidRPr="007A0990">
        <w:rPr>
          <w:rFonts w:ascii="Times New Roman" w:hAnsi="Times New Roman"/>
          <w:sz w:val="24"/>
          <w:szCs w:val="24"/>
          <w:lang w:val="ru-RU"/>
        </w:rPr>
        <w:t>-</w:t>
      </w:r>
      <w:r w:rsidRPr="007A0990">
        <w:rPr>
          <w:rFonts w:ascii="Times New Roman" w:hAnsi="Times New Roman"/>
          <w:sz w:val="24"/>
          <w:szCs w:val="24"/>
        </w:rPr>
        <w:t>the</w:t>
      </w:r>
      <w:r w:rsidRPr="007A0990">
        <w:rPr>
          <w:rFonts w:ascii="Times New Roman" w:hAnsi="Times New Roman"/>
          <w:sz w:val="24"/>
          <w:szCs w:val="24"/>
          <w:lang w:val="ru-RU"/>
        </w:rPr>
        <w:t>-</w:t>
      </w:r>
      <w:r w:rsidRPr="007A0990">
        <w:rPr>
          <w:rFonts w:ascii="Times New Roman" w:hAnsi="Times New Roman"/>
          <w:sz w:val="24"/>
          <w:szCs w:val="24"/>
        </w:rPr>
        <w:t>Past</w:t>
      </w:r>
      <w:r w:rsidRPr="007A0990">
        <w:rPr>
          <w:rFonts w:ascii="Times New Roman" w:hAnsi="Times New Roman"/>
          <w:sz w:val="24"/>
          <w:szCs w:val="24"/>
          <w:lang w:val="ru-RU"/>
        </w:rPr>
        <w:t>) и наиболее употребительных формах страдательного залога (</w:t>
      </w:r>
      <w:r w:rsidRPr="007A0990">
        <w:rPr>
          <w:rFonts w:ascii="Times New Roman" w:hAnsi="Times New Roman"/>
          <w:sz w:val="24"/>
          <w:szCs w:val="24"/>
        </w:rPr>
        <w:t>Present</w:t>
      </w:r>
      <w:r w:rsidRPr="007A0990">
        <w:rPr>
          <w:rFonts w:ascii="Times New Roman" w:hAnsi="Times New Roman"/>
          <w:sz w:val="24"/>
          <w:szCs w:val="24"/>
          <w:lang w:val="ru-RU"/>
        </w:rPr>
        <w:t>/</w:t>
      </w:r>
      <w:r w:rsidRPr="007A0990">
        <w:rPr>
          <w:rFonts w:ascii="Times New Roman" w:hAnsi="Times New Roman"/>
          <w:sz w:val="24"/>
          <w:szCs w:val="24"/>
        </w:rPr>
        <w:t>Past</w:t>
      </w:r>
      <w:r w:rsidRPr="007A0990">
        <w:rPr>
          <w:rFonts w:ascii="Times New Roman" w:hAnsi="Times New Roman"/>
          <w:sz w:val="24"/>
          <w:szCs w:val="24"/>
          <w:lang w:val="ru-RU"/>
        </w:rPr>
        <w:t xml:space="preserve"> </w:t>
      </w:r>
      <w:r w:rsidRPr="007A0990">
        <w:rPr>
          <w:rFonts w:ascii="Times New Roman" w:hAnsi="Times New Roman"/>
          <w:sz w:val="24"/>
          <w:szCs w:val="24"/>
        </w:rPr>
        <w:t>Simple</w:t>
      </w:r>
      <w:r w:rsidRPr="007A0990">
        <w:rPr>
          <w:rFonts w:ascii="Times New Roman" w:hAnsi="Times New Roman"/>
          <w:sz w:val="24"/>
          <w:szCs w:val="24"/>
          <w:lang w:val="ru-RU"/>
        </w:rPr>
        <w:t xml:space="preserve"> </w:t>
      </w:r>
      <w:r w:rsidRPr="007A0990">
        <w:rPr>
          <w:rFonts w:ascii="Times New Roman" w:hAnsi="Times New Roman"/>
          <w:sz w:val="24"/>
          <w:szCs w:val="24"/>
        </w:rPr>
        <w:t>Passive</w:t>
      </w:r>
      <w:r w:rsidRPr="007A0990">
        <w:rPr>
          <w:rFonts w:ascii="Times New Roman" w:hAnsi="Times New Roman"/>
          <w:sz w:val="24"/>
          <w:szCs w:val="24"/>
          <w:lang w:val="ru-RU"/>
        </w:rPr>
        <w:t xml:space="preserve">, </w:t>
      </w:r>
      <w:r w:rsidRPr="007A0990">
        <w:rPr>
          <w:rFonts w:ascii="Times New Roman" w:hAnsi="Times New Roman"/>
          <w:sz w:val="24"/>
          <w:szCs w:val="24"/>
        </w:rPr>
        <w:t>Present</w:t>
      </w:r>
      <w:r w:rsidRPr="007A0990">
        <w:rPr>
          <w:rFonts w:ascii="Times New Roman" w:hAnsi="Times New Roman"/>
          <w:sz w:val="24"/>
          <w:szCs w:val="24"/>
          <w:lang w:val="ru-RU"/>
        </w:rPr>
        <w:t xml:space="preserve"> </w:t>
      </w:r>
      <w:r w:rsidRPr="007A0990">
        <w:rPr>
          <w:rFonts w:ascii="Times New Roman" w:hAnsi="Times New Roman"/>
          <w:sz w:val="24"/>
          <w:szCs w:val="24"/>
        </w:rPr>
        <w:t>Perfect</w:t>
      </w:r>
      <w:r w:rsidRPr="007A0990">
        <w:rPr>
          <w:rFonts w:ascii="Times New Roman" w:hAnsi="Times New Roman"/>
          <w:sz w:val="24"/>
          <w:szCs w:val="24"/>
          <w:lang w:val="ru-RU"/>
        </w:rPr>
        <w:t xml:space="preserve"> </w:t>
      </w:r>
      <w:r w:rsidRPr="007A0990">
        <w:rPr>
          <w:rFonts w:ascii="Times New Roman" w:hAnsi="Times New Roman"/>
          <w:sz w:val="24"/>
          <w:szCs w:val="24"/>
        </w:rPr>
        <w:t>Passive</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Порядок следования имён прилагательных (</w:t>
      </w:r>
      <w:r w:rsidRPr="007A0990">
        <w:rPr>
          <w:rFonts w:ascii="Times New Roman" w:hAnsi="Times New Roman"/>
          <w:sz w:val="24"/>
          <w:szCs w:val="24"/>
        </w:rPr>
        <w:t>nice</w:t>
      </w:r>
      <w:r w:rsidRPr="007A0990">
        <w:rPr>
          <w:rFonts w:ascii="Times New Roman" w:hAnsi="Times New Roman"/>
          <w:sz w:val="24"/>
          <w:szCs w:val="24"/>
          <w:lang w:val="ru-RU"/>
        </w:rPr>
        <w:t xml:space="preserve"> </w:t>
      </w:r>
      <w:r w:rsidRPr="007A0990">
        <w:rPr>
          <w:rFonts w:ascii="Times New Roman" w:hAnsi="Times New Roman"/>
          <w:sz w:val="24"/>
          <w:szCs w:val="24"/>
        </w:rPr>
        <w:t>long</w:t>
      </w:r>
      <w:r w:rsidRPr="007A0990">
        <w:rPr>
          <w:rFonts w:ascii="Times New Roman" w:hAnsi="Times New Roman"/>
          <w:sz w:val="24"/>
          <w:szCs w:val="24"/>
          <w:lang w:val="ru-RU"/>
        </w:rPr>
        <w:t xml:space="preserve"> </w:t>
      </w:r>
      <w:r w:rsidRPr="007A0990">
        <w:rPr>
          <w:rFonts w:ascii="Times New Roman" w:hAnsi="Times New Roman"/>
          <w:sz w:val="24"/>
          <w:szCs w:val="24"/>
        </w:rPr>
        <w:t>blond</w:t>
      </w:r>
      <w:r w:rsidRPr="007A0990">
        <w:rPr>
          <w:rFonts w:ascii="Times New Roman" w:hAnsi="Times New Roman"/>
          <w:sz w:val="24"/>
          <w:szCs w:val="24"/>
          <w:lang w:val="ru-RU"/>
        </w:rPr>
        <w:t xml:space="preserve"> </w:t>
      </w:r>
      <w:r w:rsidRPr="007A0990">
        <w:rPr>
          <w:rFonts w:ascii="Times New Roman" w:hAnsi="Times New Roman"/>
          <w:sz w:val="24"/>
          <w:szCs w:val="24"/>
        </w:rPr>
        <w:t>hair</w:t>
      </w:r>
      <w:r w:rsidRPr="007A0990">
        <w:rPr>
          <w:rFonts w:ascii="Times New Roman" w:hAnsi="Times New Roman"/>
          <w:sz w:val="24"/>
          <w:szCs w:val="24"/>
          <w:lang w:val="ru-RU"/>
        </w:rPr>
        <w:t>).</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7.3. Социокультурные знания и умения.</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Осуществление межличностного и межкультурного общения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знаний о национально-культурных особенностях своей страны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письменной речи наиболее употребительной тематической фоновой лексики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английском языке.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элементарного представление о различных вариантах английского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Осуществление межличностного и межкультурного общения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знаний о национально-культурных особенностях своей страны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страны (стран) изучаемого языка.</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Соблюдение норм вежливости в межкультурном общении. </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умений: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писать свои имя и фамилию, а также имена и фамилии своих родственников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друзей на английском языке;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правильно оформлять свой адрес на английском языке (в анкете);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правильно оформлять электронное сообщение личного характера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соответствии с нормами неофициального общения, принятыми в стране (странах) изучаемого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кратко представлять Россию и страну (страны) изучаемого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кратко представлять некоторые культурные явления родной страны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страны (стран) изучаемого языка (основные национальные праздники, традиции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проведении досуга и питании, достопримечательности);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кратко представлять некоторых выдающихся людей родной страны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страны (стран) изучаемого языка (учёных, писателей, поэтов, художников, композиторов, музыкантов, спортсменов и других людей);</w:t>
      </w:r>
    </w:p>
    <w:p w:rsidR="00386FBB" w:rsidRPr="007A0990" w:rsidRDefault="00386FBB"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w:t>
      </w:r>
      <w:r w:rsidR="00F9584C" w:rsidRPr="007A0990">
        <w:rPr>
          <w:rFonts w:ascii="Times New Roman" w:hAnsi="Times New Roman"/>
          <w:sz w:val="24"/>
          <w:szCs w:val="24"/>
          <w:lang w:val="ru-RU"/>
        </w:rPr>
        <w:t>ие ситуации</w:t>
      </w:r>
      <w:r w:rsidRPr="007A0990">
        <w:rPr>
          <w:rFonts w:ascii="Times New Roman" w:hAnsi="Times New Roman"/>
          <w:sz w:val="24"/>
          <w:szCs w:val="24"/>
          <w:lang w:val="ru-RU"/>
        </w:rPr>
        <w:t>).</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7.4. Компенсаторные умения.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Использование при чтении и аудировании языковой,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контекстуальной, догадки; при говорении и письме – перифраза (толкования), синонимических средств, описание предмета вместо его названия,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непосредственном общении догадываться о значении незнакомых слов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помощью используемых собеседником жестов и мимики.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Переспрашивать, просить повторить, уточняя значение незнакомых слов.</w:t>
      </w:r>
    </w:p>
    <w:p w:rsidR="008E7345" w:rsidRPr="007A0990" w:rsidRDefault="008E734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Использование при формулировании собственных высказываний, ключевых слов, плана.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тексте запрашиваемой информации.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8. Планируемые результаты освоения программы по иностранному (английскому) языку на уровне основного общего образования.</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и духовно-нравственными ценностями, принятыми в обществе правилами</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и нормами поведения, и способствуют процессам самопознания, самовоспитания</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и саморазвития, формирования внутренней позиции личности.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w:t>
      </w:r>
      <w:r w:rsidRPr="007A0990">
        <w:rPr>
          <w:rFonts w:ascii="Times New Roman" w:hAnsi="Times New Roman"/>
          <w:sz w:val="24"/>
          <w:szCs w:val="24"/>
          <w:lang w:val="ru-RU"/>
        </w:rPr>
        <w:lastRenderedPageBreak/>
        <w:t>расширение опыта деятельности на её основе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 процессе реализации основных направлений воспитательной деятельности,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в части:</w:t>
      </w:r>
    </w:p>
    <w:p w:rsidR="00EE74B1" w:rsidRPr="007A0990" w:rsidRDefault="00EE74B1" w:rsidP="007A0990">
      <w:pPr>
        <w:widowControl/>
        <w:numPr>
          <w:ilvl w:val="0"/>
          <w:numId w:val="10"/>
        </w:numPr>
        <w:spacing w:after="0" w:line="240" w:lineRule="auto"/>
        <w:jc w:val="both"/>
        <w:rPr>
          <w:rFonts w:ascii="Times New Roman" w:hAnsi="Times New Roman"/>
          <w:sz w:val="24"/>
          <w:szCs w:val="24"/>
          <w:lang w:val="ru-RU"/>
        </w:rPr>
      </w:pPr>
      <w:r w:rsidRPr="007A0990">
        <w:rPr>
          <w:rFonts w:ascii="Times New Roman" w:hAnsi="Times New Roman"/>
          <w:sz w:val="24"/>
          <w:szCs w:val="24"/>
          <w:lang w:val="ru-RU"/>
        </w:rPr>
        <w:t>гражданского воспитания: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активное участие в жизни семьи, организации, местного сообщества, родного края, страны;</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неприятие любых форм экстремизма, дискриминации;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понимание роли различных социальных институтов в жизни человека;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многоконфессиональном обществе;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представление о способах противодействия коррупции;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 к разнообразной совместной деятельности, стремление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к взаимопониманию и взаимопомощи, активное участие </w:t>
      </w:r>
      <w:r w:rsidR="003143D0" w:rsidRPr="007A0990">
        <w:rPr>
          <w:rFonts w:ascii="Times New Roman" w:hAnsi="Times New Roman"/>
          <w:sz w:val="24"/>
          <w:szCs w:val="24"/>
          <w:lang w:val="ru-RU"/>
        </w:rPr>
        <w:t>в самоуправлении</w:t>
      </w:r>
      <w:r w:rsidR="00CA4934" w:rsidRPr="007A0990">
        <w:rPr>
          <w:rFonts w:ascii="Times New Roman" w:hAnsi="Times New Roman"/>
          <w:sz w:val="24"/>
          <w:szCs w:val="24"/>
          <w:lang w:val="ru-RU"/>
        </w:rPr>
        <w:t xml:space="preserve"> </w:t>
      </w:r>
      <w:r w:rsidR="003143D0" w:rsidRPr="007A0990">
        <w:rPr>
          <w:rFonts w:ascii="Times New Roman" w:hAnsi="Times New Roman"/>
          <w:sz w:val="24"/>
          <w:szCs w:val="24"/>
          <w:lang w:val="ru-RU"/>
        </w:rPr>
        <w:t>в образовательной организации</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EE74B1" w:rsidRPr="007A0990" w:rsidRDefault="00EE74B1" w:rsidP="007A0990">
      <w:pPr>
        <w:widowControl/>
        <w:numPr>
          <w:ilvl w:val="0"/>
          <w:numId w:val="10"/>
        </w:numPr>
        <w:spacing w:after="0" w:line="240" w:lineRule="auto"/>
        <w:jc w:val="both"/>
        <w:rPr>
          <w:rFonts w:ascii="Times New Roman" w:hAnsi="Times New Roman"/>
          <w:sz w:val="24"/>
          <w:szCs w:val="24"/>
        </w:rPr>
      </w:pPr>
      <w:r w:rsidRPr="007A0990">
        <w:rPr>
          <w:rFonts w:ascii="Times New Roman" w:hAnsi="Times New Roman"/>
          <w:sz w:val="24"/>
          <w:szCs w:val="24"/>
        </w:rPr>
        <w:t>патриотическо</w:t>
      </w:r>
      <w:r w:rsidRPr="007A0990">
        <w:rPr>
          <w:rFonts w:ascii="Times New Roman" w:hAnsi="Times New Roman"/>
          <w:sz w:val="24"/>
          <w:szCs w:val="24"/>
          <w:lang w:val="ru-RU"/>
        </w:rPr>
        <w:t>го</w:t>
      </w:r>
      <w:r w:rsidRPr="007A0990">
        <w:rPr>
          <w:rFonts w:ascii="Times New Roman" w:hAnsi="Times New Roman"/>
          <w:sz w:val="24"/>
          <w:szCs w:val="24"/>
        </w:rPr>
        <w:t xml:space="preserve"> воспитани</w:t>
      </w:r>
      <w:r w:rsidRPr="007A0990">
        <w:rPr>
          <w:rFonts w:ascii="Times New Roman" w:hAnsi="Times New Roman"/>
          <w:sz w:val="24"/>
          <w:szCs w:val="24"/>
          <w:lang w:val="ru-RU"/>
        </w:rPr>
        <w:t>я</w:t>
      </w:r>
      <w:r w:rsidRPr="007A0990">
        <w:rPr>
          <w:rFonts w:ascii="Times New Roman" w:hAnsi="Times New Roman"/>
          <w:sz w:val="24"/>
          <w:szCs w:val="24"/>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осознание российской гражданской идентичности в поликультурном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уважение к символам России, государственным праздникам, историческому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природному наследию и памятникам, традициям разных народов, проживающих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родной стране;</w:t>
      </w:r>
    </w:p>
    <w:p w:rsidR="00EE74B1" w:rsidRPr="007A0990" w:rsidRDefault="00EE74B1" w:rsidP="007A0990">
      <w:pPr>
        <w:widowControl/>
        <w:numPr>
          <w:ilvl w:val="0"/>
          <w:numId w:val="10"/>
        </w:numPr>
        <w:spacing w:after="0" w:line="240" w:lineRule="auto"/>
        <w:jc w:val="both"/>
        <w:rPr>
          <w:rFonts w:ascii="Times New Roman" w:hAnsi="Times New Roman"/>
          <w:sz w:val="24"/>
          <w:szCs w:val="24"/>
        </w:rPr>
      </w:pPr>
      <w:r w:rsidRPr="007A0990">
        <w:rPr>
          <w:rFonts w:ascii="Times New Roman" w:hAnsi="Times New Roman"/>
          <w:sz w:val="24"/>
          <w:szCs w:val="24"/>
        </w:rPr>
        <w:t>духовно-нравственно</w:t>
      </w:r>
      <w:r w:rsidRPr="007A0990">
        <w:rPr>
          <w:rFonts w:ascii="Times New Roman" w:hAnsi="Times New Roman"/>
          <w:sz w:val="24"/>
          <w:szCs w:val="24"/>
          <w:lang w:val="ru-RU"/>
        </w:rPr>
        <w:t xml:space="preserve">го </w:t>
      </w:r>
      <w:r w:rsidRPr="007A0990">
        <w:rPr>
          <w:rFonts w:ascii="Times New Roman" w:hAnsi="Times New Roman"/>
          <w:sz w:val="24"/>
          <w:szCs w:val="24"/>
        </w:rPr>
        <w:t>воспитани</w:t>
      </w:r>
      <w:r w:rsidRPr="007A0990">
        <w:rPr>
          <w:rFonts w:ascii="Times New Roman" w:hAnsi="Times New Roman"/>
          <w:sz w:val="24"/>
          <w:szCs w:val="24"/>
          <w:lang w:val="ru-RU"/>
        </w:rPr>
        <w:t>я</w:t>
      </w:r>
      <w:r w:rsidRPr="007A0990">
        <w:rPr>
          <w:rFonts w:ascii="Times New Roman" w:hAnsi="Times New Roman"/>
          <w:sz w:val="24"/>
          <w:szCs w:val="24"/>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ориентация на моральные ценности и нормы в ситуациях нравственного выбора;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7A0990" w:rsidRDefault="00EE74B1" w:rsidP="007A0990">
      <w:pPr>
        <w:widowControl/>
        <w:numPr>
          <w:ilvl w:val="0"/>
          <w:numId w:val="10"/>
        </w:numPr>
        <w:spacing w:after="0" w:line="240" w:lineRule="auto"/>
        <w:jc w:val="both"/>
        <w:rPr>
          <w:rFonts w:ascii="Times New Roman" w:hAnsi="Times New Roman"/>
          <w:sz w:val="24"/>
          <w:szCs w:val="24"/>
        </w:rPr>
      </w:pPr>
      <w:r w:rsidRPr="007A0990">
        <w:rPr>
          <w:rFonts w:ascii="Times New Roman" w:hAnsi="Times New Roman"/>
          <w:sz w:val="24"/>
          <w:szCs w:val="24"/>
        </w:rPr>
        <w:t>эстетическо</w:t>
      </w:r>
      <w:r w:rsidRPr="007A0990">
        <w:rPr>
          <w:rFonts w:ascii="Times New Roman" w:hAnsi="Times New Roman"/>
          <w:sz w:val="24"/>
          <w:szCs w:val="24"/>
          <w:lang w:val="ru-RU"/>
        </w:rPr>
        <w:t>го</w:t>
      </w:r>
      <w:r w:rsidRPr="007A0990">
        <w:rPr>
          <w:rFonts w:ascii="Times New Roman" w:hAnsi="Times New Roman"/>
          <w:sz w:val="24"/>
          <w:szCs w:val="24"/>
        </w:rPr>
        <w:t xml:space="preserve"> воспитани</w:t>
      </w:r>
      <w:r w:rsidRPr="007A0990">
        <w:rPr>
          <w:rFonts w:ascii="Times New Roman" w:hAnsi="Times New Roman"/>
          <w:sz w:val="24"/>
          <w:szCs w:val="24"/>
          <w:lang w:val="ru-RU"/>
        </w:rPr>
        <w:t>я</w:t>
      </w:r>
      <w:r w:rsidRPr="007A0990">
        <w:rPr>
          <w:rFonts w:ascii="Times New Roman" w:hAnsi="Times New Roman"/>
          <w:sz w:val="24"/>
          <w:szCs w:val="24"/>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восприимчивость к разным видам искусства, традициям и творчеству своего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других народов, понимание эмоционального воздействия искусства;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осознание важности художественной культуры как средства коммуникации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самовыражения;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стремление к самовыражению в разных видах искусства;</w:t>
      </w:r>
    </w:p>
    <w:p w:rsidR="00EE74B1" w:rsidRPr="007A0990" w:rsidRDefault="00EE74B1" w:rsidP="007A0990">
      <w:pPr>
        <w:widowControl/>
        <w:numPr>
          <w:ilvl w:val="0"/>
          <w:numId w:val="10"/>
        </w:numPr>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физического воспитания, формирования культуры здоровья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эмоционального благополучия: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осознание ценности жизни;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соблюдение правил безопасности, в том числе навыков безопасного поведения в </w:t>
      </w:r>
      <w:r w:rsidR="00B41B3A" w:rsidRPr="007A0990">
        <w:rPr>
          <w:rFonts w:ascii="Times New Roman" w:hAnsi="Times New Roman"/>
          <w:sz w:val="24"/>
          <w:szCs w:val="24"/>
          <w:lang w:val="ru-RU"/>
        </w:rPr>
        <w:t>Интернет-среде</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принимать себя и других, не осуждая;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умение осознавать эмоциональное состояние себя и других, умение управлять собственным эмоциональным состоянием;</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сформированность навыка рефлексии, признание своего права на ошибку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такого же права другого человека;</w:t>
      </w:r>
    </w:p>
    <w:p w:rsidR="00EE74B1" w:rsidRPr="007A0990" w:rsidRDefault="00EE74B1" w:rsidP="007A0990">
      <w:pPr>
        <w:widowControl/>
        <w:numPr>
          <w:ilvl w:val="0"/>
          <w:numId w:val="10"/>
        </w:numPr>
        <w:spacing w:after="0" w:line="240" w:lineRule="auto"/>
        <w:jc w:val="both"/>
        <w:rPr>
          <w:rFonts w:ascii="Times New Roman" w:hAnsi="Times New Roman"/>
          <w:sz w:val="24"/>
          <w:szCs w:val="24"/>
        </w:rPr>
      </w:pPr>
      <w:r w:rsidRPr="007A0990">
        <w:rPr>
          <w:rFonts w:ascii="Times New Roman" w:hAnsi="Times New Roman"/>
          <w:sz w:val="24"/>
          <w:szCs w:val="24"/>
        </w:rPr>
        <w:t>трудово</w:t>
      </w:r>
      <w:r w:rsidRPr="007A0990">
        <w:rPr>
          <w:rFonts w:ascii="Times New Roman" w:hAnsi="Times New Roman"/>
          <w:sz w:val="24"/>
          <w:szCs w:val="24"/>
          <w:lang w:val="ru-RU"/>
        </w:rPr>
        <w:t>го</w:t>
      </w:r>
      <w:r w:rsidRPr="007A0990">
        <w:rPr>
          <w:rFonts w:ascii="Times New Roman" w:hAnsi="Times New Roman"/>
          <w:sz w:val="24"/>
          <w:szCs w:val="24"/>
        </w:rPr>
        <w:t xml:space="preserve"> воспитани</w:t>
      </w:r>
      <w:r w:rsidRPr="007A0990">
        <w:rPr>
          <w:rFonts w:ascii="Times New Roman" w:hAnsi="Times New Roman"/>
          <w:sz w:val="24"/>
          <w:szCs w:val="24"/>
          <w:lang w:val="ru-RU"/>
        </w:rPr>
        <w:t>я</w:t>
      </w:r>
      <w:r w:rsidRPr="007A0990">
        <w:rPr>
          <w:rFonts w:ascii="Times New Roman" w:hAnsi="Times New Roman"/>
          <w:sz w:val="24"/>
          <w:szCs w:val="24"/>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установка на активное участие в решении практических задач (в рамках семьи, организации, </w:t>
      </w:r>
      <w:r w:rsidR="005D5E77" w:rsidRPr="007A0990">
        <w:rPr>
          <w:rFonts w:ascii="Times New Roman" w:eastAsia="SchoolBookSanPin" w:hAnsi="Times New Roman"/>
          <w:sz w:val="24"/>
          <w:szCs w:val="24"/>
          <w:lang w:val="ru-RU"/>
        </w:rPr>
        <w:t>населенного пункта,</w:t>
      </w:r>
      <w:r w:rsidR="00A556B9" w:rsidRPr="007A0990">
        <w:rPr>
          <w:rFonts w:ascii="Times New Roman" w:eastAsia="SchoolBookSanPin" w:hAnsi="Times New Roman"/>
          <w:sz w:val="24"/>
          <w:szCs w:val="24"/>
          <w:lang w:val="ru-RU"/>
        </w:rPr>
        <w:t xml:space="preserve"> родного</w:t>
      </w:r>
      <w:r w:rsidR="005D5E77" w:rsidRPr="007A0990">
        <w:rPr>
          <w:rFonts w:ascii="Times New Roman" w:eastAsia="SchoolBookSanPin" w:hAnsi="Times New Roman"/>
          <w:sz w:val="24"/>
          <w:szCs w:val="24"/>
          <w:lang w:val="ru-RU"/>
        </w:rPr>
        <w:t xml:space="preserve"> края)</w:t>
      </w:r>
      <w:r w:rsidRPr="007A0990">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интерес к практическому изучению профессий и труда различного рода,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на основе применения изучаемого предметного знания;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 адаптироваться в профессиональной среде;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уважение к труду и результатам трудовой деятельности;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осознанный выбор и построение индивидуальной траектории образования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жизненных планов с учётом личных и общественных интересов, и потребностей;</w:t>
      </w:r>
    </w:p>
    <w:p w:rsidR="00EE74B1" w:rsidRPr="007A0990" w:rsidRDefault="00EE74B1" w:rsidP="007A0990">
      <w:pPr>
        <w:widowControl/>
        <w:numPr>
          <w:ilvl w:val="0"/>
          <w:numId w:val="10"/>
        </w:numPr>
        <w:spacing w:after="0" w:line="240" w:lineRule="auto"/>
        <w:jc w:val="both"/>
        <w:rPr>
          <w:rFonts w:ascii="Times New Roman" w:hAnsi="Times New Roman"/>
          <w:sz w:val="24"/>
          <w:szCs w:val="24"/>
        </w:rPr>
      </w:pPr>
      <w:r w:rsidRPr="007A0990">
        <w:rPr>
          <w:rFonts w:ascii="Times New Roman" w:hAnsi="Times New Roman"/>
          <w:sz w:val="24"/>
          <w:szCs w:val="24"/>
        </w:rPr>
        <w:t>экологическо</w:t>
      </w:r>
      <w:r w:rsidRPr="007A0990">
        <w:rPr>
          <w:rFonts w:ascii="Times New Roman" w:hAnsi="Times New Roman"/>
          <w:sz w:val="24"/>
          <w:szCs w:val="24"/>
          <w:lang w:val="ru-RU"/>
        </w:rPr>
        <w:t>го</w:t>
      </w:r>
      <w:r w:rsidRPr="007A0990">
        <w:rPr>
          <w:rFonts w:ascii="Times New Roman" w:hAnsi="Times New Roman"/>
          <w:sz w:val="24"/>
          <w:szCs w:val="24"/>
        </w:rPr>
        <w:t xml:space="preserve"> воспитани</w:t>
      </w:r>
      <w:r w:rsidRPr="007A0990">
        <w:rPr>
          <w:rFonts w:ascii="Times New Roman" w:hAnsi="Times New Roman"/>
          <w:sz w:val="24"/>
          <w:szCs w:val="24"/>
          <w:lang w:val="ru-RU"/>
        </w:rPr>
        <w:t>я</w:t>
      </w:r>
      <w:r w:rsidRPr="007A0990">
        <w:rPr>
          <w:rFonts w:ascii="Times New Roman" w:hAnsi="Times New Roman"/>
          <w:sz w:val="24"/>
          <w:szCs w:val="24"/>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ориентация на применение знаний из социальных и естественных наук</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решения задач в области окружающей среды, планирования поступков и оценки их возможных последствий для окружающей среды;</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 к участию в практической деятельности экологической направленности;</w:t>
      </w:r>
    </w:p>
    <w:p w:rsidR="00EE74B1" w:rsidRPr="007A0990" w:rsidRDefault="00EE74B1" w:rsidP="007A0990">
      <w:pPr>
        <w:widowControl/>
        <w:numPr>
          <w:ilvl w:val="0"/>
          <w:numId w:val="10"/>
        </w:numPr>
        <w:spacing w:after="0" w:line="240" w:lineRule="auto"/>
        <w:jc w:val="both"/>
        <w:rPr>
          <w:rFonts w:ascii="Times New Roman" w:hAnsi="Times New Roman"/>
          <w:sz w:val="24"/>
          <w:szCs w:val="24"/>
        </w:rPr>
      </w:pPr>
      <w:r w:rsidRPr="007A0990">
        <w:rPr>
          <w:rFonts w:ascii="Times New Roman" w:hAnsi="Times New Roman"/>
          <w:sz w:val="24"/>
          <w:szCs w:val="24"/>
        </w:rPr>
        <w:t>ценности научного познания: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овладение языковой и читательской культурой как средством познания мира;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7A0990" w:rsidRDefault="00EE74B1" w:rsidP="007A0990">
      <w:pPr>
        <w:widowControl/>
        <w:numPr>
          <w:ilvl w:val="0"/>
          <w:numId w:val="10"/>
        </w:numPr>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адаптации обучающегося к изменяющимся условиям социальной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природной среды:</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w:t>
      </w:r>
      <w:r w:rsidRPr="007A0990">
        <w:rPr>
          <w:rFonts w:ascii="Times New Roman" w:hAnsi="Times New Roman"/>
          <w:sz w:val="24"/>
          <w:szCs w:val="24"/>
          <w:lang w:val="ru-RU"/>
        </w:rPr>
        <w:lastRenderedPageBreak/>
        <w:t>понятие примерами, использовать понятие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его свойства при решении задач (далее – оперировать понятиями),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а также оперировать терминами и представлениями в области концепции устойчивого развития;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анализировать и выявлять взаимосвязи природы, общества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экономики;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воспринимать стрессовую ситуацию как вызов, требующий контрмер;</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ситуацию стресса, корректировать принимаемые решения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действия;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формулировать и оценивать риски и последствия, формировать опыт, находить позитивное в произошедшей ситуации;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быть готовым действовать в отсутствие гарантий успеха.</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и характеризовать существенные признаки объектов (явлений);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устанавливать существенный признак классификации, основания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обобщения и сравнения, критерии проводимого анализа;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 учётом предложенной задачи выявлять закономерности и противоречия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рассматриваемых фактах, данных и наблюдениях;</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предлагать критерии для выявления закономерностей и противоречий;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дефицит информации, данных, необходимых для решения поставленной задачи;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причинно-следственные связи при изучении явлений и процессов;</w:t>
      </w:r>
    </w:p>
    <w:p w:rsidR="00EE74B1" w:rsidRPr="007A0990" w:rsidRDefault="00BB7E68"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w:t>
      </w:r>
      <w:r w:rsidR="00EE74B1" w:rsidRPr="007A0990">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о взаимосвязях;</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вопросы как исследовательский инструмент познания;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формулировать вопросы, фиксирующие разрыв между реальным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желательным состоянием ситуации, объекта, самостоятельно устанавливать искомое и данное;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прогнозировать возможное дальнейшее развитие процессов, событий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8.3.3. У обучающегося будут сформированы умения работать</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с информацией как часть познавательных универсальных учебных действий: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заданных критериев;</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сходные аргументы (подтверждающие или опровергающие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одну и ту же идею, версию) в различных информационных источниках;</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выбирать оптимальную форму представления информации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эффективно запоминать и систематизировать информацию.</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8.3.4. У обучающегося будут сформированы умения общения как часть коммуникативных универсальных учебных действий: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воспринимать и формулировать суждения, выражать эмоции в соответствии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целями и условиями общения;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выражать себя (свою точку зрения) в устных и письменных текстах;</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намерения других, проявлять уважительное отношение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собеседнику и в корректной форме формулировать свои возражения;</w:t>
      </w:r>
    </w:p>
    <w:p w:rsidR="008E7345" w:rsidRPr="007A0990" w:rsidRDefault="008E734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выбирать формат выступления с учётом задач презентации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принимать цель совместной деятельности, коллективно строить действия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её достижению: распределять роли, договариваться, обсуждать процесс</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результат совместной работы;</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обобщать мнения нескольких </w:t>
      </w:r>
      <w:r w:rsidR="00D73B0F" w:rsidRPr="007A0990">
        <w:rPr>
          <w:rFonts w:ascii="Times New Roman" w:hAnsi="Times New Roman"/>
          <w:sz w:val="24"/>
          <w:szCs w:val="24"/>
          <w:lang w:val="ru-RU"/>
        </w:rPr>
        <w:t>человек</w:t>
      </w:r>
      <w:r w:rsidRPr="007A0990">
        <w:rPr>
          <w:rFonts w:ascii="Times New Roman" w:hAnsi="Times New Roman"/>
          <w:sz w:val="24"/>
          <w:szCs w:val="24"/>
          <w:lang w:val="ru-RU"/>
        </w:rPr>
        <w:t>, проявлять готовность руководить, выполнять поручения, подчиняться;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сравнивать результаты с исходной задачей и вклад каждого члена команды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8.3.6. У обучающегося будут сформированы умения самоорганизации</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как часть регулятивных универсальных учебных действий: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проблемы для решения в жизненных и учебных ситуациях;</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собственных возможностей, аргументировать предлагаемые варианты решений;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об изучаемом объекте;</w:t>
      </w:r>
    </w:p>
    <w:p w:rsidR="00EE74B1" w:rsidRPr="007A0990" w:rsidRDefault="00BB7E68"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w:t>
      </w:r>
      <w:r w:rsidR="00EE74B1" w:rsidRPr="007A0990">
        <w:rPr>
          <w:rFonts w:ascii="Times New Roman" w:hAnsi="Times New Roman"/>
          <w:sz w:val="24"/>
          <w:szCs w:val="24"/>
          <w:lang w:val="ru-RU"/>
        </w:rPr>
        <w:t xml:space="preserve"> выбор и брать ответственность за решение.</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8.3.7. У обучающегося будут сформированы умения самоконтроля</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как часть регулятивных универсальных учебных действий: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способами самоконтроля, самомотивации и рефлексии;</w:t>
      </w:r>
    </w:p>
    <w:p w:rsidR="008E7345" w:rsidRPr="007A0990" w:rsidRDefault="008E734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давать оценку ситуации и предлагать план её изменения;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учитывать контекст и предвидеть трудности, которые могут возникнуть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решении учебной задачи, адаптировать решение к меняющимся обстоятельствам;</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соответствие результата цели и условиям.</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называть и управлять собственными эмоциями и эмоциями других;</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и анализировать причины эмоций;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ставить себя на место другого человека, понимать мотивы и намерения другого;</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регулировать способ выражения эмоций.</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8.3.9. У обучающегося будут сформированы умения принимать</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себя и других как часть регулятивных универсальных учебных действий:</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принимать себя и других, не осуждая;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открытость себе и другим;</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невозможность контролировать всё вокруг.</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8.4. Предметные результаты освоения программы по иностранному (английскому) языку ориентированы на применение знаний, умений и навыков</w:t>
      </w:r>
      <w:r w:rsidR="00CA4934" w:rsidRPr="007A0990">
        <w:rPr>
          <w:rFonts w:ascii="Times New Roman" w:hAnsi="Times New Roman"/>
          <w:sz w:val="24"/>
          <w:szCs w:val="24"/>
          <w:lang w:val="ru-RU"/>
        </w:rPr>
        <w:t xml:space="preserve"> </w:t>
      </w:r>
      <w:r w:rsidR="00EE74B1" w:rsidRPr="007A0990">
        <w:rPr>
          <w:rFonts w:ascii="Times New Roman" w:hAnsi="Times New Roman"/>
          <w:sz w:val="24"/>
          <w:szCs w:val="24"/>
          <w:lang w:val="ru-RU"/>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EE74B1" w:rsidRPr="007A0990">
        <w:rPr>
          <w:rFonts w:ascii="Times New Roman" w:hAnsi="Times New Roman"/>
          <w:sz w:val="24"/>
          <w:szCs w:val="24"/>
          <w:lang w:val="ru-RU"/>
        </w:rPr>
        <w:t>8.4.1. Предметные результаты освоения программы по иностранному (английскому) языку к концу обучения в 5 классе: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 владеть основными видами речевой деятельности: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говорение: вести разные виды диалогов (диалог этикетного характера,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стране (странах) изучаемого языка (до 5 реплик со стороны каждого собеседника);</w:t>
      </w:r>
    </w:p>
    <w:p w:rsidR="008E7345" w:rsidRPr="007A0990" w:rsidRDefault="008E734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создавать разные виды монологических высказываний (описание,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характеристика, повествование (сообщение) с вербальными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(объём – 5–6 фраз), кратко излагать результаты выполненной проектной работы (объём – до 6 фраз);</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них информацию;</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2) владеть фонетическими навыками: различать на слух,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орфографическими навыками: правильно писать изученные слова;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пунктуационными навыками: использовать точку, вопросительный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восклицательный знаки в конце предложения, запятую при перечислении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3) </w:t>
      </w:r>
      <w:r w:rsidR="008E7345" w:rsidRPr="007A0990">
        <w:rPr>
          <w:rFonts w:ascii="Times New Roman" w:hAnsi="Times New Roman"/>
          <w:sz w:val="24"/>
          <w:szCs w:val="24"/>
          <w:lang w:val="ru-RU"/>
        </w:rPr>
        <w:t xml:space="preserve">распознавать в устной речи и письменном </w:t>
      </w:r>
      <w:r w:rsidRPr="007A0990">
        <w:rPr>
          <w:rFonts w:ascii="Times New Roman" w:hAnsi="Times New Roman"/>
          <w:sz w:val="24"/>
          <w:szCs w:val="24"/>
          <w:lang w:val="ru-RU"/>
        </w:rPr>
        <w:t>тексте 675 лексических единиц (слов, словосочетаний, речевых клише) и правильно употреблять в устной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письменной речи 625 лексических единиц (включая 500 лексических единиц, освоенных </w:t>
      </w:r>
      <w:r w:rsidR="001B6E08" w:rsidRPr="007A0990">
        <w:rPr>
          <w:rFonts w:ascii="Times New Roman" w:hAnsi="Times New Roman"/>
          <w:sz w:val="24"/>
          <w:szCs w:val="24"/>
          <w:lang w:val="ru-RU"/>
        </w:rPr>
        <w:t>на уровне начального общего образования</w:t>
      </w:r>
      <w:r w:rsidRPr="007A0990">
        <w:rPr>
          <w:rFonts w:ascii="Times New Roman" w:hAnsi="Times New Roman"/>
          <w:sz w:val="24"/>
          <w:szCs w:val="24"/>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суффиксами -</w:t>
      </w:r>
      <w:r w:rsidRPr="007A0990">
        <w:rPr>
          <w:rFonts w:ascii="Times New Roman" w:hAnsi="Times New Roman"/>
          <w:sz w:val="24"/>
          <w:szCs w:val="24"/>
        </w:rPr>
        <w:t>er</w:t>
      </w:r>
      <w:r w:rsidRPr="007A0990">
        <w:rPr>
          <w:rFonts w:ascii="Times New Roman" w:hAnsi="Times New Roman"/>
          <w:sz w:val="24"/>
          <w:szCs w:val="24"/>
          <w:lang w:val="ru-RU"/>
        </w:rPr>
        <w:t>/-</w:t>
      </w:r>
      <w:r w:rsidRPr="007A0990">
        <w:rPr>
          <w:rFonts w:ascii="Times New Roman" w:hAnsi="Times New Roman"/>
          <w:sz w:val="24"/>
          <w:szCs w:val="24"/>
        </w:rPr>
        <w:t>or</w:t>
      </w:r>
      <w:r w:rsidRPr="007A0990">
        <w:rPr>
          <w:rFonts w:ascii="Times New Roman" w:hAnsi="Times New Roman"/>
          <w:sz w:val="24"/>
          <w:szCs w:val="24"/>
          <w:lang w:val="ru-RU"/>
        </w:rPr>
        <w:t>, -</w:t>
      </w:r>
      <w:r w:rsidRPr="007A0990">
        <w:rPr>
          <w:rFonts w:ascii="Times New Roman" w:hAnsi="Times New Roman"/>
          <w:sz w:val="24"/>
          <w:szCs w:val="24"/>
        </w:rPr>
        <w:t>ist</w:t>
      </w:r>
      <w:r w:rsidRPr="007A0990">
        <w:rPr>
          <w:rFonts w:ascii="Times New Roman" w:hAnsi="Times New Roman"/>
          <w:sz w:val="24"/>
          <w:szCs w:val="24"/>
          <w:lang w:val="ru-RU"/>
        </w:rPr>
        <w:t>, -</w:t>
      </w:r>
      <w:r w:rsidRPr="007A0990">
        <w:rPr>
          <w:rFonts w:ascii="Times New Roman" w:hAnsi="Times New Roman"/>
          <w:sz w:val="24"/>
          <w:szCs w:val="24"/>
        </w:rPr>
        <w:t>sion</w:t>
      </w:r>
      <w:r w:rsidRPr="007A0990">
        <w:rPr>
          <w:rFonts w:ascii="Times New Roman" w:hAnsi="Times New Roman"/>
          <w:sz w:val="24"/>
          <w:szCs w:val="24"/>
          <w:lang w:val="ru-RU"/>
        </w:rPr>
        <w:t>/-</w:t>
      </w:r>
      <w:r w:rsidRPr="007A0990">
        <w:rPr>
          <w:rFonts w:ascii="Times New Roman" w:hAnsi="Times New Roman"/>
          <w:sz w:val="24"/>
          <w:szCs w:val="24"/>
        </w:rPr>
        <w:t>tion</w:t>
      </w:r>
      <w:r w:rsidRPr="007A0990">
        <w:rPr>
          <w:rFonts w:ascii="Times New Roman" w:hAnsi="Times New Roman"/>
          <w:sz w:val="24"/>
          <w:szCs w:val="24"/>
          <w:lang w:val="ru-RU"/>
        </w:rPr>
        <w:t>, имена прилагательные с суффиксами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w:t>
      </w:r>
      <w:r w:rsidRPr="007A0990">
        <w:rPr>
          <w:rFonts w:ascii="Times New Roman" w:hAnsi="Times New Roman"/>
          <w:sz w:val="24"/>
          <w:szCs w:val="24"/>
        </w:rPr>
        <w:t>ful</w:t>
      </w:r>
      <w:r w:rsidRPr="007A0990">
        <w:rPr>
          <w:rFonts w:ascii="Times New Roman" w:hAnsi="Times New Roman"/>
          <w:sz w:val="24"/>
          <w:szCs w:val="24"/>
          <w:lang w:val="ru-RU"/>
        </w:rPr>
        <w:t>, -</w:t>
      </w:r>
      <w:r w:rsidRPr="007A0990">
        <w:rPr>
          <w:rFonts w:ascii="Times New Roman" w:hAnsi="Times New Roman"/>
          <w:sz w:val="24"/>
          <w:szCs w:val="24"/>
        </w:rPr>
        <w:t>ian</w:t>
      </w:r>
      <w:r w:rsidRPr="007A0990">
        <w:rPr>
          <w:rFonts w:ascii="Times New Roman" w:hAnsi="Times New Roman"/>
          <w:sz w:val="24"/>
          <w:szCs w:val="24"/>
          <w:lang w:val="ru-RU"/>
        </w:rPr>
        <w:t>/-</w:t>
      </w:r>
      <w:r w:rsidRPr="007A0990">
        <w:rPr>
          <w:rFonts w:ascii="Times New Roman" w:hAnsi="Times New Roman"/>
          <w:sz w:val="24"/>
          <w:szCs w:val="24"/>
        </w:rPr>
        <w:t>an</w:t>
      </w:r>
      <w:r w:rsidRPr="007A0990">
        <w:rPr>
          <w:rFonts w:ascii="Times New Roman" w:hAnsi="Times New Roman"/>
          <w:sz w:val="24"/>
          <w:szCs w:val="24"/>
          <w:lang w:val="ru-RU"/>
        </w:rPr>
        <w:t>, наречия с суффиксом -</w:t>
      </w:r>
      <w:r w:rsidRPr="007A0990">
        <w:rPr>
          <w:rFonts w:ascii="Times New Roman" w:hAnsi="Times New Roman"/>
          <w:sz w:val="24"/>
          <w:szCs w:val="24"/>
        </w:rPr>
        <w:t>ly</w:t>
      </w:r>
      <w:r w:rsidRPr="007A0990">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7A0990">
        <w:rPr>
          <w:rFonts w:ascii="Times New Roman" w:hAnsi="Times New Roman"/>
          <w:sz w:val="24"/>
          <w:szCs w:val="24"/>
        </w:rPr>
        <w:t>un</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7A0990" w:rsidRDefault="008E734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употреблять в устной и письменной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предложения с несколькими обстоятельствами, следующими в определённом порядке;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вопросительные предложения (альтернативный и разделительный вопросы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w:t>
      </w:r>
      <w:r w:rsidRPr="007A0990">
        <w:rPr>
          <w:rFonts w:ascii="Times New Roman" w:hAnsi="Times New Roman"/>
          <w:sz w:val="24"/>
          <w:szCs w:val="24"/>
        </w:rPr>
        <w:t>Present</w:t>
      </w:r>
      <w:r w:rsidRPr="007A0990">
        <w:rPr>
          <w:rFonts w:ascii="Times New Roman" w:hAnsi="Times New Roman"/>
          <w:sz w:val="24"/>
          <w:szCs w:val="24"/>
          <w:lang w:val="ru-RU"/>
        </w:rPr>
        <w:t>/</w:t>
      </w:r>
      <w:r w:rsidRPr="007A0990">
        <w:rPr>
          <w:rFonts w:ascii="Times New Roman" w:hAnsi="Times New Roman"/>
          <w:sz w:val="24"/>
          <w:szCs w:val="24"/>
        </w:rPr>
        <w:t>Past</w:t>
      </w:r>
      <w:r w:rsidRPr="007A0990">
        <w:rPr>
          <w:rFonts w:ascii="Times New Roman" w:hAnsi="Times New Roman"/>
          <w:sz w:val="24"/>
          <w:szCs w:val="24"/>
          <w:lang w:val="ru-RU"/>
        </w:rPr>
        <w:t>/</w:t>
      </w:r>
      <w:r w:rsidRPr="007A0990">
        <w:rPr>
          <w:rFonts w:ascii="Times New Roman" w:hAnsi="Times New Roman"/>
          <w:sz w:val="24"/>
          <w:szCs w:val="24"/>
        </w:rPr>
        <w:t>Future</w:t>
      </w:r>
      <w:r w:rsidRPr="007A0990">
        <w:rPr>
          <w:rFonts w:ascii="Times New Roman" w:hAnsi="Times New Roman"/>
          <w:sz w:val="24"/>
          <w:szCs w:val="24"/>
          <w:lang w:val="ru-RU"/>
        </w:rPr>
        <w:t xml:space="preserve"> </w:t>
      </w:r>
      <w:r w:rsidRPr="007A0990">
        <w:rPr>
          <w:rFonts w:ascii="Times New Roman" w:hAnsi="Times New Roman"/>
          <w:sz w:val="24"/>
          <w:szCs w:val="24"/>
        </w:rPr>
        <w:t>Simple</w:t>
      </w:r>
      <w:r w:rsidRPr="007A0990">
        <w:rPr>
          <w:rFonts w:ascii="Times New Roman" w:hAnsi="Times New Roman"/>
          <w:sz w:val="24"/>
          <w:szCs w:val="24"/>
          <w:lang w:val="ru-RU"/>
        </w:rPr>
        <w:t xml:space="preserve"> </w:t>
      </w:r>
      <w:r w:rsidRPr="007A0990">
        <w:rPr>
          <w:rFonts w:ascii="Times New Roman" w:hAnsi="Times New Roman"/>
          <w:sz w:val="24"/>
          <w:szCs w:val="24"/>
        </w:rPr>
        <w:t>Tense</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7A0990">
        <w:rPr>
          <w:rFonts w:ascii="Times New Roman" w:hAnsi="Times New Roman"/>
          <w:sz w:val="24"/>
          <w:szCs w:val="24"/>
        </w:rPr>
        <w:t>Present</w:t>
      </w:r>
      <w:r w:rsidRPr="007A0990">
        <w:rPr>
          <w:rFonts w:ascii="Times New Roman" w:hAnsi="Times New Roman"/>
          <w:sz w:val="24"/>
          <w:szCs w:val="24"/>
          <w:lang w:val="ru-RU"/>
        </w:rPr>
        <w:t xml:space="preserve"> </w:t>
      </w:r>
      <w:r w:rsidRPr="007A0990">
        <w:rPr>
          <w:rFonts w:ascii="Times New Roman" w:hAnsi="Times New Roman"/>
          <w:sz w:val="24"/>
          <w:szCs w:val="24"/>
        </w:rPr>
        <w:t>Perfect</w:t>
      </w:r>
      <w:r w:rsidRPr="007A0990">
        <w:rPr>
          <w:rFonts w:ascii="Times New Roman" w:hAnsi="Times New Roman"/>
          <w:sz w:val="24"/>
          <w:szCs w:val="24"/>
          <w:lang w:val="ru-RU"/>
        </w:rPr>
        <w:t xml:space="preserve"> </w:t>
      </w:r>
      <w:r w:rsidRPr="007A0990">
        <w:rPr>
          <w:rFonts w:ascii="Times New Roman" w:hAnsi="Times New Roman"/>
          <w:sz w:val="24"/>
          <w:szCs w:val="24"/>
        </w:rPr>
        <w:t>Tense</w:t>
      </w:r>
      <w:r w:rsidRPr="007A0990">
        <w:rPr>
          <w:rFonts w:ascii="Times New Roman" w:hAnsi="Times New Roman"/>
          <w:sz w:val="24"/>
          <w:szCs w:val="24"/>
          <w:lang w:val="ru-RU"/>
        </w:rPr>
        <w:t xml:space="preserve"> в повествовательных (утвердительных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отрицательных) и вопросительных предложениях;</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имена существительные с причастиями настоящего и прошедшего времени;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5) владеть социокультурными знаниями и умениями: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7A0990" w:rsidRDefault="008E734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правильно оформлять адрес, писать фамилии и имена (свои, родственников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друзей) на английском языке (в анкете, формуляре);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обладать базовыми знаниями о социокультурном портрете родной страны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страны (стран) изучаемого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кратко представлять Россию и страны (стран) изучаемого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6) владеть компенсаторными умениями: использовать при чтении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7) </w:t>
      </w:r>
      <w:r w:rsidR="008E7345" w:rsidRPr="007A0990">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8.4.2. Предметные результаты освоения программы по иностранному (английскому) языку к концу обучения в 6 классе: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 владеть основными видами речевой деятельности: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говорение: вести разные виды диалогов (диалог этикетного характера,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создавать разные виды монологических высказываний (описание,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характеристика, повествование (сообщение)) с вербальными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(объём –</w:t>
      </w:r>
      <w:r w:rsidR="005E4DB6" w:rsidRPr="007A0990">
        <w:rPr>
          <w:rFonts w:ascii="Times New Roman" w:hAnsi="Times New Roman"/>
          <w:sz w:val="24"/>
          <w:szCs w:val="24"/>
          <w:lang w:val="ru-RU"/>
        </w:rPr>
        <w:t xml:space="preserve"> </w:t>
      </w:r>
      <w:r w:rsidRPr="007A0990">
        <w:rPr>
          <w:rFonts w:ascii="Times New Roman" w:hAnsi="Times New Roman"/>
          <w:sz w:val="24"/>
          <w:szCs w:val="24"/>
          <w:lang w:val="ru-RU"/>
        </w:rPr>
        <w:t>7–8 фраз); кратко излагать результаты выполненной проектной работы (объём –</w:t>
      </w:r>
      <w:r w:rsidR="005E4DB6" w:rsidRPr="007A0990">
        <w:rPr>
          <w:rFonts w:ascii="Times New Roman" w:hAnsi="Times New Roman"/>
          <w:sz w:val="24"/>
          <w:szCs w:val="24"/>
          <w:lang w:val="ru-RU"/>
        </w:rPr>
        <w:t xml:space="preserve"> </w:t>
      </w:r>
      <w:r w:rsidRPr="007A0990">
        <w:rPr>
          <w:rFonts w:ascii="Times New Roman" w:hAnsi="Times New Roman"/>
          <w:sz w:val="24"/>
          <w:szCs w:val="24"/>
          <w:lang w:val="ru-RU"/>
        </w:rPr>
        <w:t>7–8 фраз);</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7A0990">
        <w:rPr>
          <w:rFonts w:ascii="Times New Roman" w:hAnsi="Times New Roman"/>
          <w:sz w:val="24"/>
          <w:szCs w:val="24"/>
          <w:lang w:val="ru-RU"/>
        </w:rPr>
        <w:lastRenderedPageBreak/>
        <w:t>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них информацию, определять тему текста по заголовку;</w:t>
      </w:r>
    </w:p>
    <w:p w:rsidR="008E7345" w:rsidRPr="007A0990" w:rsidRDefault="008E734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до 70 слов), создавать небольшое письменное высказывание с использованием образца, плана, ключевых слов, картинок (объём высказывания – до 70 слов);</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2) владеть фонетическими навыками: различать на слух,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орфографическими навыками: правильно писать изученные слова;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пунктуационными навыками: использовать точку, вопросительный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восклицательный знаки в конце предложения, запятую при перечислении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8E7345"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3) </w:t>
      </w:r>
      <w:r w:rsidR="008E7345" w:rsidRPr="007A0990">
        <w:rPr>
          <w:rFonts w:ascii="Times New Roman" w:hAnsi="Times New Roman"/>
          <w:sz w:val="24"/>
          <w:szCs w:val="24"/>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7A0990">
        <w:rPr>
          <w:rFonts w:ascii="Times New Roman" w:hAnsi="Times New Roman"/>
          <w:sz w:val="24"/>
          <w:szCs w:val="24"/>
          <w:lang w:val="ru-RU"/>
        </w:rPr>
        <w:t xml:space="preserve"> </w:t>
      </w:r>
      <w:r w:rsidR="008E7345" w:rsidRPr="007A0990">
        <w:rPr>
          <w:rFonts w:ascii="Times New Roman" w:hAnsi="Times New Roman"/>
          <w:sz w:val="24"/>
          <w:szCs w:val="24"/>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7A0990">
        <w:rPr>
          <w:rFonts w:ascii="Times New Roman" w:hAnsi="Times New Roman"/>
          <w:sz w:val="24"/>
          <w:szCs w:val="24"/>
        </w:rPr>
        <w:t>ing</w:t>
      </w:r>
      <w:r w:rsidRPr="007A0990">
        <w:rPr>
          <w:rFonts w:ascii="Times New Roman" w:hAnsi="Times New Roman"/>
          <w:sz w:val="24"/>
          <w:szCs w:val="24"/>
          <w:lang w:val="ru-RU"/>
        </w:rPr>
        <w:t>, имена прилагательные с помощью суффиксов -</w:t>
      </w:r>
      <w:r w:rsidRPr="007A0990">
        <w:rPr>
          <w:rFonts w:ascii="Times New Roman" w:hAnsi="Times New Roman"/>
          <w:sz w:val="24"/>
          <w:szCs w:val="24"/>
        </w:rPr>
        <w:t>ing</w:t>
      </w:r>
      <w:r w:rsidRPr="007A0990">
        <w:rPr>
          <w:rFonts w:ascii="Times New Roman" w:hAnsi="Times New Roman"/>
          <w:sz w:val="24"/>
          <w:szCs w:val="24"/>
          <w:lang w:val="ru-RU"/>
        </w:rPr>
        <w:t>, -</w:t>
      </w:r>
      <w:r w:rsidRPr="007A0990">
        <w:rPr>
          <w:rFonts w:ascii="Times New Roman" w:hAnsi="Times New Roman"/>
          <w:sz w:val="24"/>
          <w:szCs w:val="24"/>
        </w:rPr>
        <w:t>less</w:t>
      </w:r>
      <w:r w:rsidRPr="007A0990">
        <w:rPr>
          <w:rFonts w:ascii="Times New Roman" w:hAnsi="Times New Roman"/>
          <w:sz w:val="24"/>
          <w:szCs w:val="24"/>
          <w:lang w:val="ru-RU"/>
        </w:rPr>
        <w:t>, -</w:t>
      </w:r>
      <w:r w:rsidRPr="007A0990">
        <w:rPr>
          <w:rFonts w:ascii="Times New Roman" w:hAnsi="Times New Roman"/>
          <w:sz w:val="24"/>
          <w:szCs w:val="24"/>
        </w:rPr>
        <w:t>ive</w:t>
      </w:r>
      <w:r w:rsidRPr="007A0990">
        <w:rPr>
          <w:rFonts w:ascii="Times New Roman" w:hAnsi="Times New Roman"/>
          <w:sz w:val="24"/>
          <w:szCs w:val="24"/>
          <w:lang w:val="ru-RU"/>
        </w:rPr>
        <w:t>, -</w:t>
      </w:r>
      <w:r w:rsidRPr="007A0990">
        <w:rPr>
          <w:rFonts w:ascii="Times New Roman" w:hAnsi="Times New Roman"/>
          <w:sz w:val="24"/>
          <w:szCs w:val="24"/>
        </w:rPr>
        <w:t>al</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7A0990" w:rsidRDefault="008E734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употреблять в устной и письменной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сложноподчинённые предложения с придаточными определительными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с союзными словами </w:t>
      </w:r>
      <w:r w:rsidRPr="007A0990">
        <w:rPr>
          <w:rFonts w:ascii="Times New Roman" w:hAnsi="Times New Roman"/>
          <w:sz w:val="24"/>
          <w:szCs w:val="24"/>
        </w:rPr>
        <w:t>who</w:t>
      </w:r>
      <w:r w:rsidRPr="007A0990">
        <w:rPr>
          <w:rFonts w:ascii="Times New Roman" w:hAnsi="Times New Roman"/>
          <w:sz w:val="24"/>
          <w:szCs w:val="24"/>
          <w:lang w:val="ru-RU"/>
        </w:rPr>
        <w:t xml:space="preserve">, </w:t>
      </w:r>
      <w:r w:rsidRPr="007A0990">
        <w:rPr>
          <w:rFonts w:ascii="Times New Roman" w:hAnsi="Times New Roman"/>
          <w:sz w:val="24"/>
          <w:szCs w:val="24"/>
        </w:rPr>
        <w:t>which</w:t>
      </w:r>
      <w:r w:rsidRPr="007A0990">
        <w:rPr>
          <w:rFonts w:ascii="Times New Roman" w:hAnsi="Times New Roman"/>
          <w:sz w:val="24"/>
          <w:szCs w:val="24"/>
          <w:lang w:val="ru-RU"/>
        </w:rPr>
        <w:t xml:space="preserve">, </w:t>
      </w:r>
      <w:r w:rsidRPr="007A0990">
        <w:rPr>
          <w:rFonts w:ascii="Times New Roman" w:hAnsi="Times New Roman"/>
          <w:sz w:val="24"/>
          <w:szCs w:val="24"/>
        </w:rPr>
        <w:t>that</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сложноподчинённые предложения с придаточными времени с союзами</w:t>
      </w:r>
      <w:r w:rsidR="00CA4934" w:rsidRPr="007A0990">
        <w:rPr>
          <w:rFonts w:ascii="Times New Roman" w:hAnsi="Times New Roman"/>
          <w:sz w:val="24"/>
          <w:szCs w:val="24"/>
          <w:lang w:val="ru-RU"/>
        </w:rPr>
        <w:t xml:space="preserve"> </w:t>
      </w:r>
      <w:r w:rsidRPr="007A0990">
        <w:rPr>
          <w:rFonts w:ascii="Times New Roman" w:hAnsi="Times New Roman"/>
          <w:sz w:val="24"/>
          <w:szCs w:val="24"/>
        </w:rPr>
        <w:t>for</w:t>
      </w:r>
      <w:r w:rsidRPr="007A0990">
        <w:rPr>
          <w:rFonts w:ascii="Times New Roman" w:hAnsi="Times New Roman"/>
          <w:sz w:val="24"/>
          <w:szCs w:val="24"/>
          <w:lang w:val="ru-RU"/>
        </w:rPr>
        <w:t xml:space="preserve">, </w:t>
      </w:r>
      <w:r w:rsidRPr="007A0990">
        <w:rPr>
          <w:rFonts w:ascii="Times New Roman" w:hAnsi="Times New Roman"/>
          <w:sz w:val="24"/>
          <w:szCs w:val="24"/>
        </w:rPr>
        <w:t>since</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предложения с конструкциями </w:t>
      </w:r>
      <w:r w:rsidRPr="007A0990">
        <w:rPr>
          <w:rFonts w:ascii="Times New Roman" w:hAnsi="Times New Roman"/>
          <w:sz w:val="24"/>
          <w:szCs w:val="24"/>
        </w:rPr>
        <w:t>as</w:t>
      </w:r>
      <w:r w:rsidRPr="007A0990">
        <w:rPr>
          <w:rFonts w:ascii="Times New Roman" w:hAnsi="Times New Roman"/>
          <w:sz w:val="24"/>
          <w:szCs w:val="24"/>
          <w:lang w:val="ru-RU"/>
        </w:rPr>
        <w:t xml:space="preserve"> … </w:t>
      </w:r>
      <w:r w:rsidRPr="007A0990">
        <w:rPr>
          <w:rFonts w:ascii="Times New Roman" w:hAnsi="Times New Roman"/>
          <w:sz w:val="24"/>
          <w:szCs w:val="24"/>
        </w:rPr>
        <w:t>as</w:t>
      </w:r>
      <w:r w:rsidRPr="007A0990">
        <w:rPr>
          <w:rFonts w:ascii="Times New Roman" w:hAnsi="Times New Roman"/>
          <w:sz w:val="24"/>
          <w:szCs w:val="24"/>
          <w:lang w:val="ru-RU"/>
        </w:rPr>
        <w:t xml:space="preserve">, </w:t>
      </w:r>
      <w:r w:rsidRPr="007A0990">
        <w:rPr>
          <w:rFonts w:ascii="Times New Roman" w:hAnsi="Times New Roman"/>
          <w:sz w:val="24"/>
          <w:szCs w:val="24"/>
        </w:rPr>
        <w:t>not</w:t>
      </w:r>
      <w:r w:rsidRPr="007A0990">
        <w:rPr>
          <w:rFonts w:ascii="Times New Roman" w:hAnsi="Times New Roman"/>
          <w:sz w:val="24"/>
          <w:szCs w:val="24"/>
          <w:lang w:val="ru-RU"/>
        </w:rPr>
        <w:t xml:space="preserve"> </w:t>
      </w:r>
      <w:r w:rsidRPr="007A0990">
        <w:rPr>
          <w:rFonts w:ascii="Times New Roman" w:hAnsi="Times New Roman"/>
          <w:sz w:val="24"/>
          <w:szCs w:val="24"/>
        </w:rPr>
        <w:t>so</w:t>
      </w:r>
      <w:r w:rsidRPr="007A0990">
        <w:rPr>
          <w:rFonts w:ascii="Times New Roman" w:hAnsi="Times New Roman"/>
          <w:sz w:val="24"/>
          <w:szCs w:val="24"/>
          <w:lang w:val="ru-RU"/>
        </w:rPr>
        <w:t xml:space="preserve"> … </w:t>
      </w:r>
      <w:r w:rsidRPr="007A0990">
        <w:rPr>
          <w:rFonts w:ascii="Times New Roman" w:hAnsi="Times New Roman"/>
          <w:sz w:val="24"/>
          <w:szCs w:val="24"/>
        </w:rPr>
        <w:t>as</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7A0990">
        <w:rPr>
          <w:rFonts w:ascii="Times New Roman" w:hAnsi="Times New Roman"/>
          <w:sz w:val="24"/>
          <w:szCs w:val="24"/>
        </w:rPr>
        <w:t>Present</w:t>
      </w:r>
      <w:r w:rsidRPr="007A0990">
        <w:rPr>
          <w:rFonts w:ascii="Times New Roman" w:hAnsi="Times New Roman"/>
          <w:sz w:val="24"/>
          <w:szCs w:val="24"/>
          <w:lang w:val="ru-RU"/>
        </w:rPr>
        <w:t>/</w:t>
      </w:r>
      <w:r w:rsidRPr="007A0990">
        <w:rPr>
          <w:rFonts w:ascii="Times New Roman" w:hAnsi="Times New Roman"/>
          <w:sz w:val="24"/>
          <w:szCs w:val="24"/>
        </w:rPr>
        <w:t>Past</w:t>
      </w:r>
      <w:r w:rsidRPr="007A0990">
        <w:rPr>
          <w:rFonts w:ascii="Times New Roman" w:hAnsi="Times New Roman"/>
          <w:sz w:val="24"/>
          <w:szCs w:val="24"/>
          <w:lang w:val="ru-RU"/>
        </w:rPr>
        <w:t xml:space="preserve"> </w:t>
      </w:r>
      <w:r w:rsidRPr="007A0990">
        <w:rPr>
          <w:rFonts w:ascii="Times New Roman" w:hAnsi="Times New Roman"/>
          <w:sz w:val="24"/>
          <w:szCs w:val="24"/>
        </w:rPr>
        <w:t>Continuous</w:t>
      </w:r>
      <w:r w:rsidRPr="007A0990">
        <w:rPr>
          <w:rFonts w:ascii="Times New Roman" w:hAnsi="Times New Roman"/>
          <w:sz w:val="24"/>
          <w:szCs w:val="24"/>
          <w:lang w:val="ru-RU"/>
        </w:rPr>
        <w:t xml:space="preserve"> </w:t>
      </w:r>
      <w:r w:rsidRPr="007A0990">
        <w:rPr>
          <w:rFonts w:ascii="Times New Roman" w:hAnsi="Times New Roman"/>
          <w:sz w:val="24"/>
          <w:szCs w:val="24"/>
        </w:rPr>
        <w:t>Tense</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7A0990">
        <w:rPr>
          <w:rFonts w:ascii="Times New Roman" w:hAnsi="Times New Roman"/>
          <w:sz w:val="24"/>
          <w:szCs w:val="24"/>
        </w:rPr>
        <w:t>Present</w:t>
      </w:r>
      <w:r w:rsidRPr="007A0990">
        <w:rPr>
          <w:rFonts w:ascii="Times New Roman" w:hAnsi="Times New Roman"/>
          <w:sz w:val="24"/>
          <w:szCs w:val="24"/>
          <w:lang w:val="ru-RU"/>
        </w:rPr>
        <w:t xml:space="preserve">/ </w:t>
      </w:r>
      <w:r w:rsidRPr="007A0990">
        <w:rPr>
          <w:rFonts w:ascii="Times New Roman" w:hAnsi="Times New Roman"/>
          <w:sz w:val="24"/>
          <w:szCs w:val="24"/>
        </w:rPr>
        <w:t>Past</w:t>
      </w:r>
      <w:r w:rsidRPr="007A0990">
        <w:rPr>
          <w:rFonts w:ascii="Times New Roman" w:hAnsi="Times New Roman"/>
          <w:sz w:val="24"/>
          <w:szCs w:val="24"/>
          <w:lang w:val="ru-RU"/>
        </w:rPr>
        <w:t xml:space="preserve"> </w:t>
      </w:r>
      <w:r w:rsidRPr="007A0990">
        <w:rPr>
          <w:rFonts w:ascii="Times New Roman" w:hAnsi="Times New Roman"/>
          <w:sz w:val="24"/>
          <w:szCs w:val="24"/>
        </w:rPr>
        <w:t>Continuous</w:t>
      </w:r>
      <w:r w:rsidRPr="007A0990">
        <w:rPr>
          <w:rFonts w:ascii="Times New Roman" w:hAnsi="Times New Roman"/>
          <w:sz w:val="24"/>
          <w:szCs w:val="24"/>
          <w:lang w:val="ru-RU"/>
        </w:rPr>
        <w:t xml:space="preserve"> </w:t>
      </w:r>
      <w:r w:rsidRPr="007A0990">
        <w:rPr>
          <w:rFonts w:ascii="Times New Roman" w:hAnsi="Times New Roman"/>
          <w:sz w:val="24"/>
          <w:szCs w:val="24"/>
        </w:rPr>
        <w:t>Tense</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модальные глаголы и их эквиваленты (can/be able to, must/ have to, may, should, need);</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cлова, выражающие количество (little/a little, few/a few);</w:t>
      </w:r>
    </w:p>
    <w:p w:rsidR="008E7345" w:rsidRPr="007A0990" w:rsidRDefault="008E734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возвратные, неопределённые местоимения </w:t>
      </w:r>
      <w:r w:rsidRPr="007A0990">
        <w:rPr>
          <w:rFonts w:ascii="Times New Roman" w:hAnsi="Times New Roman"/>
          <w:sz w:val="24"/>
          <w:szCs w:val="24"/>
        </w:rPr>
        <w:t>some</w:t>
      </w:r>
      <w:r w:rsidRPr="007A0990">
        <w:rPr>
          <w:rFonts w:ascii="Times New Roman" w:hAnsi="Times New Roman"/>
          <w:sz w:val="24"/>
          <w:szCs w:val="24"/>
          <w:lang w:val="ru-RU"/>
        </w:rPr>
        <w:t xml:space="preserve">, </w:t>
      </w:r>
      <w:r w:rsidRPr="007A0990">
        <w:rPr>
          <w:rFonts w:ascii="Times New Roman" w:hAnsi="Times New Roman"/>
          <w:sz w:val="24"/>
          <w:szCs w:val="24"/>
        </w:rPr>
        <w:t>any</w:t>
      </w:r>
      <w:r w:rsidRPr="007A0990">
        <w:rPr>
          <w:rFonts w:ascii="Times New Roman" w:hAnsi="Times New Roman"/>
          <w:sz w:val="24"/>
          <w:szCs w:val="24"/>
          <w:lang w:val="ru-RU"/>
        </w:rPr>
        <w:t xml:space="preserve"> и их производные (</w:t>
      </w:r>
      <w:r w:rsidRPr="007A0990">
        <w:rPr>
          <w:rFonts w:ascii="Times New Roman" w:hAnsi="Times New Roman"/>
          <w:sz w:val="24"/>
          <w:szCs w:val="24"/>
        </w:rPr>
        <w:t>somebody</w:t>
      </w:r>
      <w:r w:rsidRPr="007A0990">
        <w:rPr>
          <w:rFonts w:ascii="Times New Roman" w:hAnsi="Times New Roman"/>
          <w:sz w:val="24"/>
          <w:szCs w:val="24"/>
          <w:lang w:val="ru-RU"/>
        </w:rPr>
        <w:t xml:space="preserve">, </w:t>
      </w:r>
      <w:r w:rsidRPr="007A0990">
        <w:rPr>
          <w:rFonts w:ascii="Times New Roman" w:hAnsi="Times New Roman"/>
          <w:sz w:val="24"/>
          <w:szCs w:val="24"/>
        </w:rPr>
        <w:t>anybody</w:t>
      </w:r>
      <w:r w:rsidRPr="007A0990">
        <w:rPr>
          <w:rFonts w:ascii="Times New Roman" w:hAnsi="Times New Roman"/>
          <w:sz w:val="24"/>
          <w:szCs w:val="24"/>
          <w:lang w:val="ru-RU"/>
        </w:rPr>
        <w:t xml:space="preserve">; </w:t>
      </w:r>
      <w:r w:rsidRPr="007A0990">
        <w:rPr>
          <w:rFonts w:ascii="Times New Roman" w:hAnsi="Times New Roman"/>
          <w:sz w:val="24"/>
          <w:szCs w:val="24"/>
        </w:rPr>
        <w:t>something</w:t>
      </w:r>
      <w:r w:rsidRPr="007A0990">
        <w:rPr>
          <w:rFonts w:ascii="Times New Roman" w:hAnsi="Times New Roman"/>
          <w:sz w:val="24"/>
          <w:szCs w:val="24"/>
          <w:lang w:val="ru-RU"/>
        </w:rPr>
        <w:t xml:space="preserve">, </w:t>
      </w:r>
      <w:r w:rsidRPr="007A0990">
        <w:rPr>
          <w:rFonts w:ascii="Times New Roman" w:hAnsi="Times New Roman"/>
          <w:sz w:val="24"/>
          <w:szCs w:val="24"/>
        </w:rPr>
        <w:t>anything</w:t>
      </w:r>
      <w:r w:rsidRPr="007A0990">
        <w:rPr>
          <w:rFonts w:ascii="Times New Roman" w:hAnsi="Times New Roman"/>
          <w:sz w:val="24"/>
          <w:szCs w:val="24"/>
          <w:lang w:val="ru-RU"/>
        </w:rPr>
        <w:t xml:space="preserve">, </w:t>
      </w:r>
      <w:r w:rsidRPr="007A0990">
        <w:rPr>
          <w:rFonts w:ascii="Times New Roman" w:hAnsi="Times New Roman"/>
          <w:sz w:val="24"/>
          <w:szCs w:val="24"/>
        </w:rPr>
        <w:t>etc</w:t>
      </w:r>
      <w:r w:rsidRPr="007A0990">
        <w:rPr>
          <w:rFonts w:ascii="Times New Roman" w:hAnsi="Times New Roman"/>
          <w:sz w:val="24"/>
          <w:szCs w:val="24"/>
          <w:lang w:val="ru-RU"/>
        </w:rPr>
        <w:t xml:space="preserve">.), </w:t>
      </w:r>
      <w:r w:rsidRPr="007A0990">
        <w:rPr>
          <w:rFonts w:ascii="Times New Roman" w:hAnsi="Times New Roman"/>
          <w:sz w:val="24"/>
          <w:szCs w:val="24"/>
        </w:rPr>
        <w:t>every</w:t>
      </w:r>
      <w:r w:rsidRPr="007A0990">
        <w:rPr>
          <w:rFonts w:ascii="Times New Roman" w:hAnsi="Times New Roman"/>
          <w:sz w:val="24"/>
          <w:szCs w:val="24"/>
          <w:lang w:val="ru-RU"/>
        </w:rPr>
        <w:t xml:space="preserve"> и производные (</w:t>
      </w:r>
      <w:r w:rsidRPr="007A0990">
        <w:rPr>
          <w:rFonts w:ascii="Times New Roman" w:hAnsi="Times New Roman"/>
          <w:sz w:val="24"/>
          <w:szCs w:val="24"/>
        </w:rPr>
        <w:t>everybody</w:t>
      </w:r>
      <w:r w:rsidRPr="007A0990">
        <w:rPr>
          <w:rFonts w:ascii="Times New Roman" w:hAnsi="Times New Roman"/>
          <w:sz w:val="24"/>
          <w:szCs w:val="24"/>
          <w:lang w:val="ru-RU"/>
        </w:rPr>
        <w:t xml:space="preserve">, </w:t>
      </w:r>
      <w:r w:rsidRPr="007A0990">
        <w:rPr>
          <w:rFonts w:ascii="Times New Roman" w:hAnsi="Times New Roman"/>
          <w:sz w:val="24"/>
          <w:szCs w:val="24"/>
        </w:rPr>
        <w:t>everything</w:t>
      </w:r>
      <w:r w:rsidRPr="007A0990">
        <w:rPr>
          <w:rFonts w:ascii="Times New Roman" w:hAnsi="Times New Roman"/>
          <w:sz w:val="24"/>
          <w:szCs w:val="24"/>
          <w:lang w:val="ru-RU"/>
        </w:rPr>
        <w:t xml:space="preserve"> и другие) в повествовательных (утвердительных и отрицательных)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вопросительных предложениях;</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числительные для обозначения дат и больших чисел (100–1000);</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5) владеть социокультурными знаниями и умениями: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7A0990" w:rsidRDefault="008E734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обладать базовыми знаниями о социокультурном портрете родной страны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страны (стран) изучаемого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кратко представлять Россию и страну (страны) изучаемого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6) владеть компенсаторными умениями: использовать при чтении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7A0990">
        <w:rPr>
          <w:rFonts w:ascii="Times New Roman" w:hAnsi="Times New Roman"/>
          <w:sz w:val="24"/>
          <w:szCs w:val="24"/>
          <w:lang w:val="ru-RU"/>
        </w:rPr>
        <w:t>Интернет</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9) достигать взаимопонимания в процессе устного и письменного общения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носителями иностранного языка, с людьми другой культуры;</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8.4.3. Предметные результаты освоения программы по иностранному (английскому) языку к концу обучения в 7 классе: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 владеть основными видами речевой деятельности: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говорение: вести разные виды диалогов (диалог этикетного характера,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стандартных ситуациях неофициального общения с вербальными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(или) зрительными опорами, с соблюдением норм речевого этикета, принятого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стране (странах) изучаемого языка (до 6 реплик со стороны каждого собеседника);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создавать разные виды монологических высказываний (описание,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характеристика, повествование (сообщение)) с вербальными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аудирования –</w:t>
      </w:r>
      <w:r w:rsidR="005E4DB6" w:rsidRPr="007A0990">
        <w:rPr>
          <w:rFonts w:ascii="Times New Roman" w:hAnsi="Times New Roman"/>
          <w:sz w:val="24"/>
          <w:szCs w:val="24"/>
          <w:lang w:val="ru-RU"/>
        </w:rPr>
        <w:t xml:space="preserve"> </w:t>
      </w:r>
      <w:r w:rsidRPr="007A0990">
        <w:rPr>
          <w:rFonts w:ascii="Times New Roman" w:hAnsi="Times New Roman"/>
          <w:sz w:val="24"/>
          <w:szCs w:val="24"/>
          <w:lang w:val="ru-RU"/>
        </w:rPr>
        <w:t>до 1,5 минут);</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чтения –</w:t>
      </w:r>
      <w:r w:rsidR="005E4DB6" w:rsidRPr="007A0990">
        <w:rPr>
          <w:rFonts w:ascii="Times New Roman" w:hAnsi="Times New Roman"/>
          <w:sz w:val="24"/>
          <w:szCs w:val="24"/>
          <w:lang w:val="ru-RU"/>
        </w:rPr>
        <w:t xml:space="preserve"> </w:t>
      </w:r>
      <w:r w:rsidRPr="007A0990">
        <w:rPr>
          <w:rFonts w:ascii="Times New Roman" w:hAnsi="Times New Roman"/>
          <w:sz w:val="24"/>
          <w:szCs w:val="24"/>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7A0990" w:rsidRDefault="008E734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(объём сообщения –</w:t>
      </w:r>
      <w:r w:rsidR="005E4DB6" w:rsidRPr="007A0990">
        <w:rPr>
          <w:rFonts w:ascii="Times New Roman" w:hAnsi="Times New Roman"/>
          <w:sz w:val="24"/>
          <w:szCs w:val="24"/>
          <w:lang w:val="ru-RU"/>
        </w:rPr>
        <w:t xml:space="preserve"> </w:t>
      </w:r>
      <w:r w:rsidRPr="007A0990">
        <w:rPr>
          <w:rFonts w:ascii="Times New Roman" w:hAnsi="Times New Roman"/>
          <w:sz w:val="24"/>
          <w:szCs w:val="24"/>
          <w:lang w:val="ru-RU"/>
        </w:rPr>
        <w:t>до 90 слов), создавать небольшое письменное высказывание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образца, плана, ключевых слов, таблицы (объём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высказывания – до 90 слов);</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2) владеть фонетическими навыками: различать </w:t>
      </w:r>
      <w:r w:rsidR="008E7345" w:rsidRPr="007A0990">
        <w:rPr>
          <w:rFonts w:ascii="Times New Roman" w:hAnsi="Times New Roman"/>
          <w:sz w:val="24"/>
          <w:szCs w:val="24"/>
          <w:lang w:val="ru-RU"/>
        </w:rPr>
        <w:t>различать на слух</w:t>
      </w:r>
      <w:r w:rsidRPr="007A0990">
        <w:rPr>
          <w:rFonts w:ascii="Times New Roman" w:hAnsi="Times New Roman"/>
          <w:sz w:val="24"/>
          <w:szCs w:val="24"/>
          <w:lang w:val="ru-RU"/>
        </w:rPr>
        <w:t>,</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том числе применять правила отсутствия фразового ударения на служебных словах, выразительно читать вслух небольшие аутентичные тексты </w:t>
      </w:r>
      <w:r w:rsidRPr="007A0990">
        <w:rPr>
          <w:rFonts w:ascii="Times New Roman" w:hAnsi="Times New Roman"/>
          <w:sz w:val="24"/>
          <w:szCs w:val="24"/>
          <w:lang w:val="ru-RU"/>
        </w:rPr>
        <w:lastRenderedPageBreak/>
        <w:t>объёмом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орфографическими навыками: правильно писать изученные слова;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пунктуационными навыками: использовать точку, вопросительный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восклицательный знаки в конце предложения, запятую при перечислении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3) </w:t>
      </w:r>
      <w:r w:rsidR="008E7345" w:rsidRPr="007A0990">
        <w:rPr>
          <w:rFonts w:ascii="Times New Roman" w:hAnsi="Times New Roman"/>
          <w:sz w:val="24"/>
          <w:szCs w:val="24"/>
          <w:lang w:val="ru-RU"/>
        </w:rPr>
        <w:t xml:space="preserve">распознавать в устной речи и письменном </w:t>
      </w:r>
      <w:r w:rsidRPr="007A0990">
        <w:rPr>
          <w:rFonts w:ascii="Times New Roman" w:hAnsi="Times New Roman"/>
          <w:sz w:val="24"/>
          <w:szCs w:val="24"/>
          <w:lang w:val="ru-RU"/>
        </w:rPr>
        <w:t>тексте 1000 лексических единиц (слов, словосочетаний, речевых клише) и правильно употреблять в устной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письменной речи 900 лексических единиц, обслуживающих ситуации общения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7A0990">
        <w:rPr>
          <w:rFonts w:ascii="Times New Roman" w:hAnsi="Times New Roman"/>
          <w:sz w:val="24"/>
          <w:szCs w:val="24"/>
        </w:rPr>
        <w:t>ness</w:t>
      </w:r>
      <w:r w:rsidRPr="007A0990">
        <w:rPr>
          <w:rFonts w:ascii="Times New Roman" w:hAnsi="Times New Roman"/>
          <w:sz w:val="24"/>
          <w:szCs w:val="24"/>
          <w:lang w:val="ru-RU"/>
        </w:rPr>
        <w:t>, -</w:t>
      </w:r>
      <w:r w:rsidRPr="007A0990">
        <w:rPr>
          <w:rFonts w:ascii="Times New Roman" w:hAnsi="Times New Roman"/>
          <w:sz w:val="24"/>
          <w:szCs w:val="24"/>
        </w:rPr>
        <w:t>ment</w:t>
      </w:r>
      <w:r w:rsidRPr="007A0990">
        <w:rPr>
          <w:rFonts w:ascii="Times New Roman" w:hAnsi="Times New Roman"/>
          <w:sz w:val="24"/>
          <w:szCs w:val="24"/>
          <w:lang w:val="ru-RU"/>
        </w:rPr>
        <w:t>, имена прилагательные с помощью суффиксов -</w:t>
      </w:r>
      <w:r w:rsidRPr="007A0990">
        <w:rPr>
          <w:rFonts w:ascii="Times New Roman" w:hAnsi="Times New Roman"/>
          <w:sz w:val="24"/>
          <w:szCs w:val="24"/>
        </w:rPr>
        <w:t>ous</w:t>
      </w:r>
      <w:r w:rsidRPr="007A0990">
        <w:rPr>
          <w:rFonts w:ascii="Times New Roman" w:hAnsi="Times New Roman"/>
          <w:sz w:val="24"/>
          <w:szCs w:val="24"/>
          <w:lang w:val="ru-RU"/>
        </w:rPr>
        <w:t>, -</w:t>
      </w:r>
      <w:r w:rsidRPr="007A0990">
        <w:rPr>
          <w:rFonts w:ascii="Times New Roman" w:hAnsi="Times New Roman"/>
          <w:sz w:val="24"/>
          <w:szCs w:val="24"/>
        </w:rPr>
        <w:t>ly</w:t>
      </w:r>
      <w:r w:rsidRPr="007A0990">
        <w:rPr>
          <w:rFonts w:ascii="Times New Roman" w:hAnsi="Times New Roman"/>
          <w:sz w:val="24"/>
          <w:szCs w:val="24"/>
          <w:lang w:val="ru-RU"/>
        </w:rPr>
        <w:t>, -</w:t>
      </w:r>
      <w:r w:rsidRPr="007A0990">
        <w:rPr>
          <w:rFonts w:ascii="Times New Roman" w:hAnsi="Times New Roman"/>
          <w:sz w:val="24"/>
          <w:szCs w:val="24"/>
        </w:rPr>
        <w:t>y</w:t>
      </w:r>
      <w:r w:rsidRPr="007A0990">
        <w:rPr>
          <w:rFonts w:ascii="Times New Roman" w:hAnsi="Times New Roman"/>
          <w:sz w:val="24"/>
          <w:szCs w:val="24"/>
          <w:lang w:val="ru-RU"/>
        </w:rPr>
        <w:t xml:space="preserve">, имена прилагательные и наречия с помощью отрицательных префиксов </w:t>
      </w:r>
      <w:r w:rsidRPr="007A0990">
        <w:rPr>
          <w:rFonts w:ascii="Times New Roman" w:hAnsi="Times New Roman"/>
          <w:sz w:val="24"/>
          <w:szCs w:val="24"/>
        </w:rPr>
        <w:t>in</w:t>
      </w:r>
      <w:r w:rsidRPr="007A0990">
        <w:rPr>
          <w:rFonts w:ascii="Times New Roman" w:hAnsi="Times New Roman"/>
          <w:sz w:val="24"/>
          <w:szCs w:val="24"/>
          <w:lang w:val="ru-RU"/>
        </w:rPr>
        <w:t>-/</w:t>
      </w:r>
      <w:r w:rsidRPr="007A0990">
        <w:rPr>
          <w:rFonts w:ascii="Times New Roman" w:hAnsi="Times New Roman"/>
          <w:sz w:val="24"/>
          <w:szCs w:val="24"/>
        </w:rPr>
        <w:t>im</w:t>
      </w:r>
      <w:r w:rsidRPr="007A0990">
        <w:rPr>
          <w:rFonts w:ascii="Times New Roman" w:hAnsi="Times New Roman"/>
          <w:sz w:val="24"/>
          <w:szCs w:val="24"/>
          <w:lang w:val="ru-RU"/>
        </w:rPr>
        <w:t>-, сложные имена прилагательные путем соединения основы прилагательного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основой существительного с добавлением суффикса -</w:t>
      </w:r>
      <w:r w:rsidRPr="007A0990">
        <w:rPr>
          <w:rFonts w:ascii="Times New Roman" w:hAnsi="Times New Roman"/>
          <w:sz w:val="24"/>
          <w:szCs w:val="24"/>
        </w:rPr>
        <w:t>ed</w:t>
      </w:r>
      <w:r w:rsidRPr="007A0990">
        <w:rPr>
          <w:rFonts w:ascii="Times New Roman" w:hAnsi="Times New Roman"/>
          <w:sz w:val="24"/>
          <w:szCs w:val="24"/>
          <w:lang w:val="ru-RU"/>
        </w:rPr>
        <w:t xml:space="preserve"> (</w:t>
      </w:r>
      <w:r w:rsidRPr="007A0990">
        <w:rPr>
          <w:rFonts w:ascii="Times New Roman" w:hAnsi="Times New Roman"/>
          <w:sz w:val="24"/>
          <w:szCs w:val="24"/>
        </w:rPr>
        <w:t>blue</w:t>
      </w:r>
      <w:r w:rsidRPr="007A0990">
        <w:rPr>
          <w:rFonts w:ascii="Times New Roman" w:hAnsi="Times New Roman"/>
          <w:sz w:val="24"/>
          <w:szCs w:val="24"/>
          <w:lang w:val="ru-RU"/>
        </w:rPr>
        <w:t>-</w:t>
      </w:r>
      <w:r w:rsidRPr="007A0990">
        <w:rPr>
          <w:rFonts w:ascii="Times New Roman" w:hAnsi="Times New Roman"/>
          <w:sz w:val="24"/>
          <w:szCs w:val="24"/>
        </w:rPr>
        <w:t>eyed</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4) понимать особенности структуры простых и сложных предложений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различных коммуникативных типов предложений английского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употреблять в устной и письменной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предложения со сложным дополнением (</w:t>
      </w:r>
      <w:r w:rsidRPr="007A0990">
        <w:rPr>
          <w:rFonts w:ascii="Times New Roman" w:hAnsi="Times New Roman"/>
          <w:sz w:val="24"/>
          <w:szCs w:val="24"/>
        </w:rPr>
        <w:t>Complex</w:t>
      </w:r>
      <w:r w:rsidRPr="007A0990">
        <w:rPr>
          <w:rFonts w:ascii="Times New Roman" w:hAnsi="Times New Roman"/>
          <w:sz w:val="24"/>
          <w:szCs w:val="24"/>
          <w:lang w:val="ru-RU"/>
        </w:rPr>
        <w:t xml:space="preserve"> </w:t>
      </w:r>
      <w:r w:rsidRPr="007A0990">
        <w:rPr>
          <w:rFonts w:ascii="Times New Roman" w:hAnsi="Times New Roman"/>
          <w:sz w:val="24"/>
          <w:szCs w:val="24"/>
        </w:rPr>
        <w:t>Object</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условные предложения реального (</w:t>
      </w:r>
      <w:r w:rsidRPr="007A0990">
        <w:rPr>
          <w:rFonts w:ascii="Times New Roman" w:hAnsi="Times New Roman"/>
          <w:sz w:val="24"/>
          <w:szCs w:val="24"/>
        </w:rPr>
        <w:t>Conditional</w:t>
      </w:r>
      <w:r w:rsidRPr="007A0990">
        <w:rPr>
          <w:rFonts w:ascii="Times New Roman" w:hAnsi="Times New Roman"/>
          <w:sz w:val="24"/>
          <w:szCs w:val="24"/>
          <w:lang w:val="ru-RU"/>
        </w:rPr>
        <w:t xml:space="preserve"> 0, </w:t>
      </w:r>
      <w:r w:rsidRPr="007A0990">
        <w:rPr>
          <w:rFonts w:ascii="Times New Roman" w:hAnsi="Times New Roman"/>
          <w:sz w:val="24"/>
          <w:szCs w:val="24"/>
        </w:rPr>
        <w:t>Conditional</w:t>
      </w:r>
      <w:r w:rsidRPr="007A0990">
        <w:rPr>
          <w:rFonts w:ascii="Times New Roman" w:hAnsi="Times New Roman"/>
          <w:sz w:val="24"/>
          <w:szCs w:val="24"/>
          <w:lang w:val="ru-RU"/>
        </w:rPr>
        <w:t xml:space="preserve"> </w:t>
      </w:r>
      <w:r w:rsidRPr="007A0990">
        <w:rPr>
          <w:rFonts w:ascii="Times New Roman" w:hAnsi="Times New Roman"/>
          <w:sz w:val="24"/>
          <w:szCs w:val="24"/>
        </w:rPr>
        <w:t>I</w:t>
      </w:r>
      <w:r w:rsidRPr="007A0990">
        <w:rPr>
          <w:rFonts w:ascii="Times New Roman" w:hAnsi="Times New Roman"/>
          <w:sz w:val="24"/>
          <w:szCs w:val="24"/>
          <w:lang w:val="ru-RU"/>
        </w:rPr>
        <w:t>) характера;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предложения с конструкцией </w:t>
      </w:r>
      <w:r w:rsidRPr="007A0990">
        <w:rPr>
          <w:rFonts w:ascii="Times New Roman" w:hAnsi="Times New Roman"/>
          <w:sz w:val="24"/>
          <w:szCs w:val="24"/>
        </w:rPr>
        <w:t>to</w:t>
      </w:r>
      <w:r w:rsidRPr="007A0990">
        <w:rPr>
          <w:rFonts w:ascii="Times New Roman" w:hAnsi="Times New Roman"/>
          <w:sz w:val="24"/>
          <w:szCs w:val="24"/>
          <w:lang w:val="ru-RU"/>
        </w:rPr>
        <w:t xml:space="preserve"> </w:t>
      </w:r>
      <w:r w:rsidRPr="007A0990">
        <w:rPr>
          <w:rFonts w:ascii="Times New Roman" w:hAnsi="Times New Roman"/>
          <w:sz w:val="24"/>
          <w:szCs w:val="24"/>
        </w:rPr>
        <w:t>be</w:t>
      </w:r>
      <w:r w:rsidRPr="007A0990">
        <w:rPr>
          <w:rFonts w:ascii="Times New Roman" w:hAnsi="Times New Roman"/>
          <w:sz w:val="24"/>
          <w:szCs w:val="24"/>
          <w:lang w:val="ru-RU"/>
        </w:rPr>
        <w:t xml:space="preserve"> </w:t>
      </w:r>
      <w:r w:rsidRPr="007A0990">
        <w:rPr>
          <w:rFonts w:ascii="Times New Roman" w:hAnsi="Times New Roman"/>
          <w:sz w:val="24"/>
          <w:szCs w:val="24"/>
        </w:rPr>
        <w:t>going</w:t>
      </w:r>
      <w:r w:rsidRPr="007A0990">
        <w:rPr>
          <w:rFonts w:ascii="Times New Roman" w:hAnsi="Times New Roman"/>
          <w:sz w:val="24"/>
          <w:szCs w:val="24"/>
          <w:lang w:val="ru-RU"/>
        </w:rPr>
        <w:t xml:space="preserve"> </w:t>
      </w:r>
      <w:r w:rsidRPr="007A0990">
        <w:rPr>
          <w:rFonts w:ascii="Times New Roman" w:hAnsi="Times New Roman"/>
          <w:sz w:val="24"/>
          <w:szCs w:val="24"/>
        </w:rPr>
        <w:t>to</w:t>
      </w:r>
      <w:r w:rsidRPr="007A0990">
        <w:rPr>
          <w:rFonts w:ascii="Times New Roman" w:hAnsi="Times New Roman"/>
          <w:sz w:val="24"/>
          <w:szCs w:val="24"/>
          <w:lang w:val="ru-RU"/>
        </w:rPr>
        <w:t xml:space="preserve"> + инфинитив и формы </w:t>
      </w:r>
      <w:r w:rsidRPr="007A0990">
        <w:rPr>
          <w:rFonts w:ascii="Times New Roman" w:hAnsi="Times New Roman"/>
          <w:sz w:val="24"/>
          <w:szCs w:val="24"/>
        </w:rPr>
        <w:t>Future</w:t>
      </w:r>
      <w:r w:rsidRPr="007A0990">
        <w:rPr>
          <w:rFonts w:ascii="Times New Roman" w:hAnsi="Times New Roman"/>
          <w:sz w:val="24"/>
          <w:szCs w:val="24"/>
          <w:lang w:val="ru-RU"/>
        </w:rPr>
        <w:t xml:space="preserve"> </w:t>
      </w:r>
      <w:r w:rsidRPr="007A0990">
        <w:rPr>
          <w:rFonts w:ascii="Times New Roman" w:hAnsi="Times New Roman"/>
          <w:sz w:val="24"/>
          <w:szCs w:val="24"/>
        </w:rPr>
        <w:t>Simple</w:t>
      </w:r>
      <w:r w:rsidRPr="007A0990">
        <w:rPr>
          <w:rFonts w:ascii="Times New Roman" w:hAnsi="Times New Roman"/>
          <w:sz w:val="24"/>
          <w:szCs w:val="24"/>
          <w:lang w:val="ru-RU"/>
        </w:rPr>
        <w:t xml:space="preserve"> </w:t>
      </w:r>
      <w:r w:rsidRPr="007A0990">
        <w:rPr>
          <w:rFonts w:ascii="Times New Roman" w:hAnsi="Times New Roman"/>
          <w:sz w:val="24"/>
          <w:szCs w:val="24"/>
        </w:rPr>
        <w:t>Tense</w:t>
      </w:r>
      <w:r w:rsidRPr="007A0990">
        <w:rPr>
          <w:rFonts w:ascii="Times New Roman" w:hAnsi="Times New Roman"/>
          <w:sz w:val="24"/>
          <w:szCs w:val="24"/>
          <w:lang w:val="ru-RU"/>
        </w:rPr>
        <w:t xml:space="preserve"> и </w:t>
      </w:r>
      <w:r w:rsidRPr="007A0990">
        <w:rPr>
          <w:rFonts w:ascii="Times New Roman" w:hAnsi="Times New Roman"/>
          <w:sz w:val="24"/>
          <w:szCs w:val="24"/>
        </w:rPr>
        <w:t>Present</w:t>
      </w:r>
      <w:r w:rsidRPr="007A0990">
        <w:rPr>
          <w:rFonts w:ascii="Times New Roman" w:hAnsi="Times New Roman"/>
          <w:sz w:val="24"/>
          <w:szCs w:val="24"/>
          <w:lang w:val="ru-RU"/>
        </w:rPr>
        <w:t xml:space="preserve"> </w:t>
      </w:r>
      <w:r w:rsidRPr="007A0990">
        <w:rPr>
          <w:rFonts w:ascii="Times New Roman" w:hAnsi="Times New Roman"/>
          <w:sz w:val="24"/>
          <w:szCs w:val="24"/>
        </w:rPr>
        <w:t>Continuous</w:t>
      </w:r>
      <w:r w:rsidRPr="007A0990">
        <w:rPr>
          <w:rFonts w:ascii="Times New Roman" w:hAnsi="Times New Roman"/>
          <w:sz w:val="24"/>
          <w:szCs w:val="24"/>
          <w:lang w:val="ru-RU"/>
        </w:rPr>
        <w:t xml:space="preserve"> </w:t>
      </w:r>
      <w:r w:rsidRPr="007A0990">
        <w:rPr>
          <w:rFonts w:ascii="Times New Roman" w:hAnsi="Times New Roman"/>
          <w:sz w:val="24"/>
          <w:szCs w:val="24"/>
        </w:rPr>
        <w:t>Tense</w:t>
      </w:r>
      <w:r w:rsidRPr="007A0990">
        <w:rPr>
          <w:rFonts w:ascii="Times New Roman" w:hAnsi="Times New Roman"/>
          <w:sz w:val="24"/>
          <w:szCs w:val="24"/>
          <w:lang w:val="ru-RU"/>
        </w:rPr>
        <w:t xml:space="preserve"> для выражения будущего действия;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конструкцию </w:t>
      </w:r>
      <w:r w:rsidRPr="007A0990">
        <w:rPr>
          <w:rFonts w:ascii="Times New Roman" w:hAnsi="Times New Roman"/>
          <w:sz w:val="24"/>
          <w:szCs w:val="24"/>
        </w:rPr>
        <w:t>used</w:t>
      </w:r>
      <w:r w:rsidRPr="007A0990">
        <w:rPr>
          <w:rFonts w:ascii="Times New Roman" w:hAnsi="Times New Roman"/>
          <w:sz w:val="24"/>
          <w:szCs w:val="24"/>
          <w:lang w:val="ru-RU"/>
        </w:rPr>
        <w:t xml:space="preserve"> </w:t>
      </w:r>
      <w:r w:rsidRPr="007A0990">
        <w:rPr>
          <w:rFonts w:ascii="Times New Roman" w:hAnsi="Times New Roman"/>
          <w:sz w:val="24"/>
          <w:szCs w:val="24"/>
        </w:rPr>
        <w:t>to</w:t>
      </w:r>
      <w:r w:rsidRPr="007A0990">
        <w:rPr>
          <w:rFonts w:ascii="Times New Roman" w:hAnsi="Times New Roman"/>
          <w:sz w:val="24"/>
          <w:szCs w:val="24"/>
          <w:lang w:val="ru-RU"/>
        </w:rPr>
        <w:t xml:space="preserve"> + инфинитив глагола;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глаголы в наиболее употребительных формах страдательного залога (</w:t>
      </w:r>
      <w:r w:rsidRPr="007A0990">
        <w:rPr>
          <w:rFonts w:ascii="Times New Roman" w:hAnsi="Times New Roman"/>
          <w:sz w:val="24"/>
          <w:szCs w:val="24"/>
        </w:rPr>
        <w:t>Present</w:t>
      </w:r>
      <w:r w:rsidRPr="007A0990">
        <w:rPr>
          <w:rFonts w:ascii="Times New Roman" w:hAnsi="Times New Roman"/>
          <w:sz w:val="24"/>
          <w:szCs w:val="24"/>
          <w:lang w:val="ru-RU"/>
        </w:rPr>
        <w:t>/</w:t>
      </w:r>
      <w:r w:rsidRPr="007A0990">
        <w:rPr>
          <w:rFonts w:ascii="Times New Roman" w:hAnsi="Times New Roman"/>
          <w:sz w:val="24"/>
          <w:szCs w:val="24"/>
        </w:rPr>
        <w:t>Past</w:t>
      </w:r>
      <w:r w:rsidRPr="007A0990">
        <w:rPr>
          <w:rFonts w:ascii="Times New Roman" w:hAnsi="Times New Roman"/>
          <w:sz w:val="24"/>
          <w:szCs w:val="24"/>
          <w:lang w:val="ru-RU"/>
        </w:rPr>
        <w:t xml:space="preserve"> </w:t>
      </w:r>
      <w:r w:rsidRPr="007A0990">
        <w:rPr>
          <w:rFonts w:ascii="Times New Roman" w:hAnsi="Times New Roman"/>
          <w:sz w:val="24"/>
          <w:szCs w:val="24"/>
        </w:rPr>
        <w:t>Simple</w:t>
      </w:r>
      <w:r w:rsidRPr="007A0990">
        <w:rPr>
          <w:rFonts w:ascii="Times New Roman" w:hAnsi="Times New Roman"/>
          <w:sz w:val="24"/>
          <w:szCs w:val="24"/>
          <w:lang w:val="ru-RU"/>
        </w:rPr>
        <w:t xml:space="preserve"> </w:t>
      </w:r>
      <w:r w:rsidRPr="007A0990">
        <w:rPr>
          <w:rFonts w:ascii="Times New Roman" w:hAnsi="Times New Roman"/>
          <w:sz w:val="24"/>
          <w:szCs w:val="24"/>
        </w:rPr>
        <w:t>Passive</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предлоги, употребляемые с глаголами в страдательном залоге;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модальный глагол </w:t>
      </w:r>
      <w:r w:rsidRPr="007A0990">
        <w:rPr>
          <w:rFonts w:ascii="Times New Roman" w:hAnsi="Times New Roman"/>
          <w:sz w:val="24"/>
          <w:szCs w:val="24"/>
        </w:rPr>
        <w:t>might</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наречия, совпадающие по форме с прилагательными (</w:t>
      </w:r>
      <w:r w:rsidRPr="007A0990">
        <w:rPr>
          <w:rFonts w:ascii="Times New Roman" w:hAnsi="Times New Roman"/>
          <w:sz w:val="24"/>
          <w:szCs w:val="24"/>
        </w:rPr>
        <w:t>fast</w:t>
      </w:r>
      <w:r w:rsidRPr="007A0990">
        <w:rPr>
          <w:rFonts w:ascii="Times New Roman" w:hAnsi="Times New Roman"/>
          <w:sz w:val="24"/>
          <w:szCs w:val="24"/>
          <w:lang w:val="ru-RU"/>
        </w:rPr>
        <w:t xml:space="preserve">, </w:t>
      </w:r>
      <w:r w:rsidRPr="007A0990">
        <w:rPr>
          <w:rFonts w:ascii="Times New Roman" w:hAnsi="Times New Roman"/>
          <w:sz w:val="24"/>
          <w:szCs w:val="24"/>
        </w:rPr>
        <w:t>high</w:t>
      </w:r>
      <w:r w:rsidRPr="007A0990">
        <w:rPr>
          <w:rFonts w:ascii="Times New Roman" w:hAnsi="Times New Roman"/>
          <w:sz w:val="24"/>
          <w:szCs w:val="24"/>
          <w:lang w:val="ru-RU"/>
        </w:rPr>
        <w:t xml:space="preserve">; </w:t>
      </w:r>
      <w:r w:rsidRPr="007A0990">
        <w:rPr>
          <w:rFonts w:ascii="Times New Roman" w:hAnsi="Times New Roman"/>
          <w:sz w:val="24"/>
          <w:szCs w:val="24"/>
        </w:rPr>
        <w:t>early</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местоимения other/another, both, all, one;</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количественные числительные для обозначения больших чисел (до 1 000 000);</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5) владеть социокультурными знаниями и умениями: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7A0990" w:rsidRDefault="008E734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кратко представлять Россию и страну (страны) изучаемого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6) владеть компенсаторными умениями: использовать при чтении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аудировании языковую догадку, в том числе контекстуальную,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7A0990">
        <w:rPr>
          <w:rFonts w:ascii="Times New Roman" w:hAnsi="Times New Roman"/>
          <w:sz w:val="24"/>
          <w:szCs w:val="24"/>
          <w:lang w:val="ru-RU"/>
        </w:rPr>
        <w:t>Интернет</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8) использовать иноязычные словари и справочники,</w:t>
      </w:r>
      <w:r w:rsidR="001B0DB1"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информационно-справочные системы в электронной форме;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9) достигать взаимопонимания в процессе устного и письменного общения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носителями иностранного языка, с людьми другой культуры;</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8.4.4. Предметные результаты освоения программы по иностранному (английскому) языку к концу обучения в 8 классе: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 владеть основными видами речевой деятельности: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говорение: вести разные виды диалогов (диалог этикетного характера,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стандартных ситуациях неофициального общения с вербальными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(или) зрительными опорами, с соблюдением норм речевого этикета, принятого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стране (странах) изучаемого языка (до 7 реплик со стороны каждого собеседника);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создавать разные виды монологических высказываний (описание,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характеристика, повествование (сообщение)) с вербальными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(объём –</w:t>
      </w:r>
      <w:r w:rsidR="005E4DB6" w:rsidRPr="007A0990">
        <w:rPr>
          <w:rFonts w:ascii="Times New Roman" w:hAnsi="Times New Roman"/>
          <w:sz w:val="24"/>
          <w:szCs w:val="24"/>
          <w:lang w:val="ru-RU"/>
        </w:rPr>
        <w:t xml:space="preserve"> </w:t>
      </w:r>
      <w:r w:rsidRPr="007A0990">
        <w:rPr>
          <w:rFonts w:ascii="Times New Roman" w:hAnsi="Times New Roman"/>
          <w:sz w:val="24"/>
          <w:szCs w:val="24"/>
          <w:lang w:val="ru-RU"/>
        </w:rPr>
        <w:t>9–10 фраз), излагать результаты выполненной проектной работы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(объём –</w:t>
      </w:r>
      <w:r w:rsidR="005E4DB6" w:rsidRPr="007A0990">
        <w:rPr>
          <w:rFonts w:ascii="Times New Roman" w:hAnsi="Times New Roman"/>
          <w:sz w:val="24"/>
          <w:szCs w:val="24"/>
          <w:lang w:val="ru-RU"/>
        </w:rPr>
        <w:t xml:space="preserve"> </w:t>
      </w:r>
      <w:r w:rsidRPr="007A0990">
        <w:rPr>
          <w:rFonts w:ascii="Times New Roman" w:hAnsi="Times New Roman"/>
          <w:sz w:val="24"/>
          <w:szCs w:val="24"/>
          <w:lang w:val="ru-RU"/>
        </w:rPr>
        <w:t>9–10 фраз);</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от поставленной коммуникативной задачи: с пониманием основного содержания,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7A0990" w:rsidRDefault="008E734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высказывания – до 110 слов);</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2) владеть фонетическими навыками: различать </w:t>
      </w:r>
      <w:r w:rsidR="008E7345" w:rsidRPr="007A0990">
        <w:rPr>
          <w:rFonts w:ascii="Times New Roman" w:hAnsi="Times New Roman"/>
          <w:sz w:val="24"/>
          <w:szCs w:val="24"/>
          <w:lang w:val="ru-RU"/>
        </w:rPr>
        <w:t>на слух</w:t>
      </w:r>
      <w:r w:rsidRPr="007A0990">
        <w:rPr>
          <w:rFonts w:ascii="Times New Roman" w:hAnsi="Times New Roman"/>
          <w:sz w:val="24"/>
          <w:szCs w:val="24"/>
          <w:lang w:val="ru-RU"/>
        </w:rPr>
        <w:t>,</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пунктуационными навыками: использовать точку, вопросительный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восклицательный знаки в конце предложения, запятую при перечислении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8E7345"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3) </w:t>
      </w:r>
      <w:r w:rsidR="008E7345" w:rsidRPr="007A0990">
        <w:rPr>
          <w:rFonts w:ascii="Times New Roman" w:hAnsi="Times New Roman"/>
          <w:sz w:val="24"/>
          <w:szCs w:val="24"/>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7A0990">
        <w:rPr>
          <w:rFonts w:ascii="Times New Roman" w:hAnsi="Times New Roman"/>
          <w:sz w:val="24"/>
          <w:szCs w:val="24"/>
          <w:lang w:val="ru-RU"/>
        </w:rPr>
        <w:t xml:space="preserve"> </w:t>
      </w:r>
      <w:r w:rsidR="008E7345" w:rsidRPr="007A0990">
        <w:rPr>
          <w:rFonts w:ascii="Times New Roman" w:hAnsi="Times New Roman"/>
          <w:sz w:val="24"/>
          <w:szCs w:val="24"/>
          <w:lang w:val="ru-RU"/>
        </w:rPr>
        <w:t xml:space="preserve">и письменной речи 1050 </w:t>
      </w:r>
      <w:r w:rsidR="008E7345" w:rsidRPr="007A0990">
        <w:rPr>
          <w:rFonts w:ascii="Times New Roman" w:hAnsi="Times New Roman"/>
          <w:sz w:val="24"/>
          <w:szCs w:val="24"/>
          <w:lang w:val="ru-RU"/>
        </w:rPr>
        <w:lastRenderedPageBreak/>
        <w:t>лексических единиц, обслуживающих ситуации общения</w:t>
      </w:r>
      <w:r w:rsidR="00CA4934" w:rsidRPr="007A0990">
        <w:rPr>
          <w:rFonts w:ascii="Times New Roman" w:hAnsi="Times New Roman"/>
          <w:sz w:val="24"/>
          <w:szCs w:val="24"/>
          <w:lang w:val="ru-RU"/>
        </w:rPr>
        <w:t xml:space="preserve"> </w:t>
      </w:r>
      <w:r w:rsidR="008E7345" w:rsidRPr="007A0990">
        <w:rPr>
          <w:rFonts w:ascii="Times New Roman" w:hAnsi="Times New Roman"/>
          <w:sz w:val="24"/>
          <w:szCs w:val="24"/>
          <w:lang w:val="ru-RU"/>
        </w:rPr>
        <w:t>в рамках тематического содержания, с соблюдением существующих норм лексической сочетаемости;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7A0990">
        <w:rPr>
          <w:rFonts w:ascii="Times New Roman" w:hAnsi="Times New Roman"/>
          <w:sz w:val="24"/>
          <w:szCs w:val="24"/>
        </w:rPr>
        <w:t>ity</w:t>
      </w:r>
      <w:r w:rsidRPr="007A0990">
        <w:rPr>
          <w:rFonts w:ascii="Times New Roman" w:hAnsi="Times New Roman"/>
          <w:sz w:val="24"/>
          <w:szCs w:val="24"/>
          <w:lang w:val="ru-RU"/>
        </w:rPr>
        <w:t>, -</w:t>
      </w:r>
      <w:r w:rsidRPr="007A0990">
        <w:rPr>
          <w:rFonts w:ascii="Times New Roman" w:hAnsi="Times New Roman"/>
          <w:sz w:val="24"/>
          <w:szCs w:val="24"/>
        </w:rPr>
        <w:t>ship</w:t>
      </w:r>
      <w:r w:rsidRPr="007A0990">
        <w:rPr>
          <w:rFonts w:ascii="Times New Roman" w:hAnsi="Times New Roman"/>
          <w:sz w:val="24"/>
          <w:szCs w:val="24"/>
          <w:lang w:val="ru-RU"/>
        </w:rPr>
        <w:t>, -</w:t>
      </w:r>
      <w:r w:rsidRPr="007A0990">
        <w:rPr>
          <w:rFonts w:ascii="Times New Roman" w:hAnsi="Times New Roman"/>
          <w:sz w:val="24"/>
          <w:szCs w:val="24"/>
        </w:rPr>
        <w:t>ance</w:t>
      </w:r>
      <w:r w:rsidRPr="007A0990">
        <w:rPr>
          <w:rFonts w:ascii="Times New Roman" w:hAnsi="Times New Roman"/>
          <w:sz w:val="24"/>
          <w:szCs w:val="24"/>
          <w:lang w:val="ru-RU"/>
        </w:rPr>
        <w:t>/-</w:t>
      </w:r>
      <w:r w:rsidRPr="007A0990">
        <w:rPr>
          <w:rFonts w:ascii="Times New Roman" w:hAnsi="Times New Roman"/>
          <w:sz w:val="24"/>
          <w:szCs w:val="24"/>
        </w:rPr>
        <w:t>ence</w:t>
      </w:r>
      <w:r w:rsidRPr="007A0990">
        <w:rPr>
          <w:rFonts w:ascii="Times New Roman" w:hAnsi="Times New Roman"/>
          <w:sz w:val="24"/>
          <w:szCs w:val="24"/>
          <w:lang w:val="ru-RU"/>
        </w:rPr>
        <w:t xml:space="preserve">, имена прилагательные с помощью префикса </w:t>
      </w:r>
      <w:r w:rsidRPr="007A0990">
        <w:rPr>
          <w:rFonts w:ascii="Times New Roman" w:hAnsi="Times New Roman"/>
          <w:sz w:val="24"/>
          <w:szCs w:val="24"/>
        </w:rPr>
        <w:t>inter</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7A0990">
        <w:rPr>
          <w:rFonts w:ascii="Times New Roman" w:hAnsi="Times New Roman"/>
          <w:sz w:val="24"/>
          <w:szCs w:val="24"/>
        </w:rPr>
        <w:t>to</w:t>
      </w:r>
      <w:r w:rsidRPr="007A0990">
        <w:rPr>
          <w:rFonts w:ascii="Times New Roman" w:hAnsi="Times New Roman"/>
          <w:sz w:val="24"/>
          <w:szCs w:val="24"/>
          <w:lang w:val="ru-RU"/>
        </w:rPr>
        <w:t xml:space="preserve"> </w:t>
      </w:r>
      <w:r w:rsidRPr="007A0990">
        <w:rPr>
          <w:rFonts w:ascii="Times New Roman" w:hAnsi="Times New Roman"/>
          <w:sz w:val="24"/>
          <w:szCs w:val="24"/>
        </w:rPr>
        <w:t>walk</w:t>
      </w:r>
      <w:r w:rsidRPr="007A0990">
        <w:rPr>
          <w:rFonts w:ascii="Times New Roman" w:hAnsi="Times New Roman"/>
          <w:sz w:val="24"/>
          <w:szCs w:val="24"/>
          <w:lang w:val="ru-RU"/>
        </w:rPr>
        <w:t xml:space="preserve"> – </w:t>
      </w:r>
      <w:r w:rsidRPr="007A0990">
        <w:rPr>
          <w:rFonts w:ascii="Times New Roman" w:hAnsi="Times New Roman"/>
          <w:sz w:val="24"/>
          <w:szCs w:val="24"/>
        </w:rPr>
        <w:t>a</w:t>
      </w:r>
      <w:r w:rsidRPr="007A0990">
        <w:rPr>
          <w:rFonts w:ascii="Times New Roman" w:hAnsi="Times New Roman"/>
          <w:sz w:val="24"/>
          <w:szCs w:val="24"/>
          <w:lang w:val="ru-RU"/>
        </w:rPr>
        <w:t xml:space="preserve"> </w:t>
      </w:r>
      <w:r w:rsidRPr="007A0990">
        <w:rPr>
          <w:rFonts w:ascii="Times New Roman" w:hAnsi="Times New Roman"/>
          <w:sz w:val="24"/>
          <w:szCs w:val="24"/>
        </w:rPr>
        <w:t>walk</w:t>
      </w:r>
      <w:r w:rsidRPr="007A0990">
        <w:rPr>
          <w:rFonts w:ascii="Times New Roman" w:hAnsi="Times New Roman"/>
          <w:sz w:val="24"/>
          <w:szCs w:val="24"/>
          <w:lang w:val="ru-RU"/>
        </w:rPr>
        <w:t>), глагол от имени существительного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w:t>
      </w:r>
      <w:r w:rsidRPr="007A0990">
        <w:rPr>
          <w:rFonts w:ascii="Times New Roman" w:hAnsi="Times New Roman"/>
          <w:sz w:val="24"/>
          <w:szCs w:val="24"/>
        </w:rPr>
        <w:t>a</w:t>
      </w:r>
      <w:r w:rsidRPr="007A0990">
        <w:rPr>
          <w:rFonts w:ascii="Times New Roman" w:hAnsi="Times New Roman"/>
          <w:sz w:val="24"/>
          <w:szCs w:val="24"/>
          <w:lang w:val="ru-RU"/>
        </w:rPr>
        <w:t xml:space="preserve"> </w:t>
      </w:r>
      <w:r w:rsidRPr="007A0990">
        <w:rPr>
          <w:rFonts w:ascii="Times New Roman" w:hAnsi="Times New Roman"/>
          <w:sz w:val="24"/>
          <w:szCs w:val="24"/>
        </w:rPr>
        <w:t>present</w:t>
      </w:r>
      <w:r w:rsidRPr="007A0990">
        <w:rPr>
          <w:rFonts w:ascii="Times New Roman" w:hAnsi="Times New Roman"/>
          <w:sz w:val="24"/>
          <w:szCs w:val="24"/>
          <w:lang w:val="ru-RU"/>
        </w:rPr>
        <w:t xml:space="preserve"> – </w:t>
      </w:r>
      <w:r w:rsidRPr="007A0990">
        <w:rPr>
          <w:rFonts w:ascii="Times New Roman" w:hAnsi="Times New Roman"/>
          <w:sz w:val="24"/>
          <w:szCs w:val="24"/>
        </w:rPr>
        <w:t>to</w:t>
      </w:r>
      <w:r w:rsidRPr="007A0990">
        <w:rPr>
          <w:rFonts w:ascii="Times New Roman" w:hAnsi="Times New Roman"/>
          <w:sz w:val="24"/>
          <w:szCs w:val="24"/>
          <w:lang w:val="ru-RU"/>
        </w:rPr>
        <w:t xml:space="preserve"> </w:t>
      </w:r>
      <w:r w:rsidRPr="007A0990">
        <w:rPr>
          <w:rFonts w:ascii="Times New Roman" w:hAnsi="Times New Roman"/>
          <w:sz w:val="24"/>
          <w:szCs w:val="24"/>
        </w:rPr>
        <w:t>present</w:t>
      </w:r>
      <w:r w:rsidRPr="007A0990">
        <w:rPr>
          <w:rFonts w:ascii="Times New Roman" w:hAnsi="Times New Roman"/>
          <w:sz w:val="24"/>
          <w:szCs w:val="24"/>
          <w:lang w:val="ru-RU"/>
        </w:rPr>
        <w:t>), имя существительное от прилагательного (</w:t>
      </w:r>
      <w:r w:rsidRPr="007A0990">
        <w:rPr>
          <w:rFonts w:ascii="Times New Roman" w:hAnsi="Times New Roman"/>
          <w:sz w:val="24"/>
          <w:szCs w:val="24"/>
        </w:rPr>
        <w:t>rich</w:t>
      </w:r>
      <w:r w:rsidRPr="007A0990">
        <w:rPr>
          <w:rFonts w:ascii="Times New Roman" w:hAnsi="Times New Roman"/>
          <w:sz w:val="24"/>
          <w:szCs w:val="24"/>
          <w:lang w:val="ru-RU"/>
        </w:rPr>
        <w:t xml:space="preserve"> – </w:t>
      </w:r>
      <w:r w:rsidRPr="007A0990">
        <w:rPr>
          <w:rFonts w:ascii="Times New Roman" w:hAnsi="Times New Roman"/>
          <w:sz w:val="24"/>
          <w:szCs w:val="24"/>
        </w:rPr>
        <w:t>the</w:t>
      </w:r>
      <w:r w:rsidRPr="007A0990">
        <w:rPr>
          <w:rFonts w:ascii="Times New Roman" w:hAnsi="Times New Roman"/>
          <w:sz w:val="24"/>
          <w:szCs w:val="24"/>
          <w:lang w:val="ru-RU"/>
        </w:rPr>
        <w:t xml:space="preserve"> </w:t>
      </w:r>
      <w:r w:rsidRPr="007A0990">
        <w:rPr>
          <w:rFonts w:ascii="Times New Roman" w:hAnsi="Times New Roman"/>
          <w:sz w:val="24"/>
          <w:szCs w:val="24"/>
        </w:rPr>
        <w:t>rich</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употреблять в устной и письменной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предложения со сложным дополнением (</w:t>
      </w:r>
      <w:r w:rsidRPr="007A0990">
        <w:rPr>
          <w:rFonts w:ascii="Times New Roman" w:hAnsi="Times New Roman"/>
          <w:sz w:val="24"/>
          <w:szCs w:val="24"/>
        </w:rPr>
        <w:t>Complex</w:t>
      </w:r>
      <w:r w:rsidRPr="007A0990">
        <w:rPr>
          <w:rFonts w:ascii="Times New Roman" w:hAnsi="Times New Roman"/>
          <w:sz w:val="24"/>
          <w:szCs w:val="24"/>
          <w:lang w:val="ru-RU"/>
        </w:rPr>
        <w:t xml:space="preserve"> </w:t>
      </w:r>
      <w:r w:rsidRPr="007A0990">
        <w:rPr>
          <w:rFonts w:ascii="Times New Roman" w:hAnsi="Times New Roman"/>
          <w:sz w:val="24"/>
          <w:szCs w:val="24"/>
        </w:rPr>
        <w:t>Object</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все типы вопросительных предложений в </w:t>
      </w:r>
      <w:r w:rsidRPr="007A0990">
        <w:rPr>
          <w:rFonts w:ascii="Times New Roman" w:hAnsi="Times New Roman"/>
          <w:sz w:val="24"/>
          <w:szCs w:val="24"/>
        </w:rPr>
        <w:t>Past</w:t>
      </w:r>
      <w:r w:rsidRPr="007A0990">
        <w:rPr>
          <w:rFonts w:ascii="Times New Roman" w:hAnsi="Times New Roman"/>
          <w:sz w:val="24"/>
          <w:szCs w:val="24"/>
          <w:lang w:val="ru-RU"/>
        </w:rPr>
        <w:t xml:space="preserve"> </w:t>
      </w:r>
      <w:r w:rsidRPr="007A0990">
        <w:rPr>
          <w:rFonts w:ascii="Times New Roman" w:hAnsi="Times New Roman"/>
          <w:sz w:val="24"/>
          <w:szCs w:val="24"/>
        </w:rPr>
        <w:t>Perfect</w:t>
      </w:r>
      <w:r w:rsidRPr="007A0990">
        <w:rPr>
          <w:rFonts w:ascii="Times New Roman" w:hAnsi="Times New Roman"/>
          <w:sz w:val="24"/>
          <w:szCs w:val="24"/>
          <w:lang w:val="ru-RU"/>
        </w:rPr>
        <w:t xml:space="preserve"> </w:t>
      </w:r>
      <w:r w:rsidRPr="007A0990">
        <w:rPr>
          <w:rFonts w:ascii="Times New Roman" w:hAnsi="Times New Roman"/>
          <w:sz w:val="24"/>
          <w:szCs w:val="24"/>
        </w:rPr>
        <w:t>Tense</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повествовательные (утвердительные и отрицательные), вопросительные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побудительные предложения в косвенной речи в настоящем и прошедшем времени;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согласование времён в рамках сложного предложения;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согласование подлежащего, выраженного собирательным существительным (</w:t>
      </w:r>
      <w:r w:rsidRPr="007A0990">
        <w:rPr>
          <w:rFonts w:ascii="Times New Roman" w:hAnsi="Times New Roman"/>
          <w:sz w:val="24"/>
          <w:szCs w:val="24"/>
        </w:rPr>
        <w:t>family</w:t>
      </w:r>
      <w:r w:rsidRPr="007A0990">
        <w:rPr>
          <w:rFonts w:ascii="Times New Roman" w:hAnsi="Times New Roman"/>
          <w:sz w:val="24"/>
          <w:szCs w:val="24"/>
          <w:lang w:val="ru-RU"/>
        </w:rPr>
        <w:t xml:space="preserve">, </w:t>
      </w:r>
      <w:r w:rsidRPr="007A0990">
        <w:rPr>
          <w:rFonts w:ascii="Times New Roman" w:hAnsi="Times New Roman"/>
          <w:sz w:val="24"/>
          <w:szCs w:val="24"/>
        </w:rPr>
        <w:t>police</w:t>
      </w:r>
      <w:r w:rsidRPr="007A0990">
        <w:rPr>
          <w:rFonts w:ascii="Times New Roman" w:hAnsi="Times New Roman"/>
          <w:sz w:val="24"/>
          <w:szCs w:val="24"/>
          <w:lang w:val="ru-RU"/>
        </w:rPr>
        <w:t>), со сказуемым;</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конструкции с глаголами на -ing: to love/hate doing something;</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конструкции, содержащие глаголы-связки to be/to look/to feel/to seem;</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конструкции be/get used to do something; be/get used doing something;</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конструкцию both … and …;</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конструкции c глаголами to stop, to remember, to forget (разница в значении</w:t>
      </w:r>
      <w:r w:rsidR="00CA4934" w:rsidRPr="007A0990">
        <w:rPr>
          <w:rFonts w:ascii="Times New Roman" w:hAnsi="Times New Roman"/>
          <w:sz w:val="24"/>
          <w:szCs w:val="24"/>
        </w:rPr>
        <w:t xml:space="preserve"> </w:t>
      </w:r>
      <w:r w:rsidRPr="007A0990">
        <w:rPr>
          <w:rFonts w:ascii="Times New Roman" w:hAnsi="Times New Roman"/>
          <w:sz w:val="24"/>
          <w:szCs w:val="24"/>
        </w:rPr>
        <w:t>to stop doing smth и to stop to do smth);</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модальные глаголы в косвенной речи в настоящем и прошедшем времени;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неличные формы глагола (инфинитив, герундий, причастия настоящего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прошедшего времени);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наречия </w:t>
      </w:r>
      <w:r w:rsidRPr="007A0990">
        <w:rPr>
          <w:rFonts w:ascii="Times New Roman" w:hAnsi="Times New Roman"/>
          <w:sz w:val="24"/>
          <w:szCs w:val="24"/>
        </w:rPr>
        <w:t>too</w:t>
      </w:r>
      <w:r w:rsidRPr="007A0990">
        <w:rPr>
          <w:rFonts w:ascii="Times New Roman" w:hAnsi="Times New Roman"/>
          <w:sz w:val="24"/>
          <w:szCs w:val="24"/>
          <w:lang w:val="ru-RU"/>
        </w:rPr>
        <w:t xml:space="preserve"> – </w:t>
      </w:r>
      <w:r w:rsidRPr="007A0990">
        <w:rPr>
          <w:rFonts w:ascii="Times New Roman" w:hAnsi="Times New Roman"/>
          <w:sz w:val="24"/>
          <w:szCs w:val="24"/>
        </w:rPr>
        <w:t>enough</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отрицательные местоимения </w:t>
      </w:r>
      <w:r w:rsidRPr="007A0990">
        <w:rPr>
          <w:rFonts w:ascii="Times New Roman" w:hAnsi="Times New Roman"/>
          <w:sz w:val="24"/>
          <w:szCs w:val="24"/>
        </w:rPr>
        <w:t>no</w:t>
      </w:r>
      <w:r w:rsidRPr="007A0990">
        <w:rPr>
          <w:rFonts w:ascii="Times New Roman" w:hAnsi="Times New Roman"/>
          <w:sz w:val="24"/>
          <w:szCs w:val="24"/>
          <w:lang w:val="ru-RU"/>
        </w:rPr>
        <w:t xml:space="preserve"> (и его производные </w:t>
      </w:r>
      <w:r w:rsidRPr="007A0990">
        <w:rPr>
          <w:rFonts w:ascii="Times New Roman" w:hAnsi="Times New Roman"/>
          <w:sz w:val="24"/>
          <w:szCs w:val="24"/>
        </w:rPr>
        <w:t>nobody</w:t>
      </w:r>
      <w:r w:rsidRPr="007A0990">
        <w:rPr>
          <w:rFonts w:ascii="Times New Roman" w:hAnsi="Times New Roman"/>
          <w:sz w:val="24"/>
          <w:szCs w:val="24"/>
          <w:lang w:val="ru-RU"/>
        </w:rPr>
        <w:t xml:space="preserve">, </w:t>
      </w:r>
      <w:r w:rsidRPr="007A0990">
        <w:rPr>
          <w:rFonts w:ascii="Times New Roman" w:hAnsi="Times New Roman"/>
          <w:sz w:val="24"/>
          <w:szCs w:val="24"/>
        </w:rPr>
        <w:t>nothing</w:t>
      </w:r>
      <w:r w:rsidRPr="007A0990">
        <w:rPr>
          <w:rFonts w:ascii="Times New Roman" w:hAnsi="Times New Roman"/>
          <w:sz w:val="24"/>
          <w:szCs w:val="24"/>
          <w:lang w:val="ru-RU"/>
        </w:rPr>
        <w:t xml:space="preserve">, </w:t>
      </w:r>
      <w:r w:rsidRPr="007A0990">
        <w:rPr>
          <w:rFonts w:ascii="Times New Roman" w:hAnsi="Times New Roman"/>
          <w:sz w:val="24"/>
          <w:szCs w:val="24"/>
        </w:rPr>
        <w:t>etc</w:t>
      </w:r>
      <w:r w:rsidRPr="007A0990">
        <w:rPr>
          <w:rFonts w:ascii="Times New Roman" w:hAnsi="Times New Roman"/>
          <w:sz w:val="24"/>
          <w:szCs w:val="24"/>
          <w:lang w:val="ru-RU"/>
        </w:rPr>
        <w:t xml:space="preserve">.), </w:t>
      </w:r>
      <w:r w:rsidRPr="007A0990">
        <w:rPr>
          <w:rFonts w:ascii="Times New Roman" w:hAnsi="Times New Roman"/>
          <w:sz w:val="24"/>
          <w:szCs w:val="24"/>
        </w:rPr>
        <w:t>none</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5) владеть социокультурными знаниями и умениями: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осуществлять межличностное и межкультурное общение, используя знания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оказывать помощь </w:t>
      </w:r>
      <w:r w:rsidR="00230E51" w:rsidRPr="007A0990">
        <w:rPr>
          <w:rFonts w:ascii="Times New Roman" w:hAnsi="Times New Roman"/>
          <w:sz w:val="24"/>
          <w:szCs w:val="24"/>
          <w:lang w:val="ru-RU"/>
        </w:rPr>
        <w:t>иностранным</w:t>
      </w:r>
      <w:r w:rsidRPr="007A0990">
        <w:rPr>
          <w:rFonts w:ascii="Times New Roman" w:hAnsi="Times New Roman"/>
          <w:sz w:val="24"/>
          <w:szCs w:val="24"/>
          <w:lang w:val="ru-RU"/>
        </w:rPr>
        <w:t xml:space="preserve"> гостям в ситуациях повседневного общения (объяснить местонахождение объекта, сообщить возможный маршрут);</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6) владеть компенсаторными умениями: использовать при чтении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аудировании языковую, в том числе контекстуальную, догадку,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лексико-грамматические средства с их учётом;</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8) рассматривать несколько вариантов решения коммуникативной задачи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продуктивных видах речевой деятельности (говорении и письменной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7A0990">
        <w:rPr>
          <w:rFonts w:ascii="Times New Roman" w:hAnsi="Times New Roman"/>
          <w:sz w:val="24"/>
          <w:szCs w:val="24"/>
          <w:lang w:val="ru-RU"/>
        </w:rPr>
        <w:t>Интернет</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10) использовать иноязычные словари и справочники,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информационно-справочные системы в электронной форме;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11) достигать взаимопонимания в процессе устного и письменного общения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носителями иностранного языка, людьми другой культуры;</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7A0990" w:rsidRDefault="00493C6B" w:rsidP="007A0990">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23</w:t>
      </w:r>
      <w:r w:rsidR="00CD6052" w:rsidRPr="007A0990">
        <w:rPr>
          <w:rFonts w:ascii="Times New Roman" w:hAnsi="Times New Roman"/>
          <w:sz w:val="24"/>
          <w:szCs w:val="24"/>
          <w:lang w:val="ru-RU"/>
        </w:rPr>
        <w:t>.</w:t>
      </w:r>
      <w:r w:rsidR="00EE74B1" w:rsidRPr="007A0990">
        <w:rPr>
          <w:rFonts w:ascii="Times New Roman" w:hAnsi="Times New Roman"/>
          <w:sz w:val="24"/>
          <w:szCs w:val="24"/>
          <w:lang w:val="ru-RU"/>
        </w:rPr>
        <w:t>8.4.5. Предметные результаты освоения программы по иностранному (английскому) языку к концу обучения в 9 классе: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 владеть основными видами речевой деятельности: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диалог-расспрос), диалог-обмен мнениями в рамках тематического содержания речи в стандартных ситуациях неофициального общения с вербальными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создавать разные виды монологических высказываний (описание,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характеристика, повествование (сообщение), рассуждение)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(или) вербальными опорами (объём – 10–12 фраз), излагать результаты выполненной проектной работы (объём – 10–12 фраз);</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от поставленной коммуникативной задачи: с пониманием основного содержания,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пониманием нужной (интересующей, запрашиваемой) информации (время звучания текста (текстов) для аудирования – до 2 минут);</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них информацию, обобщать и оценивать полученную при чтении информацию;</w:t>
      </w:r>
    </w:p>
    <w:p w:rsidR="008E7345" w:rsidRPr="007A0990" w:rsidRDefault="008E734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2) владеть фонетическими навыками: различать </w:t>
      </w:r>
      <w:r w:rsidR="008E7345" w:rsidRPr="007A0990">
        <w:rPr>
          <w:rFonts w:ascii="Times New Roman" w:hAnsi="Times New Roman"/>
          <w:sz w:val="24"/>
          <w:szCs w:val="24"/>
          <w:lang w:val="ru-RU"/>
        </w:rPr>
        <w:t>на слух</w:t>
      </w:r>
      <w:r w:rsidRPr="007A0990">
        <w:rPr>
          <w:rFonts w:ascii="Times New Roman" w:hAnsi="Times New Roman"/>
          <w:sz w:val="24"/>
          <w:szCs w:val="24"/>
          <w:lang w:val="ru-RU"/>
        </w:rPr>
        <w:t>,</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том числе применять правила отсутствия фразового ударения на </w:t>
      </w:r>
      <w:r w:rsidRPr="007A0990">
        <w:rPr>
          <w:rFonts w:ascii="Times New Roman" w:hAnsi="Times New Roman"/>
          <w:sz w:val="24"/>
          <w:szCs w:val="24"/>
          <w:lang w:val="ru-RU"/>
        </w:rPr>
        <w:lastRenderedPageBreak/>
        <w:t>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орфографическими навыками: правильно писать изученные слова;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пунктуационными навыками: использовать точку, вопросительный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восклицательный знаки в конце предложения, запятую при перечислении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8E7345"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3) </w:t>
      </w:r>
      <w:r w:rsidR="008E7345" w:rsidRPr="007A0990">
        <w:rPr>
          <w:rFonts w:ascii="Times New Roman" w:hAnsi="Times New Roman"/>
          <w:sz w:val="24"/>
          <w:szCs w:val="24"/>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7A0990">
        <w:rPr>
          <w:rFonts w:ascii="Times New Roman" w:hAnsi="Times New Roman"/>
          <w:sz w:val="24"/>
          <w:szCs w:val="24"/>
          <w:lang w:val="ru-RU"/>
        </w:rPr>
        <w:t xml:space="preserve"> </w:t>
      </w:r>
      <w:r w:rsidR="008E7345" w:rsidRPr="007A0990">
        <w:rPr>
          <w:rFonts w:ascii="Times New Roman" w:hAnsi="Times New Roman"/>
          <w:sz w:val="24"/>
          <w:szCs w:val="24"/>
          <w:lang w:val="ru-RU"/>
        </w:rPr>
        <w:t>и письменной речи 1200 лексических единиц, обслуживающих ситуации общения</w:t>
      </w:r>
      <w:r w:rsidR="00CA4934" w:rsidRPr="007A0990">
        <w:rPr>
          <w:rFonts w:ascii="Times New Roman" w:hAnsi="Times New Roman"/>
          <w:sz w:val="24"/>
          <w:szCs w:val="24"/>
          <w:lang w:val="ru-RU"/>
        </w:rPr>
        <w:t xml:space="preserve"> </w:t>
      </w:r>
      <w:r w:rsidR="008E7345" w:rsidRPr="007A0990">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7A0990">
        <w:rPr>
          <w:rFonts w:ascii="Times New Roman" w:hAnsi="Times New Roman"/>
          <w:sz w:val="24"/>
          <w:szCs w:val="24"/>
        </w:rPr>
        <w:t>under</w:t>
      </w:r>
      <w:r w:rsidRPr="007A0990">
        <w:rPr>
          <w:rFonts w:ascii="Times New Roman" w:hAnsi="Times New Roman"/>
          <w:sz w:val="24"/>
          <w:szCs w:val="24"/>
          <w:lang w:val="ru-RU"/>
        </w:rPr>
        <w:t xml:space="preserve">-, </w:t>
      </w:r>
      <w:r w:rsidRPr="007A0990">
        <w:rPr>
          <w:rFonts w:ascii="Times New Roman" w:hAnsi="Times New Roman"/>
          <w:sz w:val="24"/>
          <w:szCs w:val="24"/>
        </w:rPr>
        <w:t>over</w:t>
      </w:r>
      <w:r w:rsidRPr="007A0990">
        <w:rPr>
          <w:rFonts w:ascii="Times New Roman" w:hAnsi="Times New Roman"/>
          <w:sz w:val="24"/>
          <w:szCs w:val="24"/>
          <w:lang w:val="ru-RU"/>
        </w:rPr>
        <w:t xml:space="preserve">-, </w:t>
      </w:r>
      <w:r w:rsidRPr="007A0990">
        <w:rPr>
          <w:rFonts w:ascii="Times New Roman" w:hAnsi="Times New Roman"/>
          <w:sz w:val="24"/>
          <w:szCs w:val="24"/>
        </w:rPr>
        <w:t>dis</w:t>
      </w:r>
      <w:r w:rsidRPr="007A0990">
        <w:rPr>
          <w:rFonts w:ascii="Times New Roman" w:hAnsi="Times New Roman"/>
          <w:sz w:val="24"/>
          <w:szCs w:val="24"/>
          <w:lang w:val="ru-RU"/>
        </w:rPr>
        <w:t xml:space="preserve">-, </w:t>
      </w:r>
      <w:r w:rsidRPr="007A0990">
        <w:rPr>
          <w:rFonts w:ascii="Times New Roman" w:hAnsi="Times New Roman"/>
          <w:sz w:val="24"/>
          <w:szCs w:val="24"/>
        </w:rPr>
        <w:t>mis</w:t>
      </w:r>
      <w:r w:rsidRPr="007A0990">
        <w:rPr>
          <w:rFonts w:ascii="Times New Roman" w:hAnsi="Times New Roman"/>
          <w:sz w:val="24"/>
          <w:szCs w:val="24"/>
          <w:lang w:val="ru-RU"/>
        </w:rPr>
        <w:t>-, имена прилагательные с помощью суффиксов -</w:t>
      </w:r>
      <w:r w:rsidRPr="007A0990">
        <w:rPr>
          <w:rFonts w:ascii="Times New Roman" w:hAnsi="Times New Roman"/>
          <w:sz w:val="24"/>
          <w:szCs w:val="24"/>
        </w:rPr>
        <w:t>able</w:t>
      </w:r>
      <w:r w:rsidRPr="007A0990">
        <w:rPr>
          <w:rFonts w:ascii="Times New Roman" w:hAnsi="Times New Roman"/>
          <w:sz w:val="24"/>
          <w:szCs w:val="24"/>
          <w:lang w:val="ru-RU"/>
        </w:rPr>
        <w:t>/-</w:t>
      </w:r>
      <w:r w:rsidRPr="007A0990">
        <w:rPr>
          <w:rFonts w:ascii="Times New Roman" w:hAnsi="Times New Roman"/>
          <w:sz w:val="24"/>
          <w:szCs w:val="24"/>
        </w:rPr>
        <w:t>ible</w:t>
      </w:r>
      <w:r w:rsidRPr="007A0990">
        <w:rPr>
          <w:rFonts w:ascii="Times New Roman" w:hAnsi="Times New Roman"/>
          <w:sz w:val="24"/>
          <w:szCs w:val="24"/>
          <w:lang w:val="ru-RU"/>
        </w:rPr>
        <w:t xml:space="preserve">, имена существительные с помощью отрицательных префиксов </w:t>
      </w:r>
      <w:r w:rsidRPr="007A0990">
        <w:rPr>
          <w:rFonts w:ascii="Times New Roman" w:hAnsi="Times New Roman"/>
          <w:sz w:val="24"/>
          <w:szCs w:val="24"/>
        </w:rPr>
        <w:t>in</w:t>
      </w:r>
      <w:r w:rsidRPr="007A0990">
        <w:rPr>
          <w:rFonts w:ascii="Times New Roman" w:hAnsi="Times New Roman"/>
          <w:sz w:val="24"/>
          <w:szCs w:val="24"/>
          <w:lang w:val="ru-RU"/>
        </w:rPr>
        <w:t>-/</w:t>
      </w:r>
      <w:r w:rsidRPr="007A0990">
        <w:rPr>
          <w:rFonts w:ascii="Times New Roman" w:hAnsi="Times New Roman"/>
          <w:sz w:val="24"/>
          <w:szCs w:val="24"/>
        </w:rPr>
        <w:t>im</w:t>
      </w:r>
      <w:r w:rsidRPr="007A0990">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7A0990">
        <w:rPr>
          <w:rFonts w:ascii="Times New Roman" w:hAnsi="Times New Roman"/>
          <w:sz w:val="24"/>
          <w:szCs w:val="24"/>
        </w:rPr>
        <w:t>ed</w:t>
      </w:r>
      <w:r w:rsidRPr="007A0990">
        <w:rPr>
          <w:rFonts w:ascii="Times New Roman" w:hAnsi="Times New Roman"/>
          <w:sz w:val="24"/>
          <w:szCs w:val="24"/>
          <w:lang w:val="ru-RU"/>
        </w:rPr>
        <w:t xml:space="preserve"> (</w:t>
      </w:r>
      <w:r w:rsidRPr="007A0990">
        <w:rPr>
          <w:rFonts w:ascii="Times New Roman" w:hAnsi="Times New Roman"/>
          <w:sz w:val="24"/>
          <w:szCs w:val="24"/>
        </w:rPr>
        <w:t>eight</w:t>
      </w:r>
      <w:r w:rsidRPr="007A0990">
        <w:rPr>
          <w:rFonts w:ascii="Times New Roman" w:hAnsi="Times New Roman"/>
          <w:sz w:val="24"/>
          <w:szCs w:val="24"/>
          <w:lang w:val="ru-RU"/>
        </w:rPr>
        <w:t>-</w:t>
      </w:r>
      <w:r w:rsidRPr="007A0990">
        <w:rPr>
          <w:rFonts w:ascii="Times New Roman" w:hAnsi="Times New Roman"/>
          <w:sz w:val="24"/>
          <w:szCs w:val="24"/>
        </w:rPr>
        <w:t>legged</w:t>
      </w:r>
      <w:r w:rsidRPr="007A0990">
        <w:rPr>
          <w:rFonts w:ascii="Times New Roman" w:hAnsi="Times New Roman"/>
          <w:sz w:val="24"/>
          <w:szCs w:val="24"/>
          <w:lang w:val="ru-RU"/>
        </w:rPr>
        <w:t>), сложное существительное путём соединения основ существительного с предлогом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w:t>
      </w:r>
      <w:r w:rsidRPr="007A0990">
        <w:rPr>
          <w:rFonts w:ascii="Times New Roman" w:hAnsi="Times New Roman"/>
          <w:sz w:val="24"/>
          <w:szCs w:val="24"/>
        </w:rPr>
        <w:t>mother</w:t>
      </w:r>
      <w:r w:rsidRPr="007A0990">
        <w:rPr>
          <w:rFonts w:ascii="Times New Roman" w:hAnsi="Times New Roman"/>
          <w:sz w:val="24"/>
          <w:szCs w:val="24"/>
          <w:lang w:val="ru-RU"/>
        </w:rPr>
        <w:t>-</w:t>
      </w:r>
      <w:r w:rsidRPr="007A0990">
        <w:rPr>
          <w:rFonts w:ascii="Times New Roman" w:hAnsi="Times New Roman"/>
          <w:sz w:val="24"/>
          <w:szCs w:val="24"/>
        </w:rPr>
        <w:t>in</w:t>
      </w:r>
      <w:r w:rsidRPr="007A0990">
        <w:rPr>
          <w:rFonts w:ascii="Times New Roman" w:hAnsi="Times New Roman"/>
          <w:sz w:val="24"/>
          <w:szCs w:val="24"/>
          <w:lang w:val="ru-RU"/>
        </w:rPr>
        <w:t>-</w:t>
      </w:r>
      <w:r w:rsidRPr="007A0990">
        <w:rPr>
          <w:rFonts w:ascii="Times New Roman" w:hAnsi="Times New Roman"/>
          <w:sz w:val="24"/>
          <w:szCs w:val="24"/>
        </w:rPr>
        <w:t>law</w:t>
      </w:r>
      <w:r w:rsidRPr="007A0990">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sidRPr="007A0990">
        <w:rPr>
          <w:rFonts w:ascii="Times New Roman" w:hAnsi="Times New Roman"/>
          <w:sz w:val="24"/>
          <w:szCs w:val="24"/>
        </w:rPr>
        <w:t>I</w:t>
      </w:r>
      <w:r w:rsidRPr="007A0990">
        <w:rPr>
          <w:rFonts w:ascii="Times New Roman" w:hAnsi="Times New Roman"/>
          <w:sz w:val="24"/>
          <w:szCs w:val="24"/>
          <w:lang w:val="ru-RU"/>
        </w:rPr>
        <w:t xml:space="preserve"> (</w:t>
      </w:r>
      <w:r w:rsidRPr="007A0990">
        <w:rPr>
          <w:rFonts w:ascii="Times New Roman" w:hAnsi="Times New Roman"/>
          <w:sz w:val="24"/>
          <w:szCs w:val="24"/>
        </w:rPr>
        <w:t>nice</w:t>
      </w:r>
      <w:r w:rsidRPr="007A0990">
        <w:rPr>
          <w:rFonts w:ascii="Times New Roman" w:hAnsi="Times New Roman"/>
          <w:sz w:val="24"/>
          <w:szCs w:val="24"/>
          <w:lang w:val="ru-RU"/>
        </w:rPr>
        <w:t>-</w:t>
      </w:r>
      <w:r w:rsidRPr="007A0990">
        <w:rPr>
          <w:rFonts w:ascii="Times New Roman" w:hAnsi="Times New Roman"/>
          <w:sz w:val="24"/>
          <w:szCs w:val="24"/>
        </w:rPr>
        <w:t>looking</w:t>
      </w:r>
      <w:r w:rsidRPr="007A0990">
        <w:rPr>
          <w:rFonts w:ascii="Times New Roman" w:hAnsi="Times New Roman"/>
          <w:sz w:val="24"/>
          <w:szCs w:val="24"/>
          <w:lang w:val="ru-RU"/>
        </w:rPr>
        <w:t xml:space="preserve">), сложное прилагательное путём соединения наречия с основой причастия </w:t>
      </w:r>
      <w:r w:rsidRPr="007A0990">
        <w:rPr>
          <w:rFonts w:ascii="Times New Roman" w:hAnsi="Times New Roman"/>
          <w:sz w:val="24"/>
          <w:szCs w:val="24"/>
        </w:rPr>
        <w:t>II</w:t>
      </w:r>
      <w:r w:rsidRPr="007A0990">
        <w:rPr>
          <w:rFonts w:ascii="Times New Roman" w:hAnsi="Times New Roman"/>
          <w:sz w:val="24"/>
          <w:szCs w:val="24"/>
          <w:lang w:val="ru-RU"/>
        </w:rPr>
        <w:t xml:space="preserve"> (</w:t>
      </w:r>
      <w:r w:rsidRPr="007A0990">
        <w:rPr>
          <w:rFonts w:ascii="Times New Roman" w:hAnsi="Times New Roman"/>
          <w:sz w:val="24"/>
          <w:szCs w:val="24"/>
        </w:rPr>
        <w:t>well</w:t>
      </w:r>
      <w:r w:rsidRPr="007A0990">
        <w:rPr>
          <w:rFonts w:ascii="Times New Roman" w:hAnsi="Times New Roman"/>
          <w:sz w:val="24"/>
          <w:szCs w:val="24"/>
          <w:lang w:val="ru-RU"/>
        </w:rPr>
        <w:t>-</w:t>
      </w:r>
      <w:r w:rsidRPr="007A0990">
        <w:rPr>
          <w:rFonts w:ascii="Times New Roman" w:hAnsi="Times New Roman"/>
          <w:sz w:val="24"/>
          <w:szCs w:val="24"/>
        </w:rPr>
        <w:t>behaved</w:t>
      </w:r>
      <w:r w:rsidRPr="007A0990">
        <w:rPr>
          <w:rFonts w:ascii="Times New Roman" w:hAnsi="Times New Roman"/>
          <w:sz w:val="24"/>
          <w:szCs w:val="24"/>
          <w:lang w:val="ru-RU"/>
        </w:rPr>
        <w:t>), глагол от прилагательного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w:t>
      </w:r>
      <w:r w:rsidRPr="007A0990">
        <w:rPr>
          <w:rFonts w:ascii="Times New Roman" w:hAnsi="Times New Roman"/>
          <w:sz w:val="24"/>
          <w:szCs w:val="24"/>
        </w:rPr>
        <w:t>cool</w:t>
      </w:r>
      <w:r w:rsidRPr="007A0990">
        <w:rPr>
          <w:rFonts w:ascii="Times New Roman" w:hAnsi="Times New Roman"/>
          <w:sz w:val="24"/>
          <w:szCs w:val="24"/>
          <w:lang w:val="ru-RU"/>
        </w:rPr>
        <w:t xml:space="preserve"> – </w:t>
      </w:r>
      <w:r w:rsidRPr="007A0990">
        <w:rPr>
          <w:rFonts w:ascii="Times New Roman" w:hAnsi="Times New Roman"/>
          <w:sz w:val="24"/>
          <w:szCs w:val="24"/>
        </w:rPr>
        <w:t>to</w:t>
      </w:r>
      <w:r w:rsidRPr="007A0990">
        <w:rPr>
          <w:rFonts w:ascii="Times New Roman" w:hAnsi="Times New Roman"/>
          <w:sz w:val="24"/>
          <w:szCs w:val="24"/>
          <w:lang w:val="ru-RU"/>
        </w:rPr>
        <w:t xml:space="preserve"> </w:t>
      </w:r>
      <w:r w:rsidRPr="007A0990">
        <w:rPr>
          <w:rFonts w:ascii="Times New Roman" w:hAnsi="Times New Roman"/>
          <w:sz w:val="24"/>
          <w:szCs w:val="24"/>
        </w:rPr>
        <w:t>cool</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4) понимать особенности структуры простых и сложных предложений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различных коммуникативных типов предложений английского языка;</w:t>
      </w:r>
    </w:p>
    <w:p w:rsidR="008E7345" w:rsidRPr="007A0990" w:rsidRDefault="008E734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употреблять в устной и письменной речи:</w:t>
      </w:r>
    </w:p>
    <w:p w:rsidR="00EE74B1" w:rsidRPr="007A0990" w:rsidRDefault="00EE74B1" w:rsidP="007A0990">
      <w:pPr>
        <w:widowControl/>
        <w:spacing w:after="0" w:line="240" w:lineRule="auto"/>
        <w:ind w:firstLine="709"/>
        <w:jc w:val="both"/>
        <w:rPr>
          <w:rFonts w:ascii="Times New Roman" w:hAnsi="Times New Roman"/>
          <w:sz w:val="24"/>
          <w:szCs w:val="24"/>
        </w:rPr>
      </w:pPr>
      <w:r w:rsidRPr="007A0990">
        <w:rPr>
          <w:rFonts w:ascii="Times New Roman" w:hAnsi="Times New Roman"/>
          <w:sz w:val="24"/>
          <w:szCs w:val="24"/>
        </w:rPr>
        <w:t>предложения со сложным дополнением (Complex Object)</w:t>
      </w:r>
      <w:r w:rsidR="00CA4934" w:rsidRPr="007A0990">
        <w:rPr>
          <w:rFonts w:ascii="Times New Roman" w:hAnsi="Times New Roman"/>
          <w:sz w:val="24"/>
          <w:szCs w:val="24"/>
        </w:rPr>
        <w:t xml:space="preserve"> </w:t>
      </w:r>
      <w:r w:rsidRPr="007A0990">
        <w:rPr>
          <w:rFonts w:ascii="Times New Roman" w:hAnsi="Times New Roman"/>
          <w:sz w:val="24"/>
          <w:szCs w:val="24"/>
        </w:rPr>
        <w:t>(I want to have my hair cut.);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предложения с </w:t>
      </w:r>
      <w:r w:rsidRPr="007A0990">
        <w:rPr>
          <w:rFonts w:ascii="Times New Roman" w:hAnsi="Times New Roman"/>
          <w:sz w:val="24"/>
          <w:szCs w:val="24"/>
        </w:rPr>
        <w:t>I</w:t>
      </w:r>
      <w:r w:rsidRPr="007A0990">
        <w:rPr>
          <w:rFonts w:ascii="Times New Roman" w:hAnsi="Times New Roman"/>
          <w:sz w:val="24"/>
          <w:szCs w:val="24"/>
          <w:lang w:val="ru-RU"/>
        </w:rPr>
        <w:t xml:space="preserve"> </w:t>
      </w:r>
      <w:r w:rsidRPr="007A0990">
        <w:rPr>
          <w:rFonts w:ascii="Times New Roman" w:hAnsi="Times New Roman"/>
          <w:sz w:val="24"/>
          <w:szCs w:val="24"/>
        </w:rPr>
        <w:t>wish</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условные предложения нереального характера (</w:t>
      </w:r>
      <w:r w:rsidRPr="007A0990">
        <w:rPr>
          <w:rFonts w:ascii="Times New Roman" w:hAnsi="Times New Roman"/>
          <w:sz w:val="24"/>
          <w:szCs w:val="24"/>
        </w:rPr>
        <w:t>Conditional</w:t>
      </w:r>
      <w:r w:rsidRPr="007A0990">
        <w:rPr>
          <w:rFonts w:ascii="Times New Roman" w:hAnsi="Times New Roman"/>
          <w:sz w:val="24"/>
          <w:szCs w:val="24"/>
          <w:lang w:val="ru-RU"/>
        </w:rPr>
        <w:t xml:space="preserve"> </w:t>
      </w:r>
      <w:r w:rsidRPr="007A0990">
        <w:rPr>
          <w:rFonts w:ascii="Times New Roman" w:hAnsi="Times New Roman"/>
          <w:sz w:val="24"/>
          <w:szCs w:val="24"/>
        </w:rPr>
        <w:t>II</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конструкцию для выражения предпочтения </w:t>
      </w:r>
      <w:r w:rsidRPr="007A0990">
        <w:rPr>
          <w:rFonts w:ascii="Times New Roman" w:hAnsi="Times New Roman"/>
          <w:sz w:val="24"/>
          <w:szCs w:val="24"/>
        </w:rPr>
        <w:t>I</w:t>
      </w:r>
      <w:r w:rsidRPr="007A0990">
        <w:rPr>
          <w:rFonts w:ascii="Times New Roman" w:hAnsi="Times New Roman"/>
          <w:sz w:val="24"/>
          <w:szCs w:val="24"/>
          <w:lang w:val="ru-RU"/>
        </w:rPr>
        <w:t xml:space="preserve"> </w:t>
      </w:r>
      <w:r w:rsidRPr="007A0990">
        <w:rPr>
          <w:rFonts w:ascii="Times New Roman" w:hAnsi="Times New Roman"/>
          <w:sz w:val="24"/>
          <w:szCs w:val="24"/>
        </w:rPr>
        <w:t>prefer</w:t>
      </w:r>
      <w:r w:rsidRPr="007A0990">
        <w:rPr>
          <w:rFonts w:ascii="Times New Roman" w:hAnsi="Times New Roman"/>
          <w:sz w:val="24"/>
          <w:szCs w:val="24"/>
          <w:lang w:val="ru-RU"/>
        </w:rPr>
        <w:t xml:space="preserve"> …/</w:t>
      </w:r>
      <w:r w:rsidRPr="007A0990">
        <w:rPr>
          <w:rFonts w:ascii="Times New Roman" w:hAnsi="Times New Roman"/>
          <w:sz w:val="24"/>
          <w:szCs w:val="24"/>
        </w:rPr>
        <w:t>I</w:t>
      </w:r>
      <w:r w:rsidRPr="007A0990">
        <w:rPr>
          <w:rFonts w:ascii="Times New Roman" w:hAnsi="Times New Roman"/>
          <w:sz w:val="24"/>
          <w:szCs w:val="24"/>
          <w:lang w:val="ru-RU"/>
        </w:rPr>
        <w:t>’</w:t>
      </w:r>
      <w:r w:rsidRPr="007A0990">
        <w:rPr>
          <w:rFonts w:ascii="Times New Roman" w:hAnsi="Times New Roman"/>
          <w:sz w:val="24"/>
          <w:szCs w:val="24"/>
        </w:rPr>
        <w:t>d</w:t>
      </w:r>
      <w:r w:rsidRPr="007A0990">
        <w:rPr>
          <w:rFonts w:ascii="Times New Roman" w:hAnsi="Times New Roman"/>
          <w:sz w:val="24"/>
          <w:szCs w:val="24"/>
          <w:lang w:val="ru-RU"/>
        </w:rPr>
        <w:t xml:space="preserve"> </w:t>
      </w:r>
      <w:r w:rsidRPr="007A0990">
        <w:rPr>
          <w:rFonts w:ascii="Times New Roman" w:hAnsi="Times New Roman"/>
          <w:sz w:val="24"/>
          <w:szCs w:val="24"/>
        </w:rPr>
        <w:t>prefer</w:t>
      </w:r>
      <w:r w:rsidRPr="007A0990">
        <w:rPr>
          <w:rFonts w:ascii="Times New Roman" w:hAnsi="Times New Roman"/>
          <w:sz w:val="24"/>
          <w:szCs w:val="24"/>
          <w:lang w:val="ru-RU"/>
        </w:rPr>
        <w:t xml:space="preserve"> …/</w:t>
      </w:r>
      <w:r w:rsidRPr="007A0990">
        <w:rPr>
          <w:rFonts w:ascii="Times New Roman" w:hAnsi="Times New Roman"/>
          <w:sz w:val="24"/>
          <w:szCs w:val="24"/>
        </w:rPr>
        <w:t>I</w:t>
      </w:r>
      <w:r w:rsidRPr="007A0990">
        <w:rPr>
          <w:rFonts w:ascii="Times New Roman" w:hAnsi="Times New Roman"/>
          <w:sz w:val="24"/>
          <w:szCs w:val="24"/>
          <w:lang w:val="ru-RU"/>
        </w:rPr>
        <w:t>’</w:t>
      </w:r>
      <w:r w:rsidRPr="007A0990">
        <w:rPr>
          <w:rFonts w:ascii="Times New Roman" w:hAnsi="Times New Roman"/>
          <w:sz w:val="24"/>
          <w:szCs w:val="24"/>
        </w:rPr>
        <w:t>d</w:t>
      </w:r>
      <w:r w:rsidRPr="007A0990">
        <w:rPr>
          <w:rFonts w:ascii="Times New Roman" w:hAnsi="Times New Roman"/>
          <w:sz w:val="24"/>
          <w:szCs w:val="24"/>
          <w:lang w:val="ru-RU"/>
        </w:rPr>
        <w:t xml:space="preserve"> </w:t>
      </w:r>
      <w:r w:rsidRPr="007A0990">
        <w:rPr>
          <w:rFonts w:ascii="Times New Roman" w:hAnsi="Times New Roman"/>
          <w:sz w:val="24"/>
          <w:szCs w:val="24"/>
        </w:rPr>
        <w:t>rather</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предложения с конструкцией </w:t>
      </w:r>
      <w:r w:rsidRPr="007A0990">
        <w:rPr>
          <w:rFonts w:ascii="Times New Roman" w:hAnsi="Times New Roman"/>
          <w:sz w:val="24"/>
          <w:szCs w:val="24"/>
        </w:rPr>
        <w:t>either</w:t>
      </w:r>
      <w:r w:rsidRPr="007A0990">
        <w:rPr>
          <w:rFonts w:ascii="Times New Roman" w:hAnsi="Times New Roman"/>
          <w:sz w:val="24"/>
          <w:szCs w:val="24"/>
          <w:lang w:val="ru-RU"/>
        </w:rPr>
        <w:t xml:space="preserve"> … </w:t>
      </w:r>
      <w:r w:rsidRPr="007A0990">
        <w:rPr>
          <w:rFonts w:ascii="Times New Roman" w:hAnsi="Times New Roman"/>
          <w:sz w:val="24"/>
          <w:szCs w:val="24"/>
        </w:rPr>
        <w:t>or</w:t>
      </w:r>
      <w:r w:rsidRPr="007A0990">
        <w:rPr>
          <w:rFonts w:ascii="Times New Roman" w:hAnsi="Times New Roman"/>
          <w:sz w:val="24"/>
          <w:szCs w:val="24"/>
          <w:lang w:val="ru-RU"/>
        </w:rPr>
        <w:t xml:space="preserve">, </w:t>
      </w:r>
      <w:r w:rsidRPr="007A0990">
        <w:rPr>
          <w:rFonts w:ascii="Times New Roman" w:hAnsi="Times New Roman"/>
          <w:sz w:val="24"/>
          <w:szCs w:val="24"/>
        </w:rPr>
        <w:t>neither</w:t>
      </w:r>
      <w:r w:rsidRPr="007A0990">
        <w:rPr>
          <w:rFonts w:ascii="Times New Roman" w:hAnsi="Times New Roman"/>
          <w:sz w:val="24"/>
          <w:szCs w:val="24"/>
          <w:lang w:val="ru-RU"/>
        </w:rPr>
        <w:t xml:space="preserve"> … </w:t>
      </w:r>
      <w:r w:rsidRPr="007A0990">
        <w:rPr>
          <w:rFonts w:ascii="Times New Roman" w:hAnsi="Times New Roman"/>
          <w:sz w:val="24"/>
          <w:szCs w:val="24"/>
        </w:rPr>
        <w:t>nor</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формы страдательного залога </w:t>
      </w:r>
      <w:r w:rsidRPr="007A0990">
        <w:rPr>
          <w:rFonts w:ascii="Times New Roman" w:hAnsi="Times New Roman"/>
          <w:sz w:val="24"/>
          <w:szCs w:val="24"/>
        </w:rPr>
        <w:t>Present</w:t>
      </w:r>
      <w:r w:rsidRPr="007A0990">
        <w:rPr>
          <w:rFonts w:ascii="Times New Roman" w:hAnsi="Times New Roman"/>
          <w:sz w:val="24"/>
          <w:szCs w:val="24"/>
          <w:lang w:val="ru-RU"/>
        </w:rPr>
        <w:t xml:space="preserve"> </w:t>
      </w:r>
      <w:r w:rsidRPr="007A0990">
        <w:rPr>
          <w:rFonts w:ascii="Times New Roman" w:hAnsi="Times New Roman"/>
          <w:sz w:val="24"/>
          <w:szCs w:val="24"/>
        </w:rPr>
        <w:t>Perfect</w:t>
      </w:r>
      <w:r w:rsidRPr="007A0990">
        <w:rPr>
          <w:rFonts w:ascii="Times New Roman" w:hAnsi="Times New Roman"/>
          <w:sz w:val="24"/>
          <w:szCs w:val="24"/>
          <w:lang w:val="ru-RU"/>
        </w:rPr>
        <w:t xml:space="preserve"> </w:t>
      </w:r>
      <w:r w:rsidRPr="007A0990">
        <w:rPr>
          <w:rFonts w:ascii="Times New Roman" w:hAnsi="Times New Roman"/>
          <w:sz w:val="24"/>
          <w:szCs w:val="24"/>
        </w:rPr>
        <w:t>Passive</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порядок следования имён прилагательных (</w:t>
      </w:r>
      <w:r w:rsidRPr="007A0990">
        <w:rPr>
          <w:rFonts w:ascii="Times New Roman" w:hAnsi="Times New Roman"/>
          <w:sz w:val="24"/>
          <w:szCs w:val="24"/>
        </w:rPr>
        <w:t>nice</w:t>
      </w:r>
      <w:r w:rsidRPr="007A0990">
        <w:rPr>
          <w:rFonts w:ascii="Times New Roman" w:hAnsi="Times New Roman"/>
          <w:sz w:val="24"/>
          <w:szCs w:val="24"/>
          <w:lang w:val="ru-RU"/>
        </w:rPr>
        <w:t xml:space="preserve"> </w:t>
      </w:r>
      <w:r w:rsidRPr="007A0990">
        <w:rPr>
          <w:rFonts w:ascii="Times New Roman" w:hAnsi="Times New Roman"/>
          <w:sz w:val="24"/>
          <w:szCs w:val="24"/>
        </w:rPr>
        <w:t>long</w:t>
      </w:r>
      <w:r w:rsidRPr="007A0990">
        <w:rPr>
          <w:rFonts w:ascii="Times New Roman" w:hAnsi="Times New Roman"/>
          <w:sz w:val="24"/>
          <w:szCs w:val="24"/>
          <w:lang w:val="ru-RU"/>
        </w:rPr>
        <w:t xml:space="preserve"> </w:t>
      </w:r>
      <w:r w:rsidRPr="007A0990">
        <w:rPr>
          <w:rFonts w:ascii="Times New Roman" w:hAnsi="Times New Roman"/>
          <w:sz w:val="24"/>
          <w:szCs w:val="24"/>
        </w:rPr>
        <w:t>blond</w:t>
      </w:r>
      <w:r w:rsidRPr="007A0990">
        <w:rPr>
          <w:rFonts w:ascii="Times New Roman" w:hAnsi="Times New Roman"/>
          <w:sz w:val="24"/>
          <w:szCs w:val="24"/>
          <w:lang w:val="ru-RU"/>
        </w:rPr>
        <w:t xml:space="preserve"> </w:t>
      </w:r>
      <w:r w:rsidRPr="007A0990">
        <w:rPr>
          <w:rFonts w:ascii="Times New Roman" w:hAnsi="Times New Roman"/>
          <w:sz w:val="24"/>
          <w:szCs w:val="24"/>
        </w:rPr>
        <w:t>hair</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5) владеть социокультурными знаниями и умениями:</w:t>
      </w:r>
    </w:p>
    <w:p w:rsidR="008E7345" w:rsidRPr="007A0990" w:rsidRDefault="008E7345"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выражать модальные значения, чувства и эмоции;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элементарные представления о различных вариантах английского языка;</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страну (страны) изучаемого языка, оказывать помощь </w:t>
      </w:r>
      <w:r w:rsidR="00230E51" w:rsidRPr="007A0990">
        <w:rPr>
          <w:rFonts w:ascii="Times New Roman" w:hAnsi="Times New Roman"/>
          <w:sz w:val="24"/>
          <w:szCs w:val="24"/>
          <w:lang w:val="ru-RU"/>
        </w:rPr>
        <w:t>иностранным</w:t>
      </w:r>
      <w:r w:rsidRPr="007A0990">
        <w:rPr>
          <w:rFonts w:ascii="Times New Roman" w:hAnsi="Times New Roman"/>
          <w:sz w:val="24"/>
          <w:szCs w:val="24"/>
          <w:lang w:val="ru-RU"/>
        </w:rPr>
        <w:t xml:space="preserve"> гостям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ситуациях повседневного общения;</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7) рассматривать несколько вариантов решения коммуникативной задачи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продуктивных видах речевой деятельности (говорении и письменной речи);</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7A0990">
        <w:rPr>
          <w:rFonts w:ascii="Times New Roman" w:hAnsi="Times New Roman"/>
          <w:sz w:val="24"/>
          <w:szCs w:val="24"/>
          <w:lang w:val="ru-RU"/>
        </w:rPr>
        <w:t>Интернет</w:t>
      </w:r>
      <w:r w:rsidRPr="007A0990">
        <w:rPr>
          <w:rFonts w:ascii="Times New Roman" w:hAnsi="Times New Roman"/>
          <w:sz w:val="24"/>
          <w:szCs w:val="24"/>
          <w:lang w:val="ru-RU"/>
        </w:rPr>
        <w:t>;</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10) достигать взаимопонимания в процессе устного и письменного общения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носителями иностранного языка, людьми другой культуры;</w:t>
      </w:r>
    </w:p>
    <w:p w:rsidR="00EE74B1" w:rsidRPr="007A0990" w:rsidRDefault="00EE74B1"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C7599" w:rsidRPr="007A0990" w:rsidRDefault="00AC7599" w:rsidP="007A0990">
      <w:pPr>
        <w:widowControl/>
        <w:spacing w:after="0" w:line="240" w:lineRule="auto"/>
        <w:ind w:firstLine="709"/>
        <w:jc w:val="both"/>
        <w:rPr>
          <w:rFonts w:ascii="Times New Roman" w:hAnsi="Times New Roman"/>
          <w:sz w:val="24"/>
          <w:szCs w:val="24"/>
          <w:lang w:val="ru-RU"/>
        </w:rPr>
      </w:pPr>
    </w:p>
    <w:p w:rsidR="000A4BCF" w:rsidRPr="00D409C4" w:rsidRDefault="00D409C4" w:rsidP="007A0990">
      <w:pPr>
        <w:pStyle w:val="1"/>
        <w:pBdr>
          <w:bottom w:val="none" w:sz="0" w:space="0" w:color="auto"/>
        </w:pBdr>
        <w:spacing w:before="0" w:line="240" w:lineRule="auto"/>
        <w:ind w:firstLine="708"/>
        <w:jc w:val="both"/>
        <w:rPr>
          <w:sz w:val="24"/>
          <w:szCs w:val="24"/>
          <w:lang w:val="ru-RU"/>
        </w:rPr>
      </w:pPr>
      <w:bookmarkStart w:id="4" w:name="_Toc124426183"/>
      <w:r w:rsidRPr="00D409C4">
        <w:rPr>
          <w:sz w:val="24"/>
          <w:szCs w:val="24"/>
          <w:lang w:val="ru-RU"/>
        </w:rPr>
        <w:t>24</w:t>
      </w:r>
      <w:r w:rsidR="00A67132" w:rsidRPr="00D409C4">
        <w:rPr>
          <w:sz w:val="24"/>
          <w:szCs w:val="24"/>
          <w:lang w:val="ru-RU"/>
        </w:rPr>
        <w:t>.</w:t>
      </w:r>
      <w:r w:rsidR="000A4BCF" w:rsidRPr="00D409C4">
        <w:rPr>
          <w:sz w:val="24"/>
          <w:szCs w:val="24"/>
          <w:lang w:val="ru-RU"/>
        </w:rPr>
        <w:t xml:space="preserve"> Федеральная рабочая программа по учебному предмету «Математика» (базовый уровень). </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1. Федеральная рабочая программа по учебному предмету «Математика» (базовый уровень) (предметная область «Математика и информатика»)</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2. Пояснительная записка.</w:t>
      </w:r>
    </w:p>
    <w:bookmarkEnd w:id="4"/>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2.1. Программа по математике для обучающихся 5–9 классов разработана на основе ФГОС ООО</w:t>
      </w:r>
      <w:r w:rsidR="003A2EDD" w:rsidRPr="007A0990">
        <w:rPr>
          <w:rFonts w:ascii="Times New Roman" w:hAnsi="Times New Roman"/>
          <w:sz w:val="24"/>
          <w:szCs w:val="24"/>
          <w:lang w:val="ru-RU"/>
        </w:rPr>
        <w:t>.</w:t>
      </w:r>
      <w:r w:rsidR="000A4BCF" w:rsidRPr="007A0990">
        <w:rPr>
          <w:rFonts w:ascii="Times New Roman" w:hAnsi="Times New Roman"/>
          <w:sz w:val="24"/>
          <w:szCs w:val="24"/>
          <w:lang w:val="ru-RU"/>
        </w:rPr>
        <w:t xml:space="preserve"> В программе по математике учтены идеи и положения </w:t>
      </w:r>
      <w:r w:rsidR="00861A16" w:rsidRPr="007A0990">
        <w:rPr>
          <w:rFonts w:ascii="Times New Roman" w:hAnsi="Times New Roman"/>
          <w:sz w:val="24"/>
          <w:szCs w:val="24"/>
          <w:lang w:val="ru-RU"/>
        </w:rPr>
        <w:t>концепции</w:t>
      </w:r>
      <w:r w:rsidR="000A4BCF" w:rsidRPr="007A0990">
        <w:rPr>
          <w:rFonts w:ascii="Times New Roman" w:hAnsi="Times New Roman"/>
          <w:sz w:val="24"/>
          <w:szCs w:val="24"/>
          <w:lang w:val="ru-RU"/>
        </w:rPr>
        <w:t xml:space="preserve"> развития математического образования в Российской Федерации.</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2.2. </w:t>
      </w:r>
      <w:r w:rsidR="009257B2" w:rsidRPr="007A0990">
        <w:rPr>
          <w:rFonts w:ascii="Times New Roman" w:hAnsi="Times New Roman"/>
          <w:sz w:val="24"/>
          <w:szCs w:val="24"/>
          <w:lang w:val="ru-RU"/>
        </w:rPr>
        <w:t>П</w:t>
      </w:r>
      <w:r w:rsidR="000A4BCF" w:rsidRPr="007A0990">
        <w:rPr>
          <w:rFonts w:ascii="Times New Roman" w:hAnsi="Times New Roman"/>
          <w:sz w:val="24"/>
          <w:szCs w:val="24"/>
          <w:lang w:val="ru-RU"/>
        </w:rPr>
        <w:t xml:space="preserve">редметом </w:t>
      </w:r>
      <w:r w:rsidR="009257B2" w:rsidRPr="007A0990">
        <w:rPr>
          <w:rFonts w:ascii="Times New Roman" w:hAnsi="Times New Roman"/>
          <w:sz w:val="24"/>
          <w:szCs w:val="24"/>
          <w:lang w:val="ru-RU"/>
        </w:rPr>
        <w:t xml:space="preserve">математики </w:t>
      </w:r>
      <w:r w:rsidR="000A4BCF" w:rsidRPr="007A0990">
        <w:rPr>
          <w:rFonts w:ascii="Times New Roman" w:hAnsi="Times New Roman"/>
          <w:sz w:val="24"/>
          <w:szCs w:val="24"/>
          <w:lang w:val="ru-RU"/>
        </w:rPr>
        <w:t>являются фундаментальные структуры нашего мира</w:t>
      </w:r>
      <w:r w:rsidR="0090651F"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 xml:space="preserve"> пространственные формы и количественные отношения </w:t>
      </w:r>
      <w:r w:rsidR="009257B2" w:rsidRPr="007A0990">
        <w:rPr>
          <w:rFonts w:ascii="Times New Roman" w:hAnsi="Times New Roman"/>
          <w:sz w:val="24"/>
          <w:szCs w:val="24"/>
          <w:lang w:val="ru-RU"/>
        </w:rPr>
        <w:t>(</w:t>
      </w:r>
      <w:r w:rsidR="000A4BCF" w:rsidRPr="007A0990">
        <w:rPr>
          <w:rFonts w:ascii="Times New Roman" w:hAnsi="Times New Roman"/>
          <w:sz w:val="24"/>
          <w:szCs w:val="24"/>
          <w:lang w:val="ru-RU"/>
        </w:rPr>
        <w:t>от простейших, усваиваемых в непосредственном опыте, до достаточно сложных, необходимых</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для развития научных и прикладных идей</w:t>
      </w:r>
      <w:r w:rsidR="009257B2" w:rsidRPr="007A0990">
        <w:rPr>
          <w:rFonts w:ascii="Times New Roman" w:hAnsi="Times New Roman"/>
          <w:sz w:val="24"/>
          <w:szCs w:val="24"/>
          <w:lang w:val="ru-RU"/>
        </w:rPr>
        <w:t>)</w:t>
      </w:r>
      <w:r w:rsidR="000A4BCF" w:rsidRPr="007A0990">
        <w:rPr>
          <w:rFonts w:ascii="Times New Roman" w:hAnsi="Times New Roman"/>
          <w:sz w:val="24"/>
          <w:szCs w:val="24"/>
          <w:lang w:val="ru-RU"/>
        </w:rPr>
        <w:t xml:space="preserve">. </w:t>
      </w:r>
      <w:r w:rsidR="009257B2" w:rsidRPr="007A0990">
        <w:rPr>
          <w:rFonts w:ascii="Times New Roman" w:hAnsi="Times New Roman"/>
          <w:sz w:val="24"/>
          <w:szCs w:val="24"/>
          <w:lang w:val="ru-RU"/>
        </w:rPr>
        <w:t>М</w:t>
      </w:r>
      <w:r w:rsidR="000A4BCF" w:rsidRPr="007A0990">
        <w:rPr>
          <w:rFonts w:ascii="Times New Roman" w:hAnsi="Times New Roman"/>
          <w:sz w:val="24"/>
          <w:szCs w:val="24"/>
          <w:lang w:val="ru-RU"/>
        </w:rPr>
        <w:t>атематически</w:t>
      </w:r>
      <w:r w:rsidR="009257B2" w:rsidRPr="007A0990">
        <w:rPr>
          <w:rFonts w:ascii="Times New Roman" w:hAnsi="Times New Roman"/>
          <w:sz w:val="24"/>
          <w:szCs w:val="24"/>
          <w:lang w:val="ru-RU"/>
        </w:rPr>
        <w:t>е</w:t>
      </w:r>
      <w:r w:rsidR="000A4BCF" w:rsidRPr="007A0990">
        <w:rPr>
          <w:rFonts w:ascii="Times New Roman" w:hAnsi="Times New Roman"/>
          <w:sz w:val="24"/>
          <w:szCs w:val="24"/>
          <w:lang w:val="ru-RU"/>
        </w:rPr>
        <w:t xml:space="preserve"> знани</w:t>
      </w:r>
      <w:r w:rsidR="009257B2" w:rsidRPr="007A0990">
        <w:rPr>
          <w:rFonts w:ascii="Times New Roman" w:hAnsi="Times New Roman"/>
          <w:sz w:val="24"/>
          <w:szCs w:val="24"/>
          <w:lang w:val="ru-RU"/>
        </w:rPr>
        <w:t>я</w:t>
      </w:r>
      <w:r w:rsidR="000A4BCF" w:rsidRPr="007A0990">
        <w:rPr>
          <w:rFonts w:ascii="Times New Roman" w:hAnsi="Times New Roman"/>
          <w:sz w:val="24"/>
          <w:szCs w:val="24"/>
          <w:lang w:val="ru-RU"/>
        </w:rPr>
        <w:t xml:space="preserve"> </w:t>
      </w:r>
      <w:r w:rsidR="009257B2" w:rsidRPr="007A0990">
        <w:rPr>
          <w:rFonts w:ascii="Times New Roman" w:hAnsi="Times New Roman"/>
          <w:sz w:val="24"/>
          <w:szCs w:val="24"/>
          <w:lang w:val="ru-RU"/>
        </w:rPr>
        <w:t xml:space="preserve">обеспечивают </w:t>
      </w:r>
      <w:r w:rsidR="000A4BCF" w:rsidRPr="007A0990">
        <w:rPr>
          <w:rFonts w:ascii="Times New Roman" w:hAnsi="Times New Roman"/>
          <w:sz w:val="24"/>
          <w:szCs w:val="24"/>
          <w:lang w:val="ru-RU"/>
        </w:rPr>
        <w:t>понимание принципов устройства и использования современной техники, восприятие и интерпретаци</w:t>
      </w:r>
      <w:r w:rsidR="009257B2" w:rsidRPr="007A0990">
        <w:rPr>
          <w:rFonts w:ascii="Times New Roman" w:hAnsi="Times New Roman"/>
          <w:sz w:val="24"/>
          <w:szCs w:val="24"/>
          <w:lang w:val="ru-RU"/>
        </w:rPr>
        <w:t>ю</w:t>
      </w:r>
      <w:r w:rsidR="000A4BCF" w:rsidRPr="007A0990">
        <w:rPr>
          <w:rFonts w:ascii="Times New Roman" w:hAnsi="Times New Roman"/>
          <w:sz w:val="24"/>
          <w:szCs w:val="24"/>
          <w:lang w:val="ru-RU"/>
        </w:rPr>
        <w:t xml:space="preserve"> социальной, экономической, политической информации, </w:t>
      </w:r>
      <w:r w:rsidR="009257B2" w:rsidRPr="007A0990">
        <w:rPr>
          <w:rFonts w:ascii="Times New Roman" w:hAnsi="Times New Roman"/>
          <w:sz w:val="24"/>
          <w:szCs w:val="24"/>
          <w:lang w:val="ru-RU"/>
        </w:rPr>
        <w:t xml:space="preserve">дают возможность </w:t>
      </w:r>
      <w:r w:rsidR="000A4BCF" w:rsidRPr="007A0990">
        <w:rPr>
          <w:rFonts w:ascii="Times New Roman" w:hAnsi="Times New Roman"/>
          <w:sz w:val="24"/>
          <w:szCs w:val="24"/>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2.3. </w:t>
      </w:r>
      <w:r w:rsidR="00A97F03" w:rsidRPr="007A0990">
        <w:rPr>
          <w:rFonts w:ascii="Times New Roman" w:hAnsi="Times New Roman"/>
          <w:sz w:val="24"/>
          <w:szCs w:val="24"/>
          <w:lang w:val="ru-RU"/>
        </w:rPr>
        <w:t xml:space="preserve">Изучение математики формирует у обучающихся </w:t>
      </w:r>
      <w:r w:rsidR="000A4BCF" w:rsidRPr="007A0990">
        <w:rPr>
          <w:rFonts w:ascii="Times New Roman" w:hAnsi="Times New Roman"/>
          <w:sz w:val="24"/>
          <w:szCs w:val="24"/>
          <w:lang w:val="ru-RU"/>
        </w:rPr>
        <w:t xml:space="preserve">математический стиль мышления, проявляющийся в определённых умственных навыках. </w:t>
      </w:r>
      <w:r w:rsidR="00A97F03" w:rsidRPr="007A0990">
        <w:rPr>
          <w:rFonts w:ascii="Times New Roman" w:hAnsi="Times New Roman"/>
          <w:sz w:val="24"/>
          <w:szCs w:val="24"/>
          <w:lang w:val="ru-RU"/>
        </w:rPr>
        <w:t xml:space="preserve">Обучающиеся осваивают такие </w:t>
      </w:r>
      <w:r w:rsidR="000A4BCF" w:rsidRPr="007A0990">
        <w:rPr>
          <w:rFonts w:ascii="Times New Roman" w:hAnsi="Times New Roman"/>
          <w:sz w:val="24"/>
          <w:szCs w:val="24"/>
          <w:lang w:val="ru-RU"/>
        </w:rPr>
        <w:t>приём</w:t>
      </w:r>
      <w:r w:rsidR="00A97F03" w:rsidRPr="007A0990">
        <w:rPr>
          <w:rFonts w:ascii="Times New Roman" w:hAnsi="Times New Roman"/>
          <w:sz w:val="24"/>
          <w:szCs w:val="24"/>
          <w:lang w:val="ru-RU"/>
        </w:rPr>
        <w:t>ы</w:t>
      </w:r>
      <w:r w:rsidR="000A4BCF" w:rsidRPr="007A0990">
        <w:rPr>
          <w:rFonts w:ascii="Times New Roman" w:hAnsi="Times New Roman"/>
          <w:sz w:val="24"/>
          <w:szCs w:val="24"/>
          <w:lang w:val="ru-RU"/>
        </w:rPr>
        <w:t xml:space="preserve"> и метод</w:t>
      </w:r>
      <w:r w:rsidR="00A97F03" w:rsidRPr="007A0990">
        <w:rPr>
          <w:rFonts w:ascii="Times New Roman" w:hAnsi="Times New Roman"/>
          <w:sz w:val="24"/>
          <w:szCs w:val="24"/>
          <w:lang w:val="ru-RU"/>
        </w:rPr>
        <w:t>ы</w:t>
      </w:r>
      <w:r w:rsidR="000A4BCF" w:rsidRPr="007A0990">
        <w:rPr>
          <w:rFonts w:ascii="Times New Roman" w:hAnsi="Times New Roman"/>
          <w:sz w:val="24"/>
          <w:szCs w:val="24"/>
          <w:lang w:val="ru-RU"/>
        </w:rPr>
        <w:t xml:space="preserve"> мышления</w:t>
      </w:r>
      <w:r w:rsidR="00A97F03" w:rsidRPr="007A0990">
        <w:rPr>
          <w:rFonts w:ascii="Times New Roman" w:hAnsi="Times New Roman"/>
          <w:sz w:val="24"/>
          <w:szCs w:val="24"/>
          <w:lang w:val="ru-RU"/>
        </w:rPr>
        <w:t xml:space="preserve">, как </w:t>
      </w:r>
      <w:r w:rsidR="000A4BCF" w:rsidRPr="007A0990">
        <w:rPr>
          <w:rFonts w:ascii="Times New Roman" w:hAnsi="Times New Roman"/>
          <w:sz w:val="24"/>
          <w:szCs w:val="24"/>
          <w:lang w:val="ru-RU"/>
        </w:rPr>
        <w:t>индукция</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и дедукция, обобщение и конкретизация, анализ и синтез, классификация</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 xml:space="preserve">и доказывать суждения, тем самым развивают логическое мышление. </w:t>
      </w:r>
      <w:r w:rsidR="00A97F03" w:rsidRPr="007A0990">
        <w:rPr>
          <w:rFonts w:ascii="Times New Roman" w:hAnsi="Times New Roman"/>
          <w:sz w:val="24"/>
          <w:szCs w:val="24"/>
          <w:lang w:val="ru-RU"/>
        </w:rPr>
        <w:t xml:space="preserve">Изучение </w:t>
      </w:r>
      <w:r w:rsidR="000A4BCF" w:rsidRPr="007A0990">
        <w:rPr>
          <w:rFonts w:ascii="Times New Roman" w:hAnsi="Times New Roman"/>
          <w:sz w:val="24"/>
          <w:szCs w:val="24"/>
          <w:lang w:val="ru-RU"/>
        </w:rPr>
        <w:t>математик</w:t>
      </w:r>
      <w:r w:rsidR="00A97F03" w:rsidRPr="007A0990">
        <w:rPr>
          <w:rFonts w:ascii="Times New Roman" w:hAnsi="Times New Roman"/>
          <w:sz w:val="24"/>
          <w:szCs w:val="24"/>
          <w:lang w:val="ru-RU"/>
        </w:rPr>
        <w:t>и</w:t>
      </w:r>
      <w:r w:rsidR="000A4BCF" w:rsidRPr="007A0990">
        <w:rPr>
          <w:rFonts w:ascii="Times New Roman" w:hAnsi="Times New Roman"/>
          <w:sz w:val="24"/>
          <w:szCs w:val="24"/>
          <w:lang w:val="ru-RU"/>
        </w:rPr>
        <w:t xml:space="preserve"> </w:t>
      </w:r>
      <w:r w:rsidR="00A97F03" w:rsidRPr="007A0990">
        <w:rPr>
          <w:rFonts w:ascii="Times New Roman" w:hAnsi="Times New Roman"/>
          <w:sz w:val="24"/>
          <w:szCs w:val="24"/>
          <w:lang w:val="ru-RU"/>
        </w:rPr>
        <w:t xml:space="preserve">обеспечивает </w:t>
      </w:r>
      <w:r w:rsidR="000A4BCF" w:rsidRPr="007A0990">
        <w:rPr>
          <w:rFonts w:ascii="Times New Roman" w:hAnsi="Times New Roman"/>
          <w:sz w:val="24"/>
          <w:szCs w:val="24"/>
          <w:lang w:val="ru-RU"/>
        </w:rPr>
        <w:t>формировани</w:t>
      </w:r>
      <w:r w:rsidR="00A97F03" w:rsidRPr="007A0990">
        <w:rPr>
          <w:rFonts w:ascii="Times New Roman" w:hAnsi="Times New Roman"/>
          <w:sz w:val="24"/>
          <w:szCs w:val="24"/>
          <w:lang w:val="ru-RU"/>
        </w:rPr>
        <w:t>е</w:t>
      </w:r>
      <w:r w:rsidR="000A4BCF" w:rsidRPr="007A0990">
        <w:rPr>
          <w:rFonts w:ascii="Times New Roman" w:hAnsi="Times New Roman"/>
          <w:sz w:val="24"/>
          <w:szCs w:val="24"/>
          <w:lang w:val="ru-RU"/>
        </w:rPr>
        <w:t xml:space="preserve"> алгоритмической компоненты мышления</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и воспитани</w:t>
      </w:r>
      <w:r w:rsidR="00A97F03" w:rsidRPr="007A0990">
        <w:rPr>
          <w:rFonts w:ascii="Times New Roman" w:hAnsi="Times New Roman"/>
          <w:sz w:val="24"/>
          <w:szCs w:val="24"/>
          <w:lang w:val="ru-RU"/>
        </w:rPr>
        <w:t>е</w:t>
      </w:r>
      <w:r w:rsidR="000A4BCF" w:rsidRPr="007A0990">
        <w:rPr>
          <w:rFonts w:ascii="Times New Roman" w:hAnsi="Times New Roman"/>
          <w:sz w:val="24"/>
          <w:szCs w:val="24"/>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2.5. </w:t>
      </w:r>
      <w:r w:rsidR="00A97F03" w:rsidRPr="007A0990">
        <w:rPr>
          <w:rFonts w:ascii="Times New Roman" w:hAnsi="Times New Roman"/>
          <w:sz w:val="24"/>
          <w:szCs w:val="24"/>
          <w:lang w:val="ru-RU"/>
        </w:rPr>
        <w:t xml:space="preserve">При изучении математики осуществляется </w:t>
      </w:r>
      <w:r w:rsidR="000A4BCF" w:rsidRPr="007A0990">
        <w:rPr>
          <w:rFonts w:ascii="Times New Roman" w:hAnsi="Times New Roman"/>
          <w:sz w:val="24"/>
          <w:szCs w:val="24"/>
          <w:lang w:val="ru-RU"/>
        </w:rPr>
        <w:t>общее знакомство</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с методами познания действительности, представлени</w:t>
      </w:r>
      <w:r w:rsidR="00A97F03" w:rsidRPr="007A0990">
        <w:rPr>
          <w:rFonts w:ascii="Times New Roman" w:hAnsi="Times New Roman"/>
          <w:sz w:val="24"/>
          <w:szCs w:val="24"/>
          <w:lang w:val="ru-RU"/>
        </w:rPr>
        <w:t>ями</w:t>
      </w:r>
      <w:r w:rsidR="000A4BCF" w:rsidRPr="007A0990">
        <w:rPr>
          <w:rFonts w:ascii="Times New Roman" w:hAnsi="Times New Roman"/>
          <w:sz w:val="24"/>
          <w:szCs w:val="24"/>
          <w:lang w:val="ru-RU"/>
        </w:rPr>
        <w:t xml:space="preserve"> о предмете и методах математики, их отличи</w:t>
      </w:r>
      <w:r w:rsidR="00A97F03" w:rsidRPr="007A0990">
        <w:rPr>
          <w:rFonts w:ascii="Times New Roman" w:hAnsi="Times New Roman"/>
          <w:sz w:val="24"/>
          <w:szCs w:val="24"/>
          <w:lang w:val="ru-RU"/>
        </w:rPr>
        <w:t>и</w:t>
      </w:r>
      <w:r w:rsidR="000A4BCF" w:rsidRPr="007A0990">
        <w:rPr>
          <w:rFonts w:ascii="Times New Roman" w:hAnsi="Times New Roman"/>
          <w:sz w:val="24"/>
          <w:szCs w:val="24"/>
          <w:lang w:val="ru-RU"/>
        </w:rPr>
        <w:t xml:space="preserve"> от методов других естественных и гуманитарных наук,</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 xml:space="preserve">об особенностях применения математики для решения научных и прикладных задач. </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 xml:space="preserve">2.6. Приоритетными целями обучения математике в 5–9 классах являются: </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подведение обучающихся на доступном для них уровне к осознанию взаимосвязи </w:t>
      </w:r>
      <w:r w:rsidRPr="007A0990">
        <w:rPr>
          <w:rFonts w:ascii="Times New Roman" w:hAnsi="Times New Roman"/>
          <w:sz w:val="24"/>
          <w:szCs w:val="24"/>
          <w:lang w:val="ru-RU"/>
        </w:rPr>
        <w:lastRenderedPageBreak/>
        <w:t>математики и окружающего мира, понимание математики как части общей культуры человечества;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и неравенства»), «Функции», «Геометрия» («Геометрические фигуры</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 xml:space="preserve">и взаимодействии. </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Содержание программы по математике, распределённ</w:t>
      </w:r>
      <w:r w:rsidR="00FC53F2" w:rsidRPr="007A0990">
        <w:rPr>
          <w:rFonts w:ascii="Times New Roman" w:hAnsi="Times New Roman"/>
          <w:sz w:val="24"/>
          <w:szCs w:val="24"/>
          <w:lang w:val="ru-RU"/>
        </w:rPr>
        <w:t>ое</w:t>
      </w:r>
      <w:r w:rsidRPr="007A0990">
        <w:rPr>
          <w:rFonts w:ascii="Times New Roman" w:hAnsi="Times New Roman"/>
          <w:sz w:val="24"/>
          <w:szCs w:val="24"/>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по математике вводится самостоятельный учебный курс «Вероятность</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и статистика».</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204 часа (6 часов в неделю).</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и предметных образовательных результатов освоения учебного предмета.</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3.1. Личностные результаты освоения программы по математике характеризуются: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 патриотическое воспитание: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прикладных сферах;</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2) гражданское и духовно-нравственное воспитание: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3) трудовое воспитание: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построением индивидуальной траектории образования и жизненных планов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с учётом </w:t>
      </w:r>
      <w:r w:rsidRPr="007A0990">
        <w:rPr>
          <w:rFonts w:ascii="Times New Roman" w:hAnsi="Times New Roman"/>
          <w:sz w:val="24"/>
          <w:szCs w:val="24"/>
          <w:lang w:val="ru-RU"/>
        </w:rPr>
        <w:lastRenderedPageBreak/>
        <w:t>личных интересов и общественных потребностей;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4) эстетическое воспитание: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5) ценности научного познания: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значимости для развития цивилизации, овладением языком математики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7A0990" w:rsidRDefault="00861A16"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6) физическое </w:t>
      </w:r>
      <w:r w:rsidR="000A4BCF" w:rsidRPr="007A0990">
        <w:rPr>
          <w:rFonts w:ascii="Times New Roman" w:hAnsi="Times New Roman"/>
          <w:sz w:val="24"/>
          <w:szCs w:val="24"/>
          <w:lang w:val="ru-RU"/>
        </w:rPr>
        <w:t>воспитание, формирование культуры здоровья</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и эмоционального благополучия: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7) экологическое воспитание: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ориентацией на применение математических знаний для решения задач</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области сохранности окружающей среды, планирования поступков и оценки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8) адаптация к изменяющимся условиям социальной и природной среды:</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своё развитие;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действия, формулировать и оценивать риски и последствия, формировать опыт.</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обобщения и сравнения, критерии проводимого анализа;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воспринимать, формулировать и преобразовывать суждения: утвердительные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отрицательные, единичные, частные и общие, условные;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математические закономерности, взаимосвязи и противоречия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фактах, данных, наблюдениях и утверждениях, предлагать критерии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выявления закономерностей и противоречий;</w:t>
      </w:r>
    </w:p>
    <w:p w:rsidR="000A4BCF" w:rsidRPr="007A0990" w:rsidRDefault="00BB7E68"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w:t>
      </w:r>
      <w:r w:rsidR="000A4BCF" w:rsidRPr="007A0990">
        <w:rPr>
          <w:rFonts w:ascii="Times New Roman" w:hAnsi="Times New Roman"/>
          <w:sz w:val="24"/>
          <w:szCs w:val="24"/>
          <w:lang w:val="ru-RU"/>
        </w:rPr>
        <w:t xml:space="preserve"> выводы с использованием законов логики, дедуктивных</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и индуктивных умозаключений, умозаключений по аналогии;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разбирать доказательства математических утверждений (прямые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от противного), проводить самостоятельно несложные доказательства математических фактов, выстраивать </w:t>
      </w:r>
      <w:r w:rsidRPr="007A0990">
        <w:rPr>
          <w:rFonts w:ascii="Times New Roman" w:hAnsi="Times New Roman"/>
          <w:sz w:val="24"/>
          <w:szCs w:val="24"/>
          <w:lang w:val="ru-RU"/>
        </w:rPr>
        <w:lastRenderedPageBreak/>
        <w:t>аргументацию, приводить примеры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контрпримеры, обосновывать собственные рассуждения;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свою позицию, мнение;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3.2.4. У обучающегося будут сформированы умения работать</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с информацией как часть универсальных познавательных учебных действий: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3.2.5. Универсальные коммуникативные действия обеспечивают сформированность социальных навыков обучающихся.</w:t>
      </w:r>
    </w:p>
    <w:p w:rsidR="000A4BCF" w:rsidRPr="007A0990" w:rsidRDefault="00A67132"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146.</w:t>
      </w:r>
      <w:r w:rsidR="000A4BCF" w:rsidRPr="007A0990">
        <w:rPr>
          <w:rFonts w:ascii="Times New Roman" w:hAnsi="Times New Roman"/>
          <w:sz w:val="24"/>
          <w:szCs w:val="24"/>
          <w:lang w:val="ru-RU"/>
        </w:rPr>
        <w:t>3.2.6. У обучающегося будут сформированы умения общения</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как часть универсальных коммуникативных учебных действий: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воспринимать и формулировать суждения в соответствии с условиями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целями общения, ясно, точно, грамотно выражать свою точку зрения в устных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письменных текстах, давать пояснения по ходу решения задачи</w:t>
      </w:r>
      <w:r w:rsidR="00AE336A" w:rsidRPr="007A0990">
        <w:rPr>
          <w:rFonts w:ascii="Times New Roman" w:hAnsi="Times New Roman"/>
          <w:sz w:val="24"/>
          <w:szCs w:val="24"/>
          <w:lang w:val="ru-RU"/>
        </w:rPr>
        <w:t xml:space="preserve"> и</w:t>
      </w:r>
      <w:r w:rsidRPr="007A0990">
        <w:rPr>
          <w:rFonts w:ascii="Times New Roman" w:hAnsi="Times New Roman"/>
          <w:sz w:val="24"/>
          <w:szCs w:val="24"/>
          <w:lang w:val="ru-RU"/>
        </w:rPr>
        <w:t xml:space="preserve"> полученны</w:t>
      </w:r>
      <w:r w:rsidR="00AE336A" w:rsidRPr="007A0990">
        <w:rPr>
          <w:rFonts w:ascii="Times New Roman" w:hAnsi="Times New Roman"/>
          <w:sz w:val="24"/>
          <w:szCs w:val="24"/>
          <w:lang w:val="ru-RU"/>
        </w:rPr>
        <w:t>м</w:t>
      </w:r>
      <w:r w:rsidRPr="007A0990">
        <w:rPr>
          <w:rFonts w:ascii="Times New Roman" w:hAnsi="Times New Roman"/>
          <w:sz w:val="24"/>
          <w:szCs w:val="24"/>
          <w:lang w:val="ru-RU"/>
        </w:rPr>
        <w:t xml:space="preserve"> результат</w:t>
      </w:r>
      <w:r w:rsidR="00AE336A" w:rsidRPr="007A0990">
        <w:rPr>
          <w:rFonts w:ascii="Times New Roman" w:hAnsi="Times New Roman"/>
          <w:sz w:val="24"/>
          <w:szCs w:val="24"/>
          <w:lang w:val="ru-RU"/>
        </w:rPr>
        <w:t>ам</w:t>
      </w:r>
      <w:r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3.2.7. У обучающегося будут сформированы умения сотрудничества как часть универсальных коммуникативных учебных действий: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результат работы, обобщать мнения нескольких </w:t>
      </w:r>
      <w:r w:rsidR="00D73B0F" w:rsidRPr="007A0990">
        <w:rPr>
          <w:rFonts w:ascii="Times New Roman" w:hAnsi="Times New Roman"/>
          <w:sz w:val="24"/>
          <w:szCs w:val="24"/>
          <w:lang w:val="ru-RU"/>
        </w:rPr>
        <w:t>человек</w:t>
      </w:r>
      <w:r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 xml:space="preserve">3.2.8. Универсальные регулятивные действия обеспечивают формирование смысловых </w:t>
      </w:r>
      <w:r w:rsidR="000A4BCF" w:rsidRPr="007A0990">
        <w:rPr>
          <w:rFonts w:ascii="Times New Roman" w:hAnsi="Times New Roman"/>
          <w:sz w:val="24"/>
          <w:szCs w:val="24"/>
          <w:lang w:val="ru-RU"/>
        </w:rPr>
        <w:lastRenderedPageBreak/>
        <w:t>установок и жизненных навыков личности.</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3.2.9. У обучающегося будут сформированы умения самоорганизации как часть универсальных регулятивных учебных действий: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3.2.10. У обучающегося будут сформированы умения самоконтроля</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как часть универсальных регулятивных учебных действий: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соответствие результата деятельности поставленной цели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условиям, объяснять причины достижения или недостижения цели, находить ошибку, давать оценку приобретённому опыту.</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в 5–6 классах – курса «Математика», в 7–9 классах – курсов «Алгебра», «Геометрия», «Вероятность и статистика».</w:t>
      </w:r>
    </w:p>
    <w:p w:rsidR="000A4BCF" w:rsidRPr="007A0990" w:rsidRDefault="00D409C4" w:rsidP="007A0990">
      <w:pPr>
        <w:spacing w:after="0" w:line="240" w:lineRule="auto"/>
        <w:ind w:firstLine="709"/>
        <w:jc w:val="both"/>
        <w:rPr>
          <w:rFonts w:ascii="Times New Roman" w:hAnsi="Times New Roman"/>
          <w:sz w:val="24"/>
          <w:szCs w:val="24"/>
          <w:lang w:val="ru-RU"/>
        </w:rPr>
      </w:pPr>
      <w:bookmarkStart w:id="5" w:name="_Toc124426190"/>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 Федеральная рабочая программа учебного курса</w:t>
      </w:r>
      <w:bookmarkEnd w:id="5"/>
      <w:r w:rsidR="000A4BCF" w:rsidRPr="007A0990">
        <w:rPr>
          <w:rFonts w:ascii="Times New Roman" w:hAnsi="Times New Roman"/>
          <w:sz w:val="24"/>
          <w:szCs w:val="24"/>
          <w:lang w:val="ru-RU"/>
        </w:rPr>
        <w:t xml:space="preserve"> «Математика»</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в 5–6 классах (далее соответственно – программа учебного курса «Математика», учебный курс).</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4.1. Пояснительная записка.</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4.1.1. Приоритетными целями обучения математике в 5–6 классах являются: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перспективность математического образования обучающихся;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в соответствии с собственной логикой, однако, не независимо одна от другой,</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а в тесном контакте и взаимодействии. Также в курсе</w:t>
      </w:r>
      <w:r w:rsidR="00FC53F2" w:rsidRPr="007A0990">
        <w:rPr>
          <w:rFonts w:ascii="Times New Roman" w:hAnsi="Times New Roman"/>
          <w:sz w:val="24"/>
          <w:szCs w:val="24"/>
          <w:lang w:val="ru-RU"/>
        </w:rPr>
        <w:t xml:space="preserve"> математики </w:t>
      </w:r>
      <w:r w:rsidR="000A4BCF" w:rsidRPr="007A0990">
        <w:rPr>
          <w:rFonts w:ascii="Times New Roman" w:hAnsi="Times New Roman"/>
          <w:sz w:val="24"/>
          <w:szCs w:val="24"/>
          <w:lang w:val="ru-RU"/>
        </w:rPr>
        <w:t>происходит знакомство с элементами алгебры и описательной статистики.</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4.1.3. Изучение арифметического материал</w:t>
      </w:r>
      <w:r w:rsidR="00286A55" w:rsidRPr="007A0990">
        <w:rPr>
          <w:rFonts w:ascii="Times New Roman" w:hAnsi="Times New Roman"/>
          <w:sz w:val="24"/>
          <w:szCs w:val="24"/>
          <w:lang w:val="ru-RU"/>
        </w:rPr>
        <w:t>а начинается</w:t>
      </w:r>
      <w:r w:rsidR="00CA4934" w:rsidRPr="007A0990">
        <w:rPr>
          <w:rFonts w:ascii="Times New Roman" w:hAnsi="Times New Roman"/>
          <w:sz w:val="24"/>
          <w:szCs w:val="24"/>
          <w:lang w:val="ru-RU"/>
        </w:rPr>
        <w:t xml:space="preserve"> </w:t>
      </w:r>
      <w:r w:rsidR="00286A55" w:rsidRPr="007A0990">
        <w:rPr>
          <w:rFonts w:ascii="Times New Roman" w:hAnsi="Times New Roman"/>
          <w:sz w:val="24"/>
          <w:szCs w:val="24"/>
          <w:lang w:val="ru-RU"/>
        </w:rPr>
        <w:t xml:space="preserve">со систематизации </w:t>
      </w:r>
      <w:r w:rsidR="000A4BCF" w:rsidRPr="007A0990">
        <w:rPr>
          <w:rFonts w:ascii="Times New Roman" w:hAnsi="Times New Roman"/>
          <w:sz w:val="24"/>
          <w:szCs w:val="24"/>
          <w:lang w:val="ru-RU"/>
        </w:rPr>
        <w:t>и развития знаний о натуральных числах, полученных на уровне начального общего образования. При этом совершенст</w:t>
      </w:r>
      <w:r w:rsidR="00286A55" w:rsidRPr="007A0990">
        <w:rPr>
          <w:rFonts w:ascii="Times New Roman" w:hAnsi="Times New Roman"/>
          <w:sz w:val="24"/>
          <w:szCs w:val="24"/>
          <w:lang w:val="ru-RU"/>
        </w:rPr>
        <w:t xml:space="preserve">вование вычислительной техники </w:t>
      </w:r>
      <w:r w:rsidR="000A4BCF" w:rsidRPr="007A0990">
        <w:rPr>
          <w:rFonts w:ascii="Times New Roman" w:hAnsi="Times New Roman"/>
          <w:sz w:val="24"/>
          <w:szCs w:val="24"/>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в 6 классе знакомством с начальными понятиями теории делимости.</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4.1.4. Начало изучения обыкновенных и десятичных дробей отнесено</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к 5 классу. Это первый этап в освоении дробей, когда происходит знакомство</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 xml:space="preserve">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w:t>
      </w:r>
      <w:r w:rsidR="000A4BCF" w:rsidRPr="007A0990">
        <w:rPr>
          <w:rFonts w:ascii="Times New Roman" w:hAnsi="Times New Roman"/>
          <w:sz w:val="24"/>
          <w:szCs w:val="24"/>
          <w:lang w:val="ru-RU"/>
        </w:rPr>
        <w:lastRenderedPageBreak/>
        <w:t>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В начале 6 класса происходит знакомство с понятием процента.</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7A0990">
        <w:rPr>
          <w:rFonts w:ascii="Times New Roman" w:hAnsi="Times New Roman"/>
          <w:sz w:val="24"/>
          <w:szCs w:val="24"/>
          <w:lang w:val="ru-RU"/>
        </w:rPr>
        <w:t>.</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 xml:space="preserve">4.1.6. При обучении решению текстовых задач в 5–6 классах используются арифметические приёмы решения. </w:t>
      </w:r>
      <w:r w:rsidR="0040128B" w:rsidRPr="007A0990">
        <w:rPr>
          <w:rFonts w:ascii="Times New Roman" w:hAnsi="Times New Roman"/>
          <w:sz w:val="24"/>
          <w:szCs w:val="24"/>
          <w:lang w:val="ru-RU"/>
        </w:rPr>
        <w:t>П</w:t>
      </w:r>
      <w:r w:rsidR="000A4BCF" w:rsidRPr="007A0990">
        <w:rPr>
          <w:rFonts w:ascii="Times New Roman" w:hAnsi="Times New Roman"/>
          <w:sz w:val="24"/>
          <w:szCs w:val="24"/>
          <w:lang w:val="ru-RU"/>
        </w:rPr>
        <w:t>ри отработке вычислительных навыков</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 xml:space="preserve">в 5–6 классах рассматриваются </w:t>
      </w:r>
      <w:r w:rsidR="0040128B" w:rsidRPr="007A0990">
        <w:rPr>
          <w:rFonts w:ascii="Times New Roman" w:hAnsi="Times New Roman"/>
          <w:sz w:val="24"/>
          <w:szCs w:val="24"/>
          <w:lang w:val="ru-RU"/>
        </w:rPr>
        <w:t xml:space="preserve">текстовые </w:t>
      </w:r>
      <w:r w:rsidR="000A4BCF" w:rsidRPr="007A0990">
        <w:rPr>
          <w:rFonts w:ascii="Times New Roman" w:hAnsi="Times New Roman"/>
          <w:sz w:val="24"/>
          <w:szCs w:val="24"/>
          <w:lang w:val="ru-RU"/>
        </w:rPr>
        <w:t>задачи следующих видов: задачи</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 xml:space="preserve">на движение, на части, на покупки, на работу и производительность, на проценты, на отношения и пропорции. </w:t>
      </w:r>
      <w:r w:rsidR="0040128B" w:rsidRPr="007A0990">
        <w:rPr>
          <w:rFonts w:ascii="Times New Roman" w:hAnsi="Times New Roman"/>
          <w:sz w:val="24"/>
          <w:szCs w:val="24"/>
          <w:lang w:val="ru-RU"/>
        </w:rPr>
        <w:t>О</w:t>
      </w:r>
      <w:r w:rsidR="000A4BCF" w:rsidRPr="007A0990">
        <w:rPr>
          <w:rFonts w:ascii="Times New Roman" w:hAnsi="Times New Roman"/>
          <w:sz w:val="24"/>
          <w:szCs w:val="24"/>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в форме таблиц или диаграмм.</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и начала описательной статистики.</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 xml:space="preserve">4.1.10. Общее число часов, рекомендованных для изучения </w:t>
      </w:r>
      <w:r w:rsidR="00CC5563" w:rsidRPr="007A0990">
        <w:rPr>
          <w:rFonts w:ascii="Times New Roman" w:hAnsi="Times New Roman"/>
          <w:sz w:val="24"/>
          <w:szCs w:val="24"/>
          <w:lang w:val="ru-RU"/>
        </w:rPr>
        <w:t>математики</w:t>
      </w:r>
      <w:r w:rsidR="000A4BCF" w:rsidRPr="007A0990">
        <w:rPr>
          <w:rFonts w:ascii="Times New Roman" w:hAnsi="Times New Roman"/>
          <w:sz w:val="24"/>
          <w:szCs w:val="24"/>
          <w:lang w:val="ru-RU"/>
        </w:rPr>
        <w:t>, – 340 часов: в 5 классе – 170 часов (5 часов в неделю), в 6 классе – 170 часов</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(5 часов в неделю).</w:t>
      </w:r>
    </w:p>
    <w:p w:rsidR="000A4BCF" w:rsidRPr="007A0990" w:rsidRDefault="00D409C4" w:rsidP="007A0990">
      <w:pPr>
        <w:spacing w:after="0" w:line="240" w:lineRule="auto"/>
        <w:ind w:firstLine="709"/>
        <w:jc w:val="both"/>
        <w:rPr>
          <w:rFonts w:ascii="Times New Roman" w:hAnsi="Times New Roman"/>
          <w:sz w:val="24"/>
          <w:szCs w:val="24"/>
          <w:lang w:val="ru-RU"/>
        </w:rPr>
      </w:pPr>
      <w:bookmarkStart w:id="6" w:name="_Toc124426195"/>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4.2. Содержание обучения в 5 классе.</w:t>
      </w:r>
    </w:p>
    <w:p w:rsidR="000A4BCF" w:rsidRPr="007A0990" w:rsidRDefault="00D409C4"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4.2.1. Натуральные числа и нуль</w:t>
      </w:r>
      <w:bookmarkEnd w:id="6"/>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Сложение натуральных чисел, свойство нуля при сложении. Вычитание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действие, обратное сложению. Умножение натуральных чисел, свойства нуля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умножения, распределительное свойство (закон) умножения.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Использование букв для обозначения неизвестного компонента и записи свойств </w:t>
      </w:r>
      <w:r w:rsidRPr="007A0990">
        <w:rPr>
          <w:rFonts w:ascii="Times New Roman" w:hAnsi="Times New Roman"/>
          <w:sz w:val="24"/>
          <w:szCs w:val="24"/>
          <w:lang w:val="ru-RU"/>
        </w:rPr>
        <w:lastRenderedPageBreak/>
        <w:t>арифметических действий.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Степень с натуральным показателем. Запись числа в виде суммы разрядных слагаемых.</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сочетательного свойств (законов) сложения и умножения, распределительного свойства умножения.</w:t>
      </w:r>
    </w:p>
    <w:p w:rsidR="000A4BCF" w:rsidRPr="007A0990" w:rsidRDefault="00D409C4" w:rsidP="007A0990">
      <w:pPr>
        <w:spacing w:after="0" w:line="240" w:lineRule="auto"/>
        <w:ind w:firstLine="709"/>
        <w:jc w:val="both"/>
        <w:rPr>
          <w:rFonts w:ascii="Times New Roman" w:hAnsi="Times New Roman"/>
          <w:sz w:val="24"/>
          <w:szCs w:val="24"/>
          <w:lang w:val="ru-RU"/>
        </w:rPr>
      </w:pPr>
      <w:bookmarkStart w:id="7" w:name="_Toc124426196"/>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4.2.2. Дроби</w:t>
      </w:r>
      <w:bookmarkEnd w:id="7"/>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Сложение и вычитание дробей. Умножение и деление дробей,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взаимно-обратные дроби. Нахождение части целого и целого по его части.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Арифметические действия с десятичными дробями. Округление десятичных дробей.</w:t>
      </w:r>
    </w:p>
    <w:p w:rsidR="000A4BCF" w:rsidRPr="007A0990" w:rsidRDefault="00D409C4" w:rsidP="007A0990">
      <w:pPr>
        <w:spacing w:after="0" w:line="240" w:lineRule="auto"/>
        <w:ind w:firstLine="709"/>
        <w:jc w:val="both"/>
        <w:rPr>
          <w:rFonts w:ascii="Times New Roman" w:hAnsi="Times New Roman"/>
          <w:sz w:val="24"/>
          <w:szCs w:val="24"/>
          <w:lang w:val="ru-RU"/>
        </w:rPr>
      </w:pPr>
      <w:bookmarkStart w:id="8" w:name="_Toc124426197"/>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4.2.3. Решение текстовых задач</w:t>
      </w:r>
      <w:bookmarkEnd w:id="8"/>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решении задач таблиц и схем.</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Решение основных задач на дроби.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Представление данных в виде таблиц, столбчатых диаграмм.</w:t>
      </w:r>
    </w:p>
    <w:p w:rsidR="000A4BCF" w:rsidRPr="007A0990" w:rsidRDefault="00D409C4" w:rsidP="007A0990">
      <w:pPr>
        <w:spacing w:after="0" w:line="240" w:lineRule="auto"/>
        <w:ind w:firstLine="709"/>
        <w:jc w:val="both"/>
        <w:rPr>
          <w:rFonts w:ascii="Times New Roman" w:hAnsi="Times New Roman"/>
          <w:sz w:val="24"/>
          <w:szCs w:val="24"/>
          <w:lang w:val="ru-RU"/>
        </w:rPr>
      </w:pPr>
      <w:bookmarkStart w:id="9" w:name="_Toc124426198"/>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4.2.4. Наглядная геометрия</w:t>
      </w:r>
      <w:bookmarkEnd w:id="9"/>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развёрнутый углы.</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Площадь прямоугольника и многоугольников, составленных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из прямоугольников, в том числе фигур, изображённых на клетчатой бумаге. Единицы измерения площади.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Объём прямоугольного параллелепипеда, куба. Единицы измерения объёма.</w:t>
      </w:r>
    </w:p>
    <w:p w:rsidR="000A4BCF" w:rsidRPr="007A0990" w:rsidRDefault="00D409C4" w:rsidP="007A0990">
      <w:pPr>
        <w:spacing w:after="0" w:line="240" w:lineRule="auto"/>
        <w:ind w:firstLine="709"/>
        <w:jc w:val="both"/>
        <w:rPr>
          <w:rFonts w:ascii="Times New Roman" w:hAnsi="Times New Roman"/>
          <w:sz w:val="24"/>
          <w:szCs w:val="24"/>
          <w:lang w:val="ru-RU"/>
        </w:rPr>
      </w:pPr>
      <w:bookmarkStart w:id="10" w:name="_Toc124426200"/>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4.3. Содержание обучения в 6 классе.</w:t>
      </w:r>
    </w:p>
    <w:p w:rsidR="000A4BCF" w:rsidRPr="007A0990" w:rsidRDefault="00B9508F"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4.3.1. Натуральные числа</w:t>
      </w:r>
      <w:bookmarkEnd w:id="10"/>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вычислениях переместительного и сочетательного свойств сложения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умножения, распределительного свойства умножения. Округление натуральных чисел. </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7A0990" w:rsidRDefault="00B9508F" w:rsidP="007A0990">
      <w:pPr>
        <w:spacing w:after="0" w:line="240" w:lineRule="auto"/>
        <w:ind w:firstLine="709"/>
        <w:jc w:val="both"/>
        <w:rPr>
          <w:rFonts w:ascii="Times New Roman" w:hAnsi="Times New Roman"/>
          <w:sz w:val="24"/>
          <w:szCs w:val="24"/>
          <w:lang w:val="ru-RU"/>
        </w:rPr>
      </w:pPr>
      <w:bookmarkStart w:id="11" w:name="_Toc124426201"/>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4.3.2. Дроби</w:t>
      </w:r>
      <w:bookmarkEnd w:id="11"/>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десятичными дробями.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Понятие процента. Вычисление процента от величины и величины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её проценту. Выражение процентов десятичными дробями. Решение задач</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проценты. Выражение отношения величин в процентах.</w:t>
      </w:r>
    </w:p>
    <w:p w:rsidR="000A4BCF" w:rsidRPr="007A0990" w:rsidRDefault="00B9508F" w:rsidP="007A0990">
      <w:pPr>
        <w:spacing w:after="0" w:line="240" w:lineRule="auto"/>
        <w:ind w:firstLine="709"/>
        <w:jc w:val="both"/>
        <w:rPr>
          <w:rFonts w:ascii="Times New Roman" w:hAnsi="Times New Roman"/>
          <w:sz w:val="24"/>
          <w:szCs w:val="24"/>
          <w:lang w:val="ru-RU"/>
        </w:rPr>
      </w:pPr>
      <w:bookmarkStart w:id="12" w:name="_Toc124426202"/>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4.3.3. Положительные и отрицательные числа</w:t>
      </w:r>
      <w:bookmarkEnd w:id="12"/>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положительными и отрицательными числами.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Прямоугольная система координат на плоскости. Координаты точки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плоскости, абсцисса и ордината. Построение точек и фигур на координатной плоскости.</w:t>
      </w:r>
    </w:p>
    <w:p w:rsidR="000A4BCF" w:rsidRPr="007A0990" w:rsidRDefault="00B9508F" w:rsidP="007A0990">
      <w:pPr>
        <w:spacing w:after="0" w:line="240" w:lineRule="auto"/>
        <w:ind w:firstLine="709"/>
        <w:jc w:val="both"/>
        <w:rPr>
          <w:rFonts w:ascii="Times New Roman" w:hAnsi="Times New Roman"/>
          <w:sz w:val="24"/>
          <w:szCs w:val="24"/>
          <w:lang w:val="ru-RU"/>
        </w:rPr>
      </w:pPr>
      <w:bookmarkStart w:id="13" w:name="_Toc124426203"/>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4.3.4. Буквенные выражения</w:t>
      </w:r>
      <w:bookmarkEnd w:id="13"/>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14" w:name="_Toc124426204"/>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4.3.5. Решение текстовых задач</w:t>
      </w:r>
      <w:bookmarkEnd w:id="14"/>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15" w:name="_Toc124426205"/>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4.3.6. Наглядная геометрия</w:t>
      </w:r>
      <w:bookmarkEnd w:id="15"/>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Симметрия: центральная, осевая и зеркальная симметрии.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Построение симметричных фигур.</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Понятие объёма, единицы измерения объёма. Объём прямоугольного параллелепипеда, куба.</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16" w:name="_Toc124426206"/>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4.4. Предметные результаты освоения программы учебного курса</w:t>
      </w:r>
      <w:bookmarkEnd w:id="16"/>
      <w:r w:rsidR="000A4BCF" w:rsidRPr="007A0990">
        <w:rPr>
          <w:rFonts w:ascii="Times New Roman" w:hAnsi="Times New Roman"/>
          <w:sz w:val="24"/>
          <w:szCs w:val="24"/>
          <w:lang w:val="ru-RU"/>
        </w:rPr>
        <w:t xml:space="preserve"> «Математика».</w:t>
      </w:r>
    </w:p>
    <w:p w:rsidR="000A4BCF" w:rsidRPr="007A0990" w:rsidRDefault="00A67132" w:rsidP="007A0990">
      <w:pPr>
        <w:spacing w:after="0" w:line="240" w:lineRule="auto"/>
        <w:ind w:firstLine="709"/>
        <w:jc w:val="both"/>
        <w:rPr>
          <w:rFonts w:ascii="Times New Roman" w:hAnsi="Times New Roman"/>
          <w:sz w:val="24"/>
          <w:szCs w:val="24"/>
          <w:lang w:val="ru-RU"/>
        </w:rPr>
      </w:pPr>
      <w:bookmarkStart w:id="17" w:name="_Toc124426207"/>
      <w:r w:rsidRPr="007A0990">
        <w:rPr>
          <w:rFonts w:ascii="Times New Roman" w:hAnsi="Times New Roman"/>
          <w:sz w:val="24"/>
          <w:szCs w:val="24"/>
          <w:lang w:val="ru-RU"/>
        </w:rPr>
        <w:t>146.</w:t>
      </w:r>
      <w:r w:rsidR="000A4BCF" w:rsidRPr="007A0990">
        <w:rPr>
          <w:rFonts w:ascii="Times New Roman" w:hAnsi="Times New Roman"/>
          <w:sz w:val="24"/>
          <w:szCs w:val="24"/>
          <w:lang w:val="ru-RU"/>
        </w:rPr>
        <w:t>4.4.1. Предметные результаты освоения программы учебного курса</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к концу обучения в 5 класс</w:t>
      </w:r>
      <w:bookmarkEnd w:id="17"/>
      <w:r w:rsidR="000A4BCF" w:rsidRPr="007A0990">
        <w:rPr>
          <w:rFonts w:ascii="Times New Roman" w:hAnsi="Times New Roman"/>
          <w:sz w:val="24"/>
          <w:szCs w:val="24"/>
          <w:lang w:val="ru-RU"/>
        </w:rPr>
        <w:t>е.</w:t>
      </w:r>
    </w:p>
    <w:p w:rsidR="000A4BCF" w:rsidRPr="007A0990" w:rsidRDefault="00A67132" w:rsidP="007A0990">
      <w:pPr>
        <w:spacing w:after="0" w:line="240" w:lineRule="auto"/>
        <w:ind w:firstLine="709"/>
        <w:jc w:val="both"/>
        <w:rPr>
          <w:rFonts w:ascii="Times New Roman" w:hAnsi="Times New Roman"/>
          <w:sz w:val="24"/>
          <w:szCs w:val="24"/>
          <w:lang w:val="ru-RU"/>
        </w:rPr>
      </w:pPr>
      <w:bookmarkStart w:id="18" w:name="_Toc124426208"/>
      <w:r w:rsidRPr="007A0990">
        <w:rPr>
          <w:rFonts w:ascii="Times New Roman" w:hAnsi="Times New Roman"/>
          <w:sz w:val="24"/>
          <w:szCs w:val="24"/>
          <w:lang w:val="ru-RU"/>
        </w:rPr>
        <w:t>1</w:t>
      </w:r>
      <w:r w:rsidR="00BC0FA5" w:rsidRPr="00EF6535">
        <w:rPr>
          <w:rFonts w:ascii="Times New Roman" w:hAnsi="Times New Roman"/>
          <w:sz w:val="24"/>
          <w:szCs w:val="24"/>
          <w:lang w:val="ru-RU"/>
        </w:rPr>
        <w:t>24</w:t>
      </w:r>
      <w:r w:rsidRPr="007A0990">
        <w:rPr>
          <w:rFonts w:ascii="Times New Roman" w:hAnsi="Times New Roman"/>
          <w:sz w:val="24"/>
          <w:szCs w:val="24"/>
          <w:lang w:val="ru-RU"/>
        </w:rPr>
        <w:t>.</w:t>
      </w:r>
      <w:r w:rsidR="000A4BCF" w:rsidRPr="007A0990">
        <w:rPr>
          <w:rFonts w:ascii="Times New Roman" w:hAnsi="Times New Roman"/>
          <w:sz w:val="24"/>
          <w:szCs w:val="24"/>
          <w:lang w:val="ru-RU"/>
        </w:rPr>
        <w:t>4.4.1.1. Числа и вычисления</w:t>
      </w:r>
      <w:bookmarkEnd w:id="18"/>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Соотносить точку на координатной (числовой) прямой с соответствующим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ей числом и изображать натуральные числа точками на координатной (числовой) прямой.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Выполнять арифметические действия с натуральными числами,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обыкновенными дробями в простейших случаях.</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Выполнять проверку, прикидку результата вычислений.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Округлять натуральные числа.</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19" w:name="_Toc124426209"/>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4.4.1.2. Решение текстовых задач</w:t>
      </w:r>
      <w:bookmarkEnd w:id="19"/>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краткие записи, схемы, таблицы, обозначения при решении задач.</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Извлекать, анализировать, оценивать информацию, представленную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таблице, на столбчатой диаграмме, интерпретировать представленные данные, использовать данные при решении задач.</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20" w:name="_Toc124426210"/>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4.4.1.3. Наглядная геометрия</w:t>
      </w:r>
      <w:bookmarkEnd w:id="20"/>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861A16" w:rsidRPr="007A0990" w:rsidRDefault="00861A16"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терминологию, связанную с углами: вершина, сторона;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многоугольниками: угол, вершина, сторона, диагональ; с окружностью: радиус, диаметр, центр.</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свойства сторон и углов прямоугольника, квадрата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их построения, вычисления площади и периметра.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861A16" w:rsidRPr="007A0990" w:rsidRDefault="00861A16"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Решать несложные задачи на измерение геометрических величин</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практических ситуациях.</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4.4.2. Предметные результаты освоения программы учебного курса</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к концу обучения в 6 классе.</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21" w:name="_Toc124426211"/>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4.4.2.1. Числа и вычисления</w:t>
      </w:r>
      <w:bookmarkEnd w:id="21"/>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понимать термины, связанные с различными видами чисел</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способами их записи, переходить (если это возможно) от одной формы записи числа к другой.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Выполнять, сочетая устные и письменные приёмы, арифметические действия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натуральными и целыми числами, обыкновенными и десятичными дробями, положительными и отрицательными числами.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Соотносить точку на координатной прямой с соответствующим ей числом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изображать числа точками на координатной прямой, находить модуль числа. </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Соотносить точки в прямоугольной системе координат с координатами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этой точки.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Округлять целые числа и десятичные дроби, находить приближения чисел.</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22" w:name="_Toc124426212"/>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4.4.2.2. Числовые и буквенные выражения</w:t>
      </w:r>
      <w:bookmarkEnd w:id="22"/>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Пользоваться признаками делимости, раскладывать натуральные числа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простые множители.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Пользоваться масштабом, составлять пропорции и отношения. </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неизвестный компонент равенства.</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23" w:name="_Toc124426213"/>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4.4.2.3. Решение текстовых задач</w:t>
      </w:r>
      <w:bookmarkEnd w:id="23"/>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многошаговые текстовые задачи арифметическим способом.</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Составлять буквенные выражения по условию задачи.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Представлять информацию с помощью таблиц, линейной и столбчатой диаграмм.</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24" w:name="_Toc124426214"/>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4.4.2.4. Наглядная геометрия</w:t>
      </w:r>
      <w:bookmarkEnd w:id="24"/>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симметричных фигур.</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Изображать с помощью циркуля, линейки, транспортира на нелинованной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клетчатой бумаге изученные плоские геометрические фигуры и конфигурации, симметричные фигуры.</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Вычислять длину ломаной, периметр многоугольника, пользоваться единицами измерения длины, выражать одни единицы измерения длины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через другие.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Изображать на клетчатой бумаге прямоугольный параллелепипед.</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несложные задачи на нахождение геометрических величин</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практических ситуациях.</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 Федеральная рабочая программа учебного курса «Алгебра»</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в 7–9 классах (далее соответственно – программа учебного курса «Алгебра», учебный курс).</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5.1. Пояснительная записка.</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на протяжении трёх лет изучения курса, взаимодействуя с другими его линиями.</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7A0990">
        <w:rPr>
          <w:rFonts w:ascii="Times New Roman" w:hAnsi="Times New Roman"/>
          <w:sz w:val="24"/>
          <w:szCs w:val="24"/>
          <w:lang w:val="ru-RU"/>
        </w:rPr>
        <w:t xml:space="preserve">учебного курса «Алгебра» включены </w:t>
      </w:r>
      <w:r w:rsidR="000A4BCF" w:rsidRPr="007A0990">
        <w:rPr>
          <w:rFonts w:ascii="Times New Roman" w:hAnsi="Times New Roman"/>
          <w:sz w:val="24"/>
          <w:szCs w:val="24"/>
          <w:lang w:val="ru-RU"/>
        </w:rPr>
        <w:t xml:space="preserve">некоторые основы логики, </w:t>
      </w:r>
      <w:r w:rsidR="000F7628" w:rsidRPr="007A0990">
        <w:rPr>
          <w:rFonts w:ascii="Times New Roman" w:hAnsi="Times New Roman"/>
          <w:sz w:val="24"/>
          <w:szCs w:val="24"/>
          <w:lang w:val="ru-RU"/>
        </w:rPr>
        <w:t xml:space="preserve">представленные во </w:t>
      </w:r>
      <w:r w:rsidR="000A4BCF" w:rsidRPr="007A0990">
        <w:rPr>
          <w:rFonts w:ascii="Times New Roman" w:hAnsi="Times New Roman"/>
          <w:sz w:val="24"/>
          <w:szCs w:val="24"/>
          <w:lang w:val="ru-RU"/>
        </w:rPr>
        <w:t>все</w:t>
      </w:r>
      <w:r w:rsidR="000F7628" w:rsidRPr="007A0990">
        <w:rPr>
          <w:rFonts w:ascii="Times New Roman" w:hAnsi="Times New Roman"/>
          <w:sz w:val="24"/>
          <w:szCs w:val="24"/>
          <w:lang w:val="ru-RU"/>
        </w:rPr>
        <w:t>х</w:t>
      </w:r>
      <w:r w:rsidR="000A4BCF" w:rsidRPr="007A0990">
        <w:rPr>
          <w:rFonts w:ascii="Times New Roman" w:hAnsi="Times New Roman"/>
          <w:sz w:val="24"/>
          <w:szCs w:val="24"/>
          <w:lang w:val="ru-RU"/>
        </w:rPr>
        <w:t xml:space="preserve"> основны</w:t>
      </w:r>
      <w:r w:rsidR="000F7628" w:rsidRPr="007A0990">
        <w:rPr>
          <w:rFonts w:ascii="Times New Roman" w:hAnsi="Times New Roman"/>
          <w:sz w:val="24"/>
          <w:szCs w:val="24"/>
          <w:lang w:val="ru-RU"/>
        </w:rPr>
        <w:t>х</w:t>
      </w:r>
      <w:r w:rsidR="000A4BCF" w:rsidRPr="007A0990">
        <w:rPr>
          <w:rFonts w:ascii="Times New Roman" w:hAnsi="Times New Roman"/>
          <w:sz w:val="24"/>
          <w:szCs w:val="24"/>
          <w:lang w:val="ru-RU"/>
        </w:rPr>
        <w:t xml:space="preserve"> раздел</w:t>
      </w:r>
      <w:r w:rsidR="000F7628" w:rsidRPr="007A0990">
        <w:rPr>
          <w:rFonts w:ascii="Times New Roman" w:hAnsi="Times New Roman"/>
          <w:sz w:val="24"/>
          <w:szCs w:val="24"/>
          <w:lang w:val="ru-RU"/>
        </w:rPr>
        <w:t>ах</w:t>
      </w:r>
      <w:r w:rsidR="000A4BCF" w:rsidRPr="007A0990">
        <w:rPr>
          <w:rFonts w:ascii="Times New Roman" w:hAnsi="Times New Roman"/>
          <w:sz w:val="24"/>
          <w:szCs w:val="24"/>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7A0990">
        <w:rPr>
          <w:rFonts w:ascii="Times New Roman" w:hAnsi="Times New Roman"/>
          <w:sz w:val="24"/>
          <w:szCs w:val="24"/>
          <w:lang w:val="ru-RU"/>
        </w:rPr>
        <w:t>С</w:t>
      </w:r>
      <w:r w:rsidR="000A4BCF" w:rsidRPr="007A0990">
        <w:rPr>
          <w:rFonts w:ascii="Times New Roman" w:hAnsi="Times New Roman"/>
          <w:sz w:val="24"/>
          <w:szCs w:val="24"/>
          <w:lang w:val="ru-RU"/>
        </w:rPr>
        <w:t>одержательной</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и структурной особенностью уче</w:t>
      </w:r>
      <w:r w:rsidR="00286A55" w:rsidRPr="007A0990">
        <w:rPr>
          <w:rFonts w:ascii="Times New Roman" w:hAnsi="Times New Roman"/>
          <w:sz w:val="24"/>
          <w:szCs w:val="24"/>
          <w:lang w:val="ru-RU"/>
        </w:rPr>
        <w:t>бного курса «Алгебра» является</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его интегрированный характер.</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5.1.3. Содержание линии «Числа и вычисления» служит основой</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с рациональными и иррациональными числами, формированием представлений</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о действительном числе. Завершение освоения числовой линии отнесено к среднему общему образованию.</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5.1.4. Содержание двух алгебраических линий – «Алгебраические выражения» и «Уравнения и неравенства» способствует формированию</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7A0990">
        <w:rPr>
          <w:rFonts w:ascii="Times New Roman" w:hAnsi="Times New Roman"/>
          <w:sz w:val="24"/>
          <w:szCs w:val="24"/>
          <w:lang w:val="ru-RU"/>
        </w:rPr>
        <w:t xml:space="preserve">На уровне основного общего образования </w:t>
      </w:r>
      <w:r w:rsidR="000A4BCF" w:rsidRPr="007A0990">
        <w:rPr>
          <w:rFonts w:ascii="Times New Roman" w:hAnsi="Times New Roman"/>
          <w:sz w:val="24"/>
          <w:szCs w:val="24"/>
          <w:lang w:val="ru-RU"/>
        </w:rPr>
        <w:t xml:space="preserve">учебный материал </w:t>
      </w:r>
      <w:r w:rsidR="000A4BCF" w:rsidRPr="007A0990">
        <w:rPr>
          <w:rFonts w:ascii="Times New Roman" w:hAnsi="Times New Roman"/>
          <w:sz w:val="24"/>
          <w:szCs w:val="24"/>
          <w:lang w:val="ru-RU"/>
        </w:rPr>
        <w:lastRenderedPageBreak/>
        <w:t>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7A0990">
        <w:rPr>
          <w:rFonts w:ascii="Times New Roman" w:hAnsi="Times New Roman"/>
          <w:sz w:val="24"/>
          <w:szCs w:val="24"/>
          <w:lang w:val="ru-RU"/>
        </w:rPr>
        <w:t>,</w:t>
      </w:r>
      <w:r w:rsidR="000A4BCF" w:rsidRPr="007A0990">
        <w:rPr>
          <w:rFonts w:ascii="Times New Roman" w:hAnsi="Times New Roman"/>
          <w:sz w:val="24"/>
          <w:szCs w:val="24"/>
          <w:lang w:val="ru-RU"/>
        </w:rPr>
        <w:t xml:space="preserve"> для освоения курса информатики, и овладение навыками дедуктивных рассуждений. Преобразование символьных форм </w:t>
      </w:r>
      <w:r w:rsidR="002B0F89" w:rsidRPr="007A0990">
        <w:rPr>
          <w:rFonts w:ascii="Times New Roman" w:hAnsi="Times New Roman"/>
          <w:sz w:val="24"/>
          <w:szCs w:val="24"/>
          <w:lang w:val="ru-RU"/>
        </w:rPr>
        <w:t xml:space="preserve">способствует </w:t>
      </w:r>
      <w:r w:rsidR="000A4BCF" w:rsidRPr="007A0990">
        <w:rPr>
          <w:rFonts w:ascii="Times New Roman" w:hAnsi="Times New Roman"/>
          <w:sz w:val="24"/>
          <w:szCs w:val="24"/>
          <w:lang w:val="ru-RU"/>
        </w:rPr>
        <w:t>развити</w:t>
      </w:r>
      <w:r w:rsidR="002B0F89" w:rsidRPr="007A0990">
        <w:rPr>
          <w:rFonts w:ascii="Times New Roman" w:hAnsi="Times New Roman"/>
          <w:sz w:val="24"/>
          <w:szCs w:val="24"/>
          <w:lang w:val="ru-RU"/>
        </w:rPr>
        <w:t>ю</w:t>
      </w:r>
      <w:r w:rsidR="000A4BCF" w:rsidRPr="007A0990">
        <w:rPr>
          <w:rFonts w:ascii="Times New Roman" w:hAnsi="Times New Roman"/>
          <w:sz w:val="24"/>
          <w:szCs w:val="24"/>
          <w:lang w:val="ru-RU"/>
        </w:rPr>
        <w:t xml:space="preserve"> воображения, способностей</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к математическому творчеству.</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5.1.5. Содержание функционально-графической линии нацелено</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«Числа и вычисления», «Алгебраические выражения», «Уравнения и неравенства», «Функции».</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25" w:name="_Toc124426220"/>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5.2. Содержание обучения в 7 классе.</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5.2.1. Числа и вычисления</w:t>
      </w:r>
      <w:bookmarkEnd w:id="25"/>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Дроби обыкновенные и десятичные, переход от одной формы записи дробей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виде дроби и дроби в виде процентов. Три основные задачи на проценты, решение задач из реальной практики.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Применение признаков делимости, разложение на множители натуральных чисел.</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Реальные зависимости, в том числе прямая и обратная пропорциональности.</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26" w:name="_Toc124426221"/>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5.2.2. Алгебраические выражения</w:t>
      </w:r>
      <w:bookmarkEnd w:id="26"/>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Свойства степени с натуральным показателем.</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квадрат разности. Формула разности квадратов. Разложение многочленов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множители.</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27" w:name="_Toc124426222"/>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5.2.3. Уравнения</w:t>
      </w:r>
      <w:bookmarkEnd w:id="27"/>
      <w:r w:rsidR="007678BB" w:rsidRPr="007A0990">
        <w:rPr>
          <w:rFonts w:ascii="Times New Roman" w:hAnsi="Times New Roman"/>
          <w:sz w:val="24"/>
          <w:szCs w:val="24"/>
          <w:lang w:val="ru-RU"/>
        </w:rPr>
        <w:t xml:space="preserve"> и неравенства.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7678BB" w:rsidRPr="007A0990">
        <w:rPr>
          <w:rFonts w:ascii="Times New Roman" w:hAnsi="Times New Roman"/>
          <w:sz w:val="24"/>
          <w:szCs w:val="24"/>
          <w:lang w:val="ru-RU"/>
        </w:rPr>
        <w:t>5.2.4. </w:t>
      </w:r>
      <w:r w:rsidR="000A4BCF" w:rsidRPr="007A0990">
        <w:rPr>
          <w:rFonts w:ascii="Times New Roman" w:hAnsi="Times New Roman"/>
          <w:sz w:val="24"/>
          <w:szCs w:val="24"/>
          <w:lang w:val="ru-RU"/>
        </w:rPr>
        <w:t>Функции</w:t>
      </w:r>
      <w:r w:rsidR="007678BB"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Прямоугольная система координат, оси </w:t>
      </w:r>
      <w:r w:rsidRPr="007A0990">
        <w:rPr>
          <w:rFonts w:ascii="Times New Roman" w:hAnsi="Times New Roman"/>
          <w:i/>
          <w:sz w:val="24"/>
          <w:szCs w:val="24"/>
        </w:rPr>
        <w:t>Ox</w:t>
      </w:r>
      <w:r w:rsidRPr="007A0990">
        <w:rPr>
          <w:rFonts w:ascii="Times New Roman" w:hAnsi="Times New Roman"/>
          <w:i/>
          <w:sz w:val="24"/>
          <w:szCs w:val="24"/>
          <w:lang w:val="ru-RU"/>
        </w:rPr>
        <w:t xml:space="preserve"> </w:t>
      </w:r>
      <w:r w:rsidRPr="007A0990">
        <w:rPr>
          <w:rFonts w:ascii="Times New Roman" w:hAnsi="Times New Roman"/>
          <w:sz w:val="24"/>
          <w:szCs w:val="24"/>
          <w:lang w:val="ru-RU"/>
        </w:rPr>
        <w:t xml:space="preserve">и </w:t>
      </w:r>
      <w:r w:rsidRPr="007A0990">
        <w:rPr>
          <w:rFonts w:ascii="Times New Roman" w:hAnsi="Times New Roman"/>
          <w:i/>
          <w:sz w:val="24"/>
          <w:szCs w:val="24"/>
        </w:rPr>
        <w:t>Oy</w:t>
      </w:r>
      <w:r w:rsidRPr="007A0990">
        <w:rPr>
          <w:rFonts w:ascii="Times New Roman" w:hAnsi="Times New Roman"/>
          <w:sz w:val="24"/>
          <w:szCs w:val="24"/>
          <w:lang w:val="ru-RU"/>
        </w:rPr>
        <w:t>. Абсцисса и ордината точки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на </w:t>
      </w:r>
      <w:r w:rsidRPr="007A0990">
        <w:rPr>
          <w:rFonts w:ascii="Times New Roman" w:hAnsi="Times New Roman"/>
          <w:sz w:val="24"/>
          <w:szCs w:val="24"/>
          <w:lang w:val="ru-RU"/>
        </w:rPr>
        <w:lastRenderedPageBreak/>
        <w:t xml:space="preserve">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lang w:val="ru-RU"/>
          </w:rPr>
          <m:t>y</m:t>
        </m:r>
        <m:r>
          <m:rPr>
            <m:sty m:val="p"/>
          </m:rPr>
          <w:rPr>
            <w:rFonts w:ascii="Cambria Math" w:hAnsi="Times New Roman"/>
            <w:sz w:val="24"/>
            <w:szCs w:val="24"/>
            <w:lang w:val="ru-RU"/>
          </w:rPr>
          <m:t>=|</m:t>
        </m:r>
        <m:r>
          <w:rPr>
            <w:rFonts w:ascii="Cambria Math" w:hAnsi="Cambria Math"/>
            <w:sz w:val="24"/>
            <w:szCs w:val="24"/>
            <w:lang w:val="ru-RU"/>
          </w:rPr>
          <m:t>x</m:t>
        </m:r>
        <m:r>
          <m:rPr>
            <m:sty m:val="p"/>
          </m:rPr>
          <w:rPr>
            <w:rFonts w:ascii="Cambria Math" w:hAnsi="Times New Roman"/>
            <w:sz w:val="24"/>
            <w:szCs w:val="24"/>
            <w:lang w:val="ru-RU"/>
          </w:rPr>
          <m:t>|</m:t>
        </m:r>
      </m:oMath>
      <w:r w:rsidRPr="007A0990">
        <w:rPr>
          <w:rFonts w:ascii="Times New Roman" w:hAnsi="Times New Roman"/>
          <w:sz w:val="24"/>
          <w:szCs w:val="24"/>
          <w:lang w:val="ru-RU"/>
        </w:rPr>
        <w:t>. Графическое решение линейных уравнений и систем линейных уравнений.</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28" w:name="_Toc124426224"/>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5.3. Содержание обучения в 8 классе.</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5.3.1. Числа и вычисления</w:t>
      </w:r>
      <w:bookmarkEnd w:id="28"/>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Степень с целым показателем и её свойства. Стандартная запись числа.</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29" w:name="_Toc124426225"/>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5.3.2. Алгебраические выражения</w:t>
      </w:r>
      <w:bookmarkEnd w:id="29"/>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Квадратный трёхчлен, разложение квадратного трёхчлена на множители.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их преобразование.</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30" w:name="_Toc124426226"/>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5.3.3. Уравнения и неравенства</w:t>
      </w:r>
      <w:bookmarkEnd w:id="30"/>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Решение текстовых задач алгебраическим способом.</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31" w:name="_Toc124426227"/>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5.3.4. Функции</w:t>
      </w:r>
      <w:bookmarkEnd w:id="31"/>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7A0990">
        <w:rPr>
          <w:rFonts w:ascii="Times New Roman" w:hAnsi="Times New Roman"/>
          <w:i/>
          <w:sz w:val="24"/>
          <w:szCs w:val="24"/>
        </w:rPr>
        <w:t>y</w:t>
      </w:r>
      <w:r w:rsidRPr="007A0990">
        <w:rPr>
          <w:rFonts w:ascii="Times New Roman" w:hAnsi="Times New Roman"/>
          <w:i/>
          <w:sz w:val="24"/>
          <w:szCs w:val="24"/>
          <w:lang w:val="ru-RU"/>
        </w:rPr>
        <w:t xml:space="preserve"> = </w:t>
      </w:r>
      <w:r w:rsidRPr="007A0990">
        <w:rPr>
          <w:rFonts w:ascii="Times New Roman" w:hAnsi="Times New Roman"/>
          <w:i/>
          <w:sz w:val="24"/>
          <w:szCs w:val="24"/>
        </w:rPr>
        <w:t>x</w:t>
      </w:r>
      <w:r w:rsidRPr="007A0990">
        <w:rPr>
          <w:rFonts w:ascii="Times New Roman" w:hAnsi="Times New Roman"/>
          <w:i/>
          <w:sz w:val="24"/>
          <w:szCs w:val="24"/>
          <w:vertAlign w:val="superscript"/>
          <w:lang w:val="ru-RU"/>
        </w:rPr>
        <w:t>2</w:t>
      </w:r>
      <w:r w:rsidRPr="007A0990">
        <w:rPr>
          <w:rFonts w:ascii="Times New Roman" w:hAnsi="Times New Roman"/>
          <w:i/>
          <w:sz w:val="24"/>
          <w:szCs w:val="24"/>
          <w:lang w:val="ru-RU"/>
        </w:rPr>
        <w:t xml:space="preserve">, </w:t>
      </w:r>
      <w:r w:rsidRPr="007A0990">
        <w:rPr>
          <w:rFonts w:ascii="Times New Roman" w:hAnsi="Times New Roman"/>
          <w:i/>
          <w:sz w:val="24"/>
          <w:szCs w:val="24"/>
        </w:rPr>
        <w:t>y</w:t>
      </w:r>
      <w:r w:rsidRPr="007A0990">
        <w:rPr>
          <w:rFonts w:ascii="Times New Roman" w:hAnsi="Times New Roman"/>
          <w:i/>
          <w:sz w:val="24"/>
          <w:szCs w:val="24"/>
          <w:lang w:val="ru-RU"/>
        </w:rPr>
        <w:t xml:space="preserve"> = </w:t>
      </w:r>
      <w:r w:rsidRPr="007A0990">
        <w:rPr>
          <w:rFonts w:ascii="Times New Roman" w:hAnsi="Times New Roman"/>
          <w:i/>
          <w:sz w:val="24"/>
          <w:szCs w:val="24"/>
        </w:rPr>
        <w:t>x</w:t>
      </w:r>
      <w:r w:rsidRPr="007A0990">
        <w:rPr>
          <w:rFonts w:ascii="Times New Roman" w:hAnsi="Times New Roman"/>
          <w:i/>
          <w:sz w:val="24"/>
          <w:szCs w:val="24"/>
          <w:vertAlign w:val="superscript"/>
          <w:lang w:val="ru-RU"/>
        </w:rPr>
        <w:t>3</w:t>
      </w:r>
      <w:r w:rsidRPr="007A0990">
        <w:rPr>
          <w:rFonts w:ascii="Times New Roman" w:hAnsi="Times New Roman"/>
          <w:i/>
          <w:sz w:val="24"/>
          <w:szCs w:val="24"/>
          <w:lang w:val="ru-RU"/>
        </w:rPr>
        <w:t xml:space="preserve">, </w:t>
      </w:r>
      <w:r w:rsidRPr="007A0990">
        <w:rPr>
          <w:rFonts w:ascii="Times New Roman" w:hAnsi="Times New Roman"/>
          <w:i/>
          <w:sz w:val="24"/>
          <w:szCs w:val="24"/>
        </w:rPr>
        <w:t>y</w:t>
      </w:r>
      <w:r w:rsidRPr="007A0990">
        <w:rPr>
          <w:rFonts w:ascii="Times New Roman" w:hAnsi="Times New Roman"/>
          <w:i/>
          <w:sz w:val="24"/>
          <w:szCs w:val="24"/>
          <w:lang w:val="ru-RU"/>
        </w:rPr>
        <w:t xml:space="preserve"> =</w:t>
      </w:r>
      <m:oMath>
        <m:rad>
          <m:radPr>
            <m:degHide m:val="on"/>
            <m:ctrlPr>
              <w:rPr>
                <w:rFonts w:ascii="Cambria Math" w:hAnsi="Times New Roman"/>
                <w:i/>
                <w:sz w:val="24"/>
                <w:szCs w:val="24"/>
              </w:rPr>
            </m:ctrlPr>
          </m:radPr>
          <m:deg/>
          <m:e>
            <m:r>
              <w:rPr>
                <w:rFonts w:ascii="Cambria Math" w:hAnsi="Cambria Math"/>
                <w:sz w:val="24"/>
                <w:szCs w:val="24"/>
              </w:rPr>
              <m:t>x</m:t>
            </m:r>
          </m:e>
        </m:rad>
      </m:oMath>
      <w:r w:rsidRPr="007A0990">
        <w:rPr>
          <w:rFonts w:ascii="Times New Roman" w:hAnsi="Times New Roman"/>
          <w:i/>
          <w:sz w:val="24"/>
          <w:szCs w:val="24"/>
          <w:lang w:val="ru-RU"/>
        </w:rPr>
        <w:t xml:space="preserve">, </w:t>
      </w:r>
      <w:r w:rsidRPr="007A0990">
        <w:rPr>
          <w:rFonts w:ascii="Times New Roman" w:hAnsi="Times New Roman"/>
          <w:i/>
          <w:sz w:val="24"/>
          <w:szCs w:val="24"/>
        </w:rPr>
        <w:t>y</w:t>
      </w:r>
      <w:r w:rsidRPr="007A0990">
        <w:rPr>
          <w:rFonts w:ascii="Times New Roman" w:hAnsi="Times New Roman"/>
          <w:i/>
          <w:sz w:val="24"/>
          <w:szCs w:val="24"/>
          <w:lang w:val="ru-RU"/>
        </w:rPr>
        <w:t>=|</w:t>
      </w:r>
      <w:r w:rsidRPr="007A0990">
        <w:rPr>
          <w:rFonts w:ascii="Times New Roman" w:hAnsi="Times New Roman"/>
          <w:i/>
          <w:sz w:val="24"/>
          <w:szCs w:val="24"/>
        </w:rPr>
        <w:t>x</w:t>
      </w:r>
      <w:r w:rsidRPr="007A0990">
        <w:rPr>
          <w:rFonts w:ascii="Times New Roman" w:hAnsi="Times New Roman"/>
          <w:i/>
          <w:sz w:val="24"/>
          <w:szCs w:val="24"/>
          <w:lang w:val="ru-RU"/>
        </w:rPr>
        <w:t>|</w:t>
      </w:r>
      <w:r w:rsidRPr="007A0990">
        <w:rPr>
          <w:rFonts w:ascii="Times New Roman" w:hAnsi="Times New Roman"/>
          <w:sz w:val="24"/>
          <w:szCs w:val="24"/>
          <w:lang w:val="ru-RU"/>
        </w:rPr>
        <w:t>. Графическое решение уравнений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систем уравнений.</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32" w:name="_Toc124426229"/>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5.4. Содержание обучения в 9 классе.</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5.4.1. Числа и вычисления</w:t>
      </w:r>
      <w:bookmarkEnd w:id="32"/>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бесконечные десятичные дроби. Взаимно однозначное соответствие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между множеством действительных чисел и координатной прямой.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Сравнение действительных чисел, арифметические действия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действительными числами.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Размеры объектов окружающего мира, длительность процессов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окружающем мире.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33" w:name="_Toc124426230"/>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5.4.2. Уравнения и неравенства</w:t>
      </w:r>
      <w:bookmarkEnd w:id="33"/>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Линейное уравнение. Решение уравнений, сводящихся к линейным.</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Решение текстовых задач алгебраическим способом.</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Числовые неравенства и их свойства.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34" w:name="_Toc124426231"/>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5.4.3. Функции</w:t>
      </w:r>
      <w:bookmarkEnd w:id="34"/>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Графики функций: </w:t>
      </w:r>
      <m:oMath>
        <m:r>
          <w:rPr>
            <w:rFonts w:ascii="Cambria Math" w:hAnsi="Times New Roman"/>
            <w:sz w:val="24"/>
            <w:szCs w:val="24"/>
            <w:lang w:val="ru-RU"/>
          </w:rPr>
          <m:t>у</m:t>
        </m:r>
        <m:r>
          <w:rPr>
            <w:rFonts w:ascii="Cambria Math" w:hAnsi="Times New Roman"/>
            <w:sz w:val="24"/>
            <w:szCs w:val="24"/>
            <w:lang w:val="ru-RU"/>
          </w:rPr>
          <m:t xml:space="preserve">= </m:t>
        </m:r>
        <m:r>
          <m:rPr>
            <m:scr m:val="script"/>
          </m:rPr>
          <w:rPr>
            <w:rFonts w:ascii="Cambria Math" w:hAnsi="Cambria Math"/>
            <w:sz w:val="24"/>
            <w:szCs w:val="24"/>
            <w:lang w:val="ru-RU"/>
          </w:rPr>
          <m:t>k</m:t>
        </m:r>
        <m:r>
          <w:rPr>
            <w:rFonts w:ascii="Cambria Math" w:hAnsi="Cambria Math"/>
            <w:sz w:val="24"/>
            <w:szCs w:val="24"/>
          </w:rPr>
          <m:t>x</m:t>
        </m:r>
        <m:r>
          <w:rPr>
            <w:rFonts w:ascii="Cambria Math" w:hAnsi="Times New Roman"/>
            <w:sz w:val="24"/>
            <w:szCs w:val="24"/>
            <w:lang w:val="ru-RU"/>
          </w:rPr>
          <m:t xml:space="preserve">,  </m:t>
        </m:r>
        <m:r>
          <w:rPr>
            <w:rFonts w:ascii="Cambria Math" w:hAnsi="Cambria Math"/>
            <w:sz w:val="24"/>
            <w:szCs w:val="24"/>
            <w:lang w:val="ru-RU"/>
          </w:rPr>
          <m:t>y</m:t>
        </m:r>
        <m:r>
          <w:rPr>
            <w:rFonts w:ascii="Cambria Math" w:hAnsi="Times New Roman"/>
            <w:sz w:val="24"/>
            <w:szCs w:val="24"/>
            <w:lang w:val="ru-RU"/>
          </w:rPr>
          <m:t xml:space="preserve">= </m:t>
        </m:r>
        <m:r>
          <m:rPr>
            <m:scr m:val="script"/>
          </m:rPr>
          <w:rPr>
            <w:rFonts w:ascii="Cambria Math" w:hAnsi="Cambria Math"/>
            <w:sz w:val="24"/>
            <w:szCs w:val="24"/>
            <w:lang w:val="ru-RU"/>
          </w:rPr>
          <m:t>k</m:t>
        </m:r>
        <m:r>
          <w:rPr>
            <w:rFonts w:ascii="Cambria Math" w:hAnsi="Cambria Math"/>
            <w:sz w:val="24"/>
            <w:szCs w:val="24"/>
            <w:lang w:val="ru-RU"/>
          </w:rPr>
          <m:t>x</m:t>
        </m:r>
        <m:r>
          <w:rPr>
            <w:rFonts w:ascii="Cambria Math" w:hAnsi="Times New Roman"/>
            <w:sz w:val="24"/>
            <w:szCs w:val="24"/>
            <w:lang w:val="ru-RU"/>
          </w:rPr>
          <m:t>+</m:t>
        </m:r>
        <m:r>
          <w:rPr>
            <w:rFonts w:ascii="Cambria Math" w:hAnsi="Cambria Math"/>
            <w:sz w:val="24"/>
            <w:szCs w:val="24"/>
            <w:lang w:val="ru-RU"/>
          </w:rPr>
          <m:t>b</m:t>
        </m:r>
        <m:r>
          <w:rPr>
            <w:rFonts w:ascii="Cambria Math" w:hAnsi="Times New Roman"/>
            <w:sz w:val="24"/>
            <w:szCs w:val="24"/>
            <w:lang w:val="ru-RU"/>
          </w:rPr>
          <m:t xml:space="preserve">,  </m:t>
        </m:r>
        <m:r>
          <w:rPr>
            <w:rFonts w:ascii="Cambria Math" w:hAnsi="Cambria Math"/>
            <w:sz w:val="24"/>
            <w:szCs w:val="24"/>
            <w:lang w:val="ru-RU"/>
          </w:rPr>
          <m:t>y</m:t>
        </m:r>
        <m:r>
          <w:rPr>
            <w:rFonts w:ascii="Cambria Math" w:hAnsi="Times New Roman"/>
            <w:sz w:val="24"/>
            <w:szCs w:val="24"/>
            <w:lang w:val="ru-RU"/>
          </w:rPr>
          <m:t xml:space="preserve">= </m:t>
        </m:r>
        <m:f>
          <m:fPr>
            <m:ctrlPr>
              <w:rPr>
                <w:rFonts w:ascii="Cambria Math" w:hAnsi="Times New Roman"/>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Times New Roman"/>
            <w:sz w:val="24"/>
            <w:szCs w:val="24"/>
            <w:lang w:val="ru-RU"/>
          </w:rPr>
          <m:t xml:space="preserve">,  </m:t>
        </m:r>
        <m:r>
          <w:rPr>
            <w:rFonts w:ascii="Cambria Math" w:hAnsi="Cambria Math"/>
            <w:sz w:val="24"/>
            <w:szCs w:val="24"/>
            <w:lang w:val="ru-RU"/>
          </w:rPr>
          <m:t>y</m:t>
        </m:r>
        <m:r>
          <w:rPr>
            <w:rFonts w:ascii="Cambria Math" w:hAnsi="Times New Roman"/>
            <w:sz w:val="24"/>
            <w:szCs w:val="24"/>
            <w:lang w:val="ru-RU"/>
          </w:rPr>
          <m:t xml:space="preserve">= </m:t>
        </m:r>
        <m:sSup>
          <m:sSupPr>
            <m:ctrlPr>
              <w:rPr>
                <w:rFonts w:ascii="Cambria Math" w:hAnsi="Times New Roman"/>
                <w:i/>
                <w:sz w:val="24"/>
                <w:szCs w:val="24"/>
                <w:lang w:val="ru-RU"/>
              </w:rPr>
            </m:ctrlPr>
          </m:sSupPr>
          <m:e>
            <m:r>
              <w:rPr>
                <w:rFonts w:ascii="Cambria Math" w:hAnsi="Cambria Math"/>
                <w:sz w:val="24"/>
                <w:szCs w:val="24"/>
                <w:lang w:val="ru-RU"/>
              </w:rPr>
              <m:t>x</m:t>
            </m:r>
          </m:e>
          <m:sup>
            <m:r>
              <w:rPr>
                <w:rFonts w:ascii="Cambria Math" w:hAnsi="Times New Roman"/>
                <w:sz w:val="24"/>
                <w:szCs w:val="24"/>
                <w:lang w:val="ru-RU"/>
              </w:rPr>
              <m:t>3</m:t>
            </m:r>
          </m:sup>
        </m:sSup>
        <m:r>
          <w:rPr>
            <w:rFonts w:ascii="Cambria Math" w:hAnsi="Times New Roman"/>
            <w:sz w:val="24"/>
            <w:szCs w:val="24"/>
            <w:lang w:val="ru-RU"/>
          </w:rPr>
          <m:t xml:space="preserve">, </m:t>
        </m:r>
        <m:r>
          <w:rPr>
            <w:rFonts w:ascii="Cambria Math" w:hAnsi="Cambria Math"/>
            <w:sz w:val="24"/>
            <w:szCs w:val="24"/>
            <w:lang w:val="ru-RU"/>
          </w:rPr>
          <m:t>y</m:t>
        </m:r>
        <m:r>
          <w:rPr>
            <w:rFonts w:ascii="Cambria Math" w:hAnsi="Times New Roman"/>
            <w:sz w:val="24"/>
            <w:szCs w:val="24"/>
            <w:lang w:val="ru-RU"/>
          </w:rPr>
          <m:t xml:space="preserve">= </m:t>
        </m:r>
        <m:rad>
          <m:radPr>
            <m:degHide m:val="on"/>
            <m:ctrlPr>
              <w:rPr>
                <w:rFonts w:ascii="Cambria Math" w:hAnsi="Times New Roman"/>
                <w:i/>
                <w:sz w:val="24"/>
                <w:szCs w:val="24"/>
                <w:lang w:val="ru-RU"/>
              </w:rPr>
            </m:ctrlPr>
          </m:radPr>
          <m:deg/>
          <m:e>
            <m:r>
              <w:rPr>
                <w:rFonts w:ascii="Cambria Math" w:hAnsi="Cambria Math"/>
                <w:sz w:val="24"/>
                <w:szCs w:val="24"/>
                <w:lang w:val="ru-RU"/>
              </w:rPr>
              <m:t>x</m:t>
            </m:r>
          </m:e>
        </m:rad>
        <m:r>
          <w:rPr>
            <w:rFonts w:ascii="Cambria Math" w:hAnsi="Times New Roman"/>
            <w:sz w:val="24"/>
            <w:szCs w:val="24"/>
            <w:lang w:val="ru-RU"/>
          </w:rPr>
          <m:t xml:space="preserve">,  </m:t>
        </m:r>
        <m:r>
          <w:rPr>
            <w:rFonts w:ascii="Cambria Math" w:hAnsi="Cambria Math"/>
            <w:sz w:val="24"/>
            <w:szCs w:val="24"/>
            <w:lang w:val="ru-RU"/>
          </w:rPr>
          <m:t>y</m:t>
        </m:r>
        <m:r>
          <w:rPr>
            <w:rFonts w:ascii="Cambria Math" w:hAnsi="Times New Roman"/>
            <w:sz w:val="24"/>
            <w:szCs w:val="24"/>
            <w:lang w:val="ru-RU"/>
          </w:rPr>
          <m:t>=|</m:t>
        </m:r>
        <m:r>
          <w:rPr>
            <w:rFonts w:ascii="Cambria Math" w:hAnsi="Cambria Math"/>
            <w:sz w:val="24"/>
            <w:szCs w:val="24"/>
            <w:lang w:val="ru-RU"/>
          </w:rPr>
          <m:t>x</m:t>
        </m:r>
        <m:r>
          <w:rPr>
            <w:rFonts w:ascii="Cambria Math" w:hAnsi="Times New Roman"/>
            <w:sz w:val="24"/>
            <w:szCs w:val="24"/>
            <w:lang w:val="ru-RU"/>
          </w:rPr>
          <m:t>|</m:t>
        </m:r>
      </m:oMath>
      <w:r w:rsidRPr="007A0990">
        <w:rPr>
          <w:rFonts w:ascii="Times New Roman" w:hAnsi="Times New Roman"/>
          <w:sz w:val="24"/>
          <w:szCs w:val="24"/>
          <w:lang w:val="ru-RU"/>
        </w:rPr>
        <w:t>,</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их свойства.</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35" w:name="_Toc124426232"/>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5.4.4. Числовые последовательности</w:t>
      </w:r>
      <w:bookmarkEnd w:id="35"/>
      <w:r w:rsidR="007678BB" w:rsidRPr="007A0990">
        <w:rPr>
          <w:rFonts w:ascii="Times New Roman" w:hAnsi="Times New Roman"/>
          <w:sz w:val="24"/>
          <w:szCs w:val="24"/>
          <w:lang w:val="ru-RU"/>
        </w:rPr>
        <w:t xml:space="preserve"> и прогрессии</w:t>
      </w:r>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7A0990">
        <w:rPr>
          <w:rFonts w:ascii="Times New Roman" w:hAnsi="Times New Roman"/>
          <w:i/>
          <w:sz w:val="24"/>
          <w:szCs w:val="24"/>
        </w:rPr>
        <w:t>n</w:t>
      </w:r>
      <w:r w:rsidRPr="007A0990">
        <w:rPr>
          <w:rFonts w:ascii="Times New Roman" w:hAnsi="Times New Roman"/>
          <w:sz w:val="24"/>
          <w:szCs w:val="24"/>
          <w:lang w:val="ru-RU"/>
        </w:rPr>
        <w:t>-го члена.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Арифметическая и геометрическая прогрессии. Формулы </w:t>
      </w:r>
      <w:r w:rsidRPr="007A0990">
        <w:rPr>
          <w:rFonts w:ascii="Times New Roman" w:hAnsi="Times New Roman"/>
          <w:i/>
          <w:sz w:val="24"/>
          <w:szCs w:val="24"/>
        </w:rPr>
        <w:t>n</w:t>
      </w:r>
      <w:r w:rsidRPr="007A0990">
        <w:rPr>
          <w:rFonts w:ascii="Times New Roman" w:hAnsi="Times New Roman"/>
          <w:sz w:val="24"/>
          <w:szCs w:val="24"/>
          <w:lang w:val="ru-RU"/>
        </w:rPr>
        <w:t xml:space="preserve">-го члена арифметической и геометрической прогрессий, суммы первых </w:t>
      </w:r>
      <w:r w:rsidRPr="007A0990">
        <w:rPr>
          <w:rFonts w:ascii="Times New Roman" w:hAnsi="Times New Roman"/>
          <w:i/>
          <w:sz w:val="24"/>
          <w:szCs w:val="24"/>
        </w:rPr>
        <w:t>n</w:t>
      </w:r>
      <w:r w:rsidRPr="007A0990">
        <w:rPr>
          <w:rFonts w:ascii="Times New Roman" w:hAnsi="Times New Roman"/>
          <w:i/>
          <w:sz w:val="24"/>
          <w:szCs w:val="24"/>
          <w:lang w:val="ru-RU"/>
        </w:rPr>
        <w:t xml:space="preserve"> </w:t>
      </w:r>
      <w:r w:rsidRPr="007A0990">
        <w:rPr>
          <w:rFonts w:ascii="Times New Roman" w:hAnsi="Times New Roman"/>
          <w:sz w:val="24"/>
          <w:szCs w:val="24"/>
          <w:lang w:val="ru-RU"/>
        </w:rPr>
        <w:t>членов.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36" w:name="_Toc124426233"/>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5.5. </w:t>
      </w:r>
      <w:bookmarkEnd w:id="36"/>
      <w:r w:rsidR="000A4BCF" w:rsidRPr="007A0990">
        <w:rPr>
          <w:rFonts w:ascii="Times New Roman" w:hAnsi="Times New Roman"/>
          <w:sz w:val="24"/>
          <w:szCs w:val="24"/>
          <w:lang w:val="ru-RU"/>
        </w:rPr>
        <w:t>Предметные результаты освоения программы учебного курса «Алгебра».</w:t>
      </w:r>
    </w:p>
    <w:p w:rsidR="000A4BCF" w:rsidRPr="007A0990" w:rsidRDefault="00A67132" w:rsidP="007A0990">
      <w:pPr>
        <w:spacing w:after="0" w:line="240" w:lineRule="auto"/>
        <w:ind w:firstLine="709"/>
        <w:jc w:val="both"/>
        <w:rPr>
          <w:rFonts w:ascii="Times New Roman" w:hAnsi="Times New Roman"/>
          <w:sz w:val="24"/>
          <w:szCs w:val="24"/>
          <w:lang w:val="ru-RU"/>
        </w:rPr>
      </w:pPr>
      <w:bookmarkStart w:id="37" w:name="_Toc124426234"/>
      <w:r w:rsidRPr="007A0990">
        <w:rPr>
          <w:rFonts w:ascii="Times New Roman" w:hAnsi="Times New Roman"/>
          <w:sz w:val="24"/>
          <w:szCs w:val="24"/>
          <w:lang w:val="ru-RU"/>
        </w:rPr>
        <w:t>146.</w:t>
      </w:r>
      <w:r w:rsidR="000A4BCF" w:rsidRPr="007A0990">
        <w:rPr>
          <w:rFonts w:ascii="Times New Roman" w:hAnsi="Times New Roman"/>
          <w:sz w:val="24"/>
          <w:szCs w:val="24"/>
          <w:lang w:val="ru-RU"/>
        </w:rPr>
        <w:t>5.5.1. Предметные результаты освоения программы учебного курса</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к концу обучения в 7 классе.</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38" w:name="_Toc124426235"/>
      <w:bookmarkEnd w:id="37"/>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5.5.1.1. Числа и вычисления</w:t>
      </w:r>
      <w:bookmarkEnd w:id="38"/>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Выполнять, сочетая устные и письменные приёмы, арифметические действия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рациональными числами.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значения числовых выражений, применять разнообразные способы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приёмы вычисления значений дробных выражений, содержащих обыкновенные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десятичные дроби.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бесконечную десятичную дробь).</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Сравнивать и упорядочивать рациональные числа.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Округлять числа.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признаки делимости, разложение на множители натуральных чисел.</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39" w:name="_Toc124426236"/>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5.5.1.2. Алгебраические выражения</w:t>
      </w:r>
      <w:bookmarkEnd w:id="39"/>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алгебраическую терминологию и символику, применять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её в процессе освоения учебного материала.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значения буквенных выражений при заданных значениях переменных.</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преобразования многочленов для решения различных задач</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из математики, смежных предметов, из реальной практики.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свойства степеней с натуральными показателями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преобразования выражений.</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40" w:name="_Toc124426237"/>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5.5.1.3. Уравнения и неравенства</w:t>
      </w:r>
      <w:bookmarkEnd w:id="40"/>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графические методы при решении линейных уравнений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их систем.</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Подбирать примеры пар чисел, являющихся решением линейного уравнения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двумя переменными.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системы двух линейных уравнений с двумя переменными,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графически.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Составлять и решать линейное уравнение или систему линейных уравнений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условию задачи, интерпретировать в соответствии с контекстом задачи полученный результат.</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41" w:name="_Toc124426238"/>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7678BB" w:rsidRPr="007A0990">
        <w:rPr>
          <w:rFonts w:ascii="Times New Roman" w:hAnsi="Times New Roman"/>
          <w:sz w:val="24"/>
          <w:szCs w:val="24"/>
          <w:lang w:val="ru-RU"/>
        </w:rPr>
        <w:t>5.5.1.4. </w:t>
      </w:r>
      <w:r w:rsidR="000A4BCF" w:rsidRPr="007A0990">
        <w:rPr>
          <w:rFonts w:ascii="Times New Roman" w:hAnsi="Times New Roman"/>
          <w:sz w:val="24"/>
          <w:szCs w:val="24"/>
          <w:lang w:val="ru-RU"/>
        </w:rPr>
        <w:t>Функции</w:t>
      </w:r>
      <w:bookmarkEnd w:id="41"/>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алгебраическом языке.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7A0990">
        <w:rPr>
          <w:rFonts w:ascii="Times New Roman" w:hAnsi="Times New Roman"/>
          <w:i/>
          <w:sz w:val="24"/>
          <w:szCs w:val="24"/>
        </w:rPr>
        <w:t>y</w:t>
      </w:r>
      <w:r w:rsidRPr="007A0990">
        <w:rPr>
          <w:rFonts w:ascii="Times New Roman" w:hAnsi="Times New Roman"/>
          <w:i/>
          <w:sz w:val="24"/>
          <w:szCs w:val="24"/>
          <w:lang w:val="ru-RU"/>
        </w:rPr>
        <w:t xml:space="preserve"> = |х|.</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значение функции по значению её аргумента.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зависимостей.</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5.5.2. Предметные результаты освоения программы учебного курса</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к концу обучения в 8 классе.</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42" w:name="_Toc124426240"/>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5.5.2.1. Числа и вычисления</w:t>
      </w:r>
      <w:bookmarkEnd w:id="42"/>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начальные представления о множестве действительных чисел</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сравнения, округления и вычислений, изображать действительные числа точками на координатной прямой.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записи больших и малых чисел с помощью десятичных дробей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степеней числа 10.</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43" w:name="_Toc124426241"/>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5.5.2.2. Алгебраические выражения</w:t>
      </w:r>
      <w:bookmarkEnd w:id="43"/>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Выполнять тождественные преобразования рациональных выражений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основе правил действий над многочленами и алгебраическими дробями.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Раскладывать квадратный трёхчлен на множители.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преобразования выражений для решения различных задач</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из математики, смежных предметов, из реальной практики.</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44" w:name="_Toc124426242"/>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5.5.2.3. Уравнения и неравенства</w:t>
      </w:r>
      <w:bookmarkEnd w:id="44"/>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простейшие исследования уравнений и систем уравнений,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с применением графических представлений (устанавливать,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имеет ли уравнение или система уравнений решения, если имеет, то сколько,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прочее).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Переходить от словесной формулировки задачи к её алгебраической модели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помощью составления уравнения или системы уравнений, интерпретировать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соответствии с контекстом задачи полученный результат.</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45" w:name="_Toc124426243"/>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5.5.2.4. Функции</w:t>
      </w:r>
      <w:bookmarkEnd w:id="45"/>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Строить графики элементарных функций вида:</w:t>
      </w:r>
    </w:p>
    <w:p w:rsidR="000A4BCF" w:rsidRPr="007A0990" w:rsidRDefault="00C37D86" w:rsidP="007A0990">
      <w:pPr>
        <w:spacing w:after="0" w:line="240" w:lineRule="auto"/>
        <w:ind w:firstLine="709"/>
        <w:jc w:val="both"/>
        <w:rPr>
          <w:rFonts w:ascii="Times New Roman" w:hAnsi="Times New Roman"/>
          <w:sz w:val="24"/>
          <w:szCs w:val="24"/>
          <w:lang w:val="ru-RU"/>
        </w:rPr>
      </w:pPr>
      <m:oMath>
        <m:r>
          <w:rPr>
            <w:rFonts w:ascii="Cambria Math" w:hAnsi="Cambria Math"/>
            <w:sz w:val="24"/>
            <w:szCs w:val="24"/>
            <w:lang w:val="ru-RU"/>
          </w:rPr>
          <w:lastRenderedPageBreak/>
          <m:t>y</m:t>
        </m:r>
        <m:r>
          <w:rPr>
            <w:rFonts w:ascii="Cambria Math" w:hAnsi="Times New Roman"/>
            <w:sz w:val="24"/>
            <w:szCs w:val="24"/>
            <w:lang w:val="ru-RU"/>
          </w:rPr>
          <m:t xml:space="preserve">= </m:t>
        </m:r>
        <m:f>
          <m:fPr>
            <m:ctrlPr>
              <w:rPr>
                <w:rFonts w:ascii="Cambria Math" w:hAnsi="Times New Roman"/>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Times New Roman"/>
            <w:sz w:val="24"/>
            <w:szCs w:val="24"/>
            <w:lang w:val="ru-RU"/>
          </w:rPr>
          <m:t xml:space="preserve">,  </m:t>
        </m:r>
        <m:r>
          <w:rPr>
            <w:rFonts w:ascii="Cambria Math" w:hAnsi="Cambria Math"/>
            <w:sz w:val="24"/>
            <w:szCs w:val="24"/>
            <w:lang w:val="ru-RU"/>
          </w:rPr>
          <m:t>y</m:t>
        </m:r>
        <m:r>
          <w:rPr>
            <w:rFonts w:ascii="Cambria Math" w:hAnsi="Times New Roman"/>
            <w:sz w:val="24"/>
            <w:szCs w:val="24"/>
            <w:lang w:val="ru-RU"/>
          </w:rPr>
          <m:t xml:space="preserve">= </m:t>
        </m:r>
        <m:sSup>
          <m:sSupPr>
            <m:ctrlPr>
              <w:rPr>
                <w:rFonts w:ascii="Cambria Math" w:hAnsi="Times New Roman"/>
                <w:i/>
                <w:sz w:val="24"/>
                <w:szCs w:val="24"/>
                <w:lang w:val="ru-RU"/>
              </w:rPr>
            </m:ctrlPr>
          </m:sSupPr>
          <m:e>
            <m:r>
              <w:rPr>
                <w:rFonts w:ascii="Cambria Math" w:hAnsi="Cambria Math"/>
                <w:sz w:val="24"/>
                <w:szCs w:val="24"/>
                <w:lang w:val="ru-RU"/>
              </w:rPr>
              <m:t>x</m:t>
            </m:r>
          </m:e>
          <m:sup>
            <m:r>
              <w:rPr>
                <w:rFonts w:ascii="Cambria Math" w:hAnsi="Times New Roman"/>
                <w:sz w:val="24"/>
                <w:szCs w:val="24"/>
                <w:lang w:val="ru-RU"/>
              </w:rPr>
              <m:t>2</m:t>
            </m:r>
          </m:sup>
        </m:sSup>
        <m:r>
          <w:rPr>
            <w:rFonts w:ascii="Cambria Math" w:hAnsi="Times New Roman"/>
            <w:sz w:val="24"/>
            <w:szCs w:val="24"/>
            <w:lang w:val="ru-RU"/>
          </w:rPr>
          <m:t xml:space="preserve">,  </m:t>
        </m:r>
        <m:r>
          <w:rPr>
            <w:rFonts w:ascii="Cambria Math" w:hAnsi="Cambria Math"/>
            <w:sz w:val="24"/>
            <w:szCs w:val="24"/>
            <w:lang w:val="ru-RU"/>
          </w:rPr>
          <m:t>y</m:t>
        </m:r>
        <m:r>
          <w:rPr>
            <w:rFonts w:ascii="Cambria Math" w:hAnsi="Times New Roman"/>
            <w:sz w:val="24"/>
            <w:szCs w:val="24"/>
            <w:lang w:val="ru-RU"/>
          </w:rPr>
          <m:t xml:space="preserve">= </m:t>
        </m:r>
        <m:sSup>
          <m:sSupPr>
            <m:ctrlPr>
              <w:rPr>
                <w:rFonts w:ascii="Cambria Math" w:hAnsi="Times New Roman"/>
                <w:i/>
                <w:sz w:val="24"/>
                <w:szCs w:val="24"/>
                <w:lang w:val="ru-RU"/>
              </w:rPr>
            </m:ctrlPr>
          </m:sSupPr>
          <m:e>
            <m:r>
              <w:rPr>
                <w:rFonts w:ascii="Cambria Math" w:hAnsi="Cambria Math"/>
                <w:sz w:val="24"/>
                <w:szCs w:val="24"/>
                <w:lang w:val="ru-RU"/>
              </w:rPr>
              <m:t>x</m:t>
            </m:r>
          </m:e>
          <m:sup>
            <m:r>
              <w:rPr>
                <w:rFonts w:ascii="Cambria Math" w:hAnsi="Times New Roman"/>
                <w:sz w:val="24"/>
                <w:szCs w:val="24"/>
                <w:lang w:val="ru-RU"/>
              </w:rPr>
              <m:t>3</m:t>
            </m:r>
          </m:sup>
        </m:sSup>
        <m:r>
          <w:rPr>
            <w:rFonts w:ascii="Cambria Math" w:hAnsi="Times New Roman"/>
            <w:sz w:val="24"/>
            <w:szCs w:val="24"/>
            <w:lang w:val="ru-RU"/>
          </w:rPr>
          <m:t xml:space="preserve">, </m:t>
        </m:r>
        <m:r>
          <w:rPr>
            <w:rFonts w:ascii="Cambria Math" w:hAnsi="Cambria Math"/>
            <w:sz w:val="24"/>
            <w:szCs w:val="24"/>
            <w:lang w:val="ru-RU"/>
          </w:rPr>
          <m:t>y</m:t>
        </m:r>
        <m:r>
          <w:rPr>
            <w:rFonts w:ascii="Cambria Math" w:hAnsi="Times New Roman"/>
            <w:sz w:val="24"/>
            <w:szCs w:val="24"/>
            <w:lang w:val="ru-RU"/>
          </w:rPr>
          <m:t xml:space="preserve">= </m:t>
        </m:r>
        <m:rad>
          <m:radPr>
            <m:degHide m:val="on"/>
            <m:ctrlPr>
              <w:rPr>
                <w:rFonts w:ascii="Cambria Math" w:hAnsi="Times New Roman"/>
                <w:i/>
                <w:sz w:val="24"/>
                <w:szCs w:val="24"/>
                <w:lang w:val="ru-RU"/>
              </w:rPr>
            </m:ctrlPr>
          </m:radPr>
          <m:deg/>
          <m:e>
            <m:r>
              <w:rPr>
                <w:rFonts w:ascii="Cambria Math" w:hAnsi="Cambria Math"/>
                <w:sz w:val="24"/>
                <w:szCs w:val="24"/>
                <w:lang w:val="ru-RU"/>
              </w:rPr>
              <m:t>x</m:t>
            </m:r>
          </m:e>
        </m:rad>
        <m:r>
          <w:rPr>
            <w:rFonts w:ascii="Cambria Math" w:hAnsi="Times New Roman"/>
            <w:sz w:val="24"/>
            <w:szCs w:val="24"/>
            <w:lang w:val="ru-RU"/>
          </w:rPr>
          <m:t xml:space="preserve">,  </m:t>
        </m:r>
        <m:r>
          <w:rPr>
            <w:rFonts w:ascii="Cambria Math" w:hAnsi="Cambria Math"/>
            <w:sz w:val="24"/>
            <w:szCs w:val="24"/>
            <w:lang w:val="ru-RU"/>
          </w:rPr>
          <m:t>y</m:t>
        </m:r>
        <m:r>
          <w:rPr>
            <w:rFonts w:ascii="Cambria Math" w:hAnsi="Times New Roman"/>
            <w:sz w:val="24"/>
            <w:szCs w:val="24"/>
            <w:lang w:val="ru-RU"/>
          </w:rPr>
          <m:t>=</m:t>
        </m:r>
        <m:d>
          <m:dPr>
            <m:begChr m:val="|"/>
            <m:endChr m:val="|"/>
            <m:ctrlPr>
              <w:rPr>
                <w:rFonts w:ascii="Cambria Math" w:hAnsi="Times New Roman"/>
                <w:i/>
                <w:sz w:val="24"/>
                <w:szCs w:val="24"/>
                <w:lang w:val="ru-RU"/>
              </w:rPr>
            </m:ctrlPr>
          </m:dPr>
          <m:e>
            <m:r>
              <w:rPr>
                <w:rFonts w:ascii="Cambria Math" w:hAnsi="Cambria Math"/>
                <w:sz w:val="24"/>
                <w:szCs w:val="24"/>
                <w:lang w:val="ru-RU"/>
              </w:rPr>
              <m:t>x</m:t>
            </m:r>
          </m:e>
        </m:d>
      </m:oMath>
      <w:r w:rsidR="000A4BCF" w:rsidRPr="007A0990">
        <w:rPr>
          <w:rFonts w:ascii="Times New Roman" w:hAnsi="Times New Roman"/>
          <w:i/>
          <w:sz w:val="24"/>
          <w:szCs w:val="24"/>
          <w:lang w:val="ru-RU"/>
        </w:rPr>
        <w:t>,</w:t>
      </w:r>
      <w:r w:rsidR="000A4BCF" w:rsidRPr="007A0990">
        <w:rPr>
          <w:rFonts w:ascii="Times New Roman" w:hAnsi="Times New Roman"/>
          <w:sz w:val="24"/>
          <w:szCs w:val="24"/>
          <w:lang w:val="ru-RU"/>
        </w:rPr>
        <w:t xml:space="preserve"> описывать свойства числовой функции по её графику.</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5.5.3. Предметные результаты освоения программы учебного курса</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к концу обучения в 9 классе.</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46" w:name="_Toc124426245"/>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5.5.3.1. Числа и вычисления</w:t>
      </w:r>
      <w:bookmarkEnd w:id="46"/>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Сравнивать и упорядочивать рациональные и иррациональные числа.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47" w:name="_Toc124426246"/>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5.5.3.2. Уравнения и неравенства</w:t>
      </w:r>
      <w:bookmarkEnd w:id="47"/>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простейшие исследования уравнений и систем уравнений,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с применением графических представлений (устанавливать,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имеет ли уравнение или система уравнений решения, если имеет, то сколько,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прочее).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неравенства при решении различных задач.</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48" w:name="_Toc124426247"/>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5.5.3.3. Функции</w:t>
      </w:r>
      <w:bookmarkEnd w:id="48"/>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7A0990">
        <w:rPr>
          <w:rFonts w:ascii="Times New Roman" w:hAnsi="Times New Roman"/>
          <w:sz w:val="24"/>
          <w:szCs w:val="24"/>
          <w:lang w:val="ru-RU"/>
        </w:rPr>
        <w:t xml:space="preserve"> </w:t>
      </w:r>
      <m:oMath>
        <m:r>
          <w:rPr>
            <w:rFonts w:ascii="Cambria Math" w:hAnsi="Cambria Math"/>
            <w:sz w:val="24"/>
            <w:szCs w:val="24"/>
            <w:lang w:val="ru-RU"/>
          </w:rPr>
          <m:t>y</m:t>
        </m:r>
        <m:r>
          <m:rPr>
            <m:sty m:val="p"/>
          </m:rPr>
          <w:rPr>
            <w:rFonts w:ascii="Cambria Math" w:hAnsi="Times New Roman"/>
            <w:sz w:val="24"/>
            <w:szCs w:val="24"/>
            <w:lang w:val="ru-RU"/>
          </w:rPr>
          <m:t xml:space="preserve">= </m:t>
        </m:r>
        <m:r>
          <m:rPr>
            <m:scr m:val="script"/>
            <m:sty m:val="p"/>
          </m:rPr>
          <w:rPr>
            <w:rFonts w:ascii="Cambria Math" w:hAnsi="Cambria Math"/>
            <w:sz w:val="24"/>
            <w:szCs w:val="24"/>
            <w:lang w:val="ru-RU"/>
          </w:rPr>
          <m:t>k</m:t>
        </m:r>
        <m:r>
          <w:rPr>
            <w:rFonts w:ascii="Cambria Math" w:hAnsi="Cambria Math"/>
            <w:sz w:val="24"/>
            <w:szCs w:val="24"/>
            <w:lang w:val="ru-RU"/>
          </w:rPr>
          <m:t>x</m:t>
        </m:r>
        <m:r>
          <m:rPr>
            <m:sty m:val="p"/>
          </m:rPr>
          <w:rPr>
            <w:rFonts w:ascii="Cambria Math" w:hAnsi="Times New Roman"/>
            <w:sz w:val="24"/>
            <w:szCs w:val="24"/>
            <w:lang w:val="ru-RU"/>
          </w:rPr>
          <m:t xml:space="preserve">,  </m:t>
        </m:r>
        <m:r>
          <w:rPr>
            <w:rFonts w:ascii="Cambria Math" w:hAnsi="Cambria Math"/>
            <w:sz w:val="24"/>
            <w:szCs w:val="24"/>
            <w:lang w:val="ru-RU"/>
          </w:rPr>
          <m:t>y</m:t>
        </m:r>
        <m:r>
          <m:rPr>
            <m:sty m:val="p"/>
          </m:rPr>
          <w:rPr>
            <w:rFonts w:ascii="Cambria Math" w:hAnsi="Times New Roman"/>
            <w:sz w:val="24"/>
            <w:szCs w:val="24"/>
            <w:lang w:val="ru-RU"/>
          </w:rPr>
          <m:t xml:space="preserve">= </m:t>
        </m:r>
        <m:r>
          <m:rPr>
            <m:scr m:val="script"/>
            <m:sty m:val="p"/>
          </m:rPr>
          <w:rPr>
            <w:rFonts w:ascii="Cambria Math" w:hAnsi="Cambria Math"/>
            <w:sz w:val="24"/>
            <w:szCs w:val="24"/>
            <w:lang w:val="ru-RU"/>
          </w:rPr>
          <m:t>k</m:t>
        </m:r>
        <m:r>
          <w:rPr>
            <w:rFonts w:ascii="Cambria Math" w:hAnsi="Cambria Math"/>
            <w:sz w:val="24"/>
            <w:szCs w:val="24"/>
            <w:lang w:val="ru-RU"/>
          </w:rPr>
          <m:t>x</m:t>
        </m:r>
        <m:r>
          <m:rPr>
            <m:sty m:val="p"/>
          </m:rPr>
          <w:rPr>
            <w:rFonts w:ascii="Cambria Math" w:hAnsi="Times New Roman"/>
            <w:sz w:val="24"/>
            <w:szCs w:val="24"/>
            <w:lang w:val="ru-RU"/>
          </w:rPr>
          <m:t>+</m:t>
        </m:r>
        <m:r>
          <w:rPr>
            <w:rFonts w:ascii="Cambria Math" w:hAnsi="Cambria Math"/>
            <w:sz w:val="24"/>
            <w:szCs w:val="24"/>
            <w:lang w:val="ru-RU"/>
          </w:rPr>
          <m:t>b</m:t>
        </m:r>
        <m:r>
          <m:rPr>
            <m:sty m:val="p"/>
          </m:rPr>
          <w:rPr>
            <w:rFonts w:ascii="Cambria Math" w:hAnsi="Times New Roman"/>
            <w:sz w:val="24"/>
            <w:szCs w:val="24"/>
            <w:lang w:val="ru-RU"/>
          </w:rPr>
          <m:t xml:space="preserve">,  </m:t>
        </m:r>
        <m:r>
          <w:rPr>
            <w:rFonts w:ascii="Cambria Math" w:hAnsi="Cambria Math"/>
            <w:sz w:val="24"/>
            <w:szCs w:val="24"/>
            <w:lang w:val="ru-RU"/>
          </w:rPr>
          <m:t>y</m:t>
        </m:r>
        <m:r>
          <m:rPr>
            <m:sty m:val="p"/>
          </m:rPr>
          <w:rPr>
            <w:rFonts w:ascii="Cambria Math" w:hAnsi="Times New Roman"/>
            <w:sz w:val="24"/>
            <w:szCs w:val="24"/>
            <w:lang w:val="ru-RU"/>
          </w:rPr>
          <m:t xml:space="preserve">= </m:t>
        </m:r>
        <m:f>
          <m:fPr>
            <m:ctrlPr>
              <w:rPr>
                <w:rFonts w:ascii="Cambria Math" w:hAnsi="Times New Roman"/>
                <w:sz w:val="24"/>
                <w:szCs w:val="24"/>
                <w:lang w:val="ru-RU"/>
              </w:rPr>
            </m:ctrlPr>
          </m:fPr>
          <m:num>
            <m:r>
              <m:rPr>
                <m:scr m:val="script"/>
                <m:sty m:val="p"/>
              </m:rPr>
              <w:rPr>
                <w:rFonts w:ascii="Cambria Math" w:hAnsi="Cambria Math"/>
                <w:sz w:val="24"/>
                <w:szCs w:val="24"/>
                <w:lang w:val="ru-RU"/>
              </w:rPr>
              <m:t>k</m:t>
            </m:r>
          </m:num>
          <m:den>
            <m:r>
              <w:rPr>
                <w:rFonts w:ascii="Cambria Math" w:hAnsi="Cambria Math"/>
                <w:sz w:val="24"/>
                <w:szCs w:val="24"/>
                <w:lang w:val="ru-RU"/>
              </w:rPr>
              <m:t>x</m:t>
            </m:r>
          </m:den>
        </m:f>
        <m:r>
          <m:rPr>
            <m:sty m:val="p"/>
          </m:rPr>
          <w:rPr>
            <w:rFonts w:ascii="Cambria Math" w:hAnsi="Times New Roman"/>
            <w:sz w:val="24"/>
            <w:szCs w:val="24"/>
            <w:lang w:val="ru-RU"/>
          </w:rPr>
          <m:t xml:space="preserve">,          </m:t>
        </m:r>
        <m:r>
          <w:rPr>
            <w:rFonts w:ascii="Cambria Math" w:hAnsi="Cambria Math"/>
            <w:sz w:val="24"/>
            <w:szCs w:val="24"/>
            <w:lang w:val="ru-RU"/>
          </w:rPr>
          <m:t>y</m:t>
        </m:r>
        <m:r>
          <m:rPr>
            <m:sty m:val="p"/>
          </m:rPr>
          <w:rPr>
            <w:rFonts w:ascii="Cambria Math" w:hAnsi="Times New Roman"/>
            <w:sz w:val="24"/>
            <w:szCs w:val="24"/>
            <w:lang w:val="ru-RU"/>
          </w:rPr>
          <m:t>=</m:t>
        </m:r>
        <m:r>
          <w:rPr>
            <w:rFonts w:ascii="Cambria Math" w:hAnsi="Cambria Math"/>
            <w:sz w:val="24"/>
            <w:szCs w:val="24"/>
            <w:lang w:val="ru-RU"/>
          </w:rPr>
          <m:t>a</m:t>
        </m:r>
        <m:sSup>
          <m:sSupPr>
            <m:ctrlPr>
              <w:rPr>
                <w:rFonts w:ascii="Cambria Math" w:hAnsi="Times New Roman"/>
                <w:sz w:val="24"/>
                <w:szCs w:val="24"/>
                <w:lang w:val="ru-RU"/>
              </w:rPr>
            </m:ctrlPr>
          </m:sSupPr>
          <m:e>
            <m:r>
              <w:rPr>
                <w:rFonts w:ascii="Cambria Math" w:hAnsi="Cambria Math"/>
                <w:sz w:val="24"/>
                <w:szCs w:val="24"/>
                <w:lang w:val="ru-RU"/>
              </w:rPr>
              <m:t>x</m:t>
            </m:r>
          </m:e>
          <m:sup>
            <m:r>
              <m:rPr>
                <m:sty m:val="p"/>
              </m:rPr>
              <w:rPr>
                <w:rFonts w:ascii="Cambria Math" w:hAnsi="Times New Roman"/>
                <w:sz w:val="24"/>
                <w:szCs w:val="24"/>
                <w:lang w:val="ru-RU"/>
              </w:rPr>
              <m:t>2</m:t>
            </m:r>
          </m:sup>
        </m:sSup>
        <m:r>
          <m:rPr>
            <m:sty m:val="p"/>
          </m:rPr>
          <w:rPr>
            <w:rFonts w:ascii="Cambria Math" w:hAnsi="Times New Roman"/>
            <w:sz w:val="24"/>
            <w:szCs w:val="24"/>
            <w:lang w:val="ru-RU"/>
          </w:rPr>
          <m:t>+</m:t>
        </m:r>
        <m:r>
          <w:rPr>
            <w:rFonts w:ascii="Cambria Math" w:hAnsi="Cambria Math"/>
            <w:sz w:val="24"/>
            <w:szCs w:val="24"/>
            <w:lang w:val="ru-RU"/>
          </w:rPr>
          <m:t>bx</m:t>
        </m:r>
        <m:r>
          <m:rPr>
            <m:sty m:val="p"/>
          </m:rPr>
          <w:rPr>
            <w:rFonts w:ascii="Cambria Math" w:hAnsi="Times New Roman"/>
            <w:sz w:val="24"/>
            <w:szCs w:val="24"/>
            <w:lang w:val="ru-RU"/>
          </w:rPr>
          <m:t>+</m:t>
        </m:r>
        <m:r>
          <w:rPr>
            <w:rFonts w:ascii="Cambria Math" w:hAnsi="Cambria Math"/>
            <w:sz w:val="24"/>
            <w:szCs w:val="24"/>
            <w:lang w:val="ru-RU"/>
          </w:rPr>
          <m:t>c</m:t>
        </m:r>
        <m:r>
          <m:rPr>
            <m:sty m:val="p"/>
          </m:rPr>
          <w:rPr>
            <w:rFonts w:ascii="Cambria Math" w:hAnsi="Times New Roman"/>
            <w:sz w:val="24"/>
            <w:szCs w:val="24"/>
            <w:lang w:val="ru-RU"/>
          </w:rPr>
          <m:t xml:space="preserve">,  </m:t>
        </m:r>
        <m:r>
          <w:rPr>
            <w:rFonts w:ascii="Cambria Math" w:hAnsi="Cambria Math"/>
            <w:sz w:val="24"/>
            <w:szCs w:val="24"/>
            <w:lang w:val="ru-RU"/>
          </w:rPr>
          <m:t>y</m:t>
        </m:r>
        <m:r>
          <m:rPr>
            <m:sty m:val="p"/>
          </m:rPr>
          <w:rPr>
            <w:rFonts w:ascii="Cambria Math" w:hAnsi="Times New Roman"/>
            <w:sz w:val="24"/>
            <w:szCs w:val="24"/>
            <w:lang w:val="ru-RU"/>
          </w:rPr>
          <m:t xml:space="preserve">= </m:t>
        </m:r>
        <m:sSup>
          <m:sSupPr>
            <m:ctrlPr>
              <w:rPr>
                <w:rFonts w:ascii="Cambria Math" w:hAnsi="Times New Roman"/>
                <w:sz w:val="24"/>
                <w:szCs w:val="24"/>
                <w:lang w:val="ru-RU"/>
              </w:rPr>
            </m:ctrlPr>
          </m:sSupPr>
          <m:e>
            <m:r>
              <w:rPr>
                <w:rFonts w:ascii="Cambria Math" w:hAnsi="Cambria Math"/>
                <w:sz w:val="24"/>
                <w:szCs w:val="24"/>
                <w:lang w:val="ru-RU"/>
              </w:rPr>
              <m:t>x</m:t>
            </m:r>
          </m:e>
          <m:sup>
            <m:r>
              <m:rPr>
                <m:sty m:val="p"/>
              </m:rPr>
              <w:rPr>
                <w:rFonts w:ascii="Cambria Math" w:hAnsi="Times New Roman"/>
                <w:sz w:val="24"/>
                <w:szCs w:val="24"/>
                <w:lang w:val="ru-RU"/>
              </w:rPr>
              <m:t>3</m:t>
            </m:r>
          </m:sup>
        </m:sSup>
      </m:oMath>
      <w:r w:rsidRPr="007A0990">
        <w:rPr>
          <w:rFonts w:ascii="Times New Roman" w:hAnsi="Times New Roman"/>
          <w:sz w:val="24"/>
          <w:szCs w:val="24"/>
          <w:lang w:val="ru-RU"/>
        </w:rPr>
        <w:t>,</w:t>
      </w:r>
      <w:r w:rsidR="00700AA7" w:rsidRPr="007A0990">
        <w:rPr>
          <w:rFonts w:ascii="Times New Roman" w:hAnsi="Times New Roman"/>
          <w:sz w:val="24"/>
          <w:szCs w:val="24"/>
          <w:lang w:val="ru-RU"/>
        </w:rPr>
        <w:t xml:space="preserve"> </w:t>
      </w:r>
      <m:oMath>
        <m:r>
          <w:rPr>
            <w:rFonts w:ascii="Cambria Math" w:hAnsi="Cambria Math"/>
            <w:sz w:val="24"/>
            <w:szCs w:val="24"/>
            <w:lang w:val="ru-RU"/>
          </w:rPr>
          <m:t>y</m:t>
        </m:r>
        <m:r>
          <m:rPr>
            <m:sty m:val="p"/>
          </m:rPr>
          <w:rPr>
            <w:rFonts w:ascii="Cambria Math" w:hAnsi="Times New Roman"/>
            <w:sz w:val="24"/>
            <w:szCs w:val="24"/>
            <w:lang w:val="ru-RU"/>
          </w:rPr>
          <m:t xml:space="preserve">= </m:t>
        </m:r>
        <m:rad>
          <m:radPr>
            <m:degHide m:val="on"/>
            <m:ctrlPr>
              <w:rPr>
                <w:rFonts w:ascii="Cambria Math" w:hAnsi="Times New Roman"/>
                <w:sz w:val="24"/>
                <w:szCs w:val="24"/>
                <w:lang w:val="ru-RU"/>
              </w:rPr>
            </m:ctrlPr>
          </m:radPr>
          <m:deg/>
          <m:e>
            <m:r>
              <w:rPr>
                <w:rFonts w:ascii="Cambria Math" w:hAnsi="Cambria Math"/>
                <w:sz w:val="24"/>
                <w:szCs w:val="24"/>
                <w:lang w:val="ru-RU"/>
              </w:rPr>
              <m:t>x</m:t>
            </m:r>
          </m:e>
        </m:rad>
        <m:r>
          <m:rPr>
            <m:sty m:val="p"/>
          </m:rPr>
          <w:rPr>
            <w:rFonts w:ascii="Cambria Math" w:hAnsi="Times New Roman"/>
            <w:sz w:val="24"/>
            <w:szCs w:val="24"/>
            <w:lang w:val="ru-RU"/>
          </w:rPr>
          <m:t xml:space="preserve">,  </m:t>
        </m:r>
        <m:r>
          <w:rPr>
            <w:rFonts w:ascii="Cambria Math" w:hAnsi="Cambria Math"/>
            <w:sz w:val="24"/>
            <w:szCs w:val="24"/>
            <w:lang w:val="ru-RU"/>
          </w:rPr>
          <m:t>y</m:t>
        </m:r>
        <m:r>
          <m:rPr>
            <m:sty m:val="p"/>
          </m:rPr>
          <w:rPr>
            <w:rFonts w:ascii="Cambria Math" w:hAnsi="Times New Roman"/>
            <w:sz w:val="24"/>
            <w:szCs w:val="24"/>
            <w:lang w:val="ru-RU"/>
          </w:rPr>
          <m:t>=|</m:t>
        </m:r>
        <m:r>
          <w:rPr>
            <w:rFonts w:ascii="Cambria Math" w:hAnsi="Cambria Math"/>
            <w:sz w:val="24"/>
            <w:szCs w:val="24"/>
            <w:lang w:val="ru-RU"/>
          </w:rPr>
          <m:t>x</m:t>
        </m:r>
        <m:r>
          <m:rPr>
            <m:sty m:val="p"/>
          </m:rPr>
          <w:rPr>
            <w:rFonts w:ascii="Cambria Math" w:hAnsi="Times New Roman"/>
            <w:sz w:val="24"/>
            <w:szCs w:val="24"/>
            <w:lang w:val="ru-RU"/>
          </w:rPr>
          <m:t>|</m:t>
        </m:r>
      </m:oMath>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зависимости от значений коэффициентов, описывать свойства функций.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49" w:name="_Toc124426248"/>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5.5.3.4. </w:t>
      </w:r>
      <w:r w:rsidR="007678BB" w:rsidRPr="007A0990">
        <w:rPr>
          <w:rFonts w:ascii="Times New Roman" w:hAnsi="Times New Roman"/>
          <w:sz w:val="24"/>
          <w:szCs w:val="24"/>
          <w:lang w:val="ru-RU"/>
        </w:rPr>
        <w:t>Числовые последовательности и</w:t>
      </w:r>
      <w:r w:rsidR="000A4BCF" w:rsidRPr="007A0990">
        <w:rPr>
          <w:rFonts w:ascii="Times New Roman" w:hAnsi="Times New Roman"/>
          <w:sz w:val="24"/>
          <w:szCs w:val="24"/>
          <w:lang w:val="ru-RU"/>
        </w:rPr>
        <w:t xml:space="preserve"> прогрессии</w:t>
      </w:r>
      <w:bookmarkEnd w:id="49"/>
      <w:r w:rsidR="000A4BCF" w:rsidRPr="007A0990">
        <w:rPr>
          <w:rFonts w:ascii="Times New Roman" w:hAnsi="Times New Roman"/>
          <w:sz w:val="24"/>
          <w:szCs w:val="24"/>
          <w:lang w:val="ru-RU"/>
        </w:rPr>
        <w:t>.</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Выполнять вычисления с использованием формул </w:t>
      </w:r>
      <w:r w:rsidRPr="007A0990">
        <w:rPr>
          <w:rFonts w:ascii="Times New Roman" w:hAnsi="Times New Roman"/>
          <w:sz w:val="24"/>
          <w:szCs w:val="24"/>
        </w:rPr>
        <w:t>n</w:t>
      </w:r>
      <w:r w:rsidRPr="007A0990">
        <w:rPr>
          <w:rFonts w:ascii="Times New Roman" w:hAnsi="Times New Roman"/>
          <w:sz w:val="24"/>
          <w:szCs w:val="24"/>
          <w:lang w:val="ru-RU"/>
        </w:rPr>
        <w:t xml:space="preserve">-го члена арифметической и геометрической прогрессий, суммы первых </w:t>
      </w:r>
      <w:r w:rsidRPr="007A0990">
        <w:rPr>
          <w:rFonts w:ascii="Times New Roman" w:hAnsi="Times New Roman"/>
          <w:sz w:val="24"/>
          <w:szCs w:val="24"/>
        </w:rPr>
        <w:t>n</w:t>
      </w:r>
      <w:r w:rsidRPr="007A0990">
        <w:rPr>
          <w:rFonts w:ascii="Times New Roman" w:hAnsi="Times New Roman"/>
          <w:sz w:val="24"/>
          <w:szCs w:val="24"/>
          <w:lang w:val="ru-RU"/>
        </w:rPr>
        <w:t xml:space="preserve"> членов.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Изображать члены последовательности точками на координатной плоскости.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задачи, связанные с числовыми последовательностями,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задачи из реальной жизни (с использованием калькулятора, цифровых технологий).</w:t>
      </w:r>
    </w:p>
    <w:p w:rsidR="000A4BCF" w:rsidRPr="007A0990" w:rsidRDefault="00BC0FA5" w:rsidP="007A0990">
      <w:pPr>
        <w:spacing w:after="0" w:line="240" w:lineRule="auto"/>
        <w:ind w:firstLine="709"/>
        <w:jc w:val="both"/>
        <w:rPr>
          <w:rFonts w:ascii="Times New Roman" w:hAnsi="Times New Roman"/>
          <w:sz w:val="24"/>
          <w:szCs w:val="24"/>
          <w:lang w:val="ru-RU"/>
        </w:rPr>
      </w:pPr>
      <w:bookmarkStart w:id="50" w:name="_Toc124426249"/>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6. Федеральная рабочая программа</w:t>
      </w:r>
      <w:bookmarkEnd w:id="50"/>
      <w:r w:rsidR="000A4BCF" w:rsidRPr="007A0990">
        <w:rPr>
          <w:rFonts w:ascii="Times New Roman" w:hAnsi="Times New Roman"/>
          <w:sz w:val="24"/>
          <w:szCs w:val="24"/>
          <w:lang w:val="ru-RU"/>
        </w:rPr>
        <w:t xml:space="preserve"> учебного курса «Геометрия»</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в 7–9 классах (далее соответственно – программа учебного курса «Геометрия», учебный курс).</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6.1. Пояснительная записка.</w:t>
      </w:r>
    </w:p>
    <w:p w:rsidR="00D37627"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6.1.1.</w:t>
      </w:r>
      <w:r w:rsidR="00B648F7" w:rsidRPr="007A0990">
        <w:rPr>
          <w:rFonts w:ascii="Times New Roman" w:hAnsi="Times New Roman"/>
          <w:sz w:val="24"/>
          <w:szCs w:val="24"/>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7A0990">
        <w:rPr>
          <w:rFonts w:ascii="Times New Roman" w:hAnsi="Times New Roman"/>
          <w:sz w:val="24"/>
          <w:szCs w:val="24"/>
          <w:lang w:val="ru-RU"/>
        </w:rPr>
        <w:t xml:space="preserve"> </w:t>
      </w:r>
      <w:r w:rsidR="00B648F7" w:rsidRPr="007A0990">
        <w:rPr>
          <w:rFonts w:ascii="Times New Roman" w:hAnsi="Times New Roman"/>
          <w:sz w:val="24"/>
          <w:szCs w:val="24"/>
          <w:lang w:val="ru-RU"/>
        </w:rPr>
        <w:t>их отношений и взаимное расположение, опирается на логическую, доказательную линию.</w:t>
      </w:r>
      <w:r w:rsidR="00AE5B19" w:rsidRPr="007A0990">
        <w:rPr>
          <w:rFonts w:ascii="Times New Roman" w:hAnsi="Times New Roman"/>
          <w:sz w:val="24"/>
          <w:szCs w:val="24"/>
          <w:lang w:val="ru-RU"/>
        </w:rPr>
        <w:t xml:space="preserve"> Ценность изучения геометрии на уровне основного общего образования заключается в том, что обучающийся учится проводить </w:t>
      </w:r>
      <w:r w:rsidR="00AE5B19" w:rsidRPr="007A0990">
        <w:rPr>
          <w:rFonts w:ascii="Times New Roman" w:hAnsi="Times New Roman"/>
          <w:sz w:val="24"/>
          <w:szCs w:val="24"/>
          <w:lang w:val="ru-RU"/>
        </w:rPr>
        <w:lastRenderedPageBreak/>
        <w:t>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7A0990">
        <w:rPr>
          <w:rFonts w:ascii="Times New Roman" w:hAnsi="Times New Roman"/>
          <w:color w:val="FF0000"/>
          <w:sz w:val="24"/>
          <w:szCs w:val="24"/>
          <w:lang w:val="ru-RU"/>
        </w:rPr>
        <w:t xml:space="preserve"> </w:t>
      </w:r>
    </w:p>
    <w:p w:rsidR="00861A16"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EF4A94" w:rsidRPr="007A0990">
        <w:rPr>
          <w:rFonts w:ascii="Times New Roman" w:hAnsi="Times New Roman"/>
          <w:sz w:val="24"/>
          <w:szCs w:val="24"/>
          <w:lang w:val="ru-RU"/>
        </w:rPr>
        <w:t>.6.1.2. </w:t>
      </w:r>
      <w:r w:rsidR="00861A16" w:rsidRPr="007A0990">
        <w:rPr>
          <w:rFonts w:ascii="Times New Roman" w:hAnsi="Times New Roman"/>
          <w:sz w:val="24"/>
          <w:szCs w:val="24"/>
          <w:lang w:val="ru-RU"/>
        </w:rPr>
        <w:t>Целью изучения геометрии является использование</w:t>
      </w:r>
      <w:r w:rsidR="00CA4934" w:rsidRPr="007A0990">
        <w:rPr>
          <w:rFonts w:ascii="Times New Roman" w:hAnsi="Times New Roman"/>
          <w:sz w:val="24"/>
          <w:szCs w:val="24"/>
          <w:lang w:val="ru-RU"/>
        </w:rPr>
        <w:t xml:space="preserve"> </w:t>
      </w:r>
      <w:r w:rsidR="00861A16" w:rsidRPr="007A0990">
        <w:rPr>
          <w:rFonts w:ascii="Times New Roman" w:hAnsi="Times New Roman"/>
          <w:sz w:val="24"/>
          <w:szCs w:val="24"/>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7A0990">
        <w:rPr>
          <w:rFonts w:ascii="Times New Roman" w:hAnsi="Times New Roman"/>
          <w:sz w:val="24"/>
          <w:szCs w:val="24"/>
          <w:lang w:val="ru-RU"/>
        </w:rPr>
        <w:t>ый</w:t>
      </w:r>
      <w:r w:rsidR="00861A16" w:rsidRPr="007A0990">
        <w:rPr>
          <w:rFonts w:ascii="Times New Roman" w:hAnsi="Times New Roman"/>
          <w:sz w:val="24"/>
          <w:szCs w:val="24"/>
          <w:lang w:val="ru-RU"/>
        </w:rPr>
        <w:t xml:space="preserve"> результат. </w:t>
      </w:r>
    </w:p>
    <w:p w:rsidR="00861A16" w:rsidRPr="007A0990" w:rsidRDefault="00861A16"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6.1.</w:t>
      </w:r>
      <w:r w:rsidR="002B4775" w:rsidRPr="007A0990">
        <w:rPr>
          <w:rFonts w:ascii="Times New Roman" w:hAnsi="Times New Roman"/>
          <w:sz w:val="24"/>
          <w:szCs w:val="24"/>
          <w:lang w:val="ru-RU"/>
        </w:rPr>
        <w:t>3</w:t>
      </w:r>
      <w:r w:rsidR="000A4BCF" w:rsidRPr="007A0990">
        <w:rPr>
          <w:rFonts w:ascii="Times New Roman" w:hAnsi="Times New Roman"/>
          <w:sz w:val="24"/>
          <w:szCs w:val="24"/>
          <w:lang w:val="ru-RU"/>
        </w:rPr>
        <w:t>. </w:t>
      </w:r>
      <w:r w:rsidR="00964291" w:rsidRPr="007A0990">
        <w:rPr>
          <w:rFonts w:ascii="Times New Roman" w:hAnsi="Times New Roman"/>
          <w:sz w:val="24"/>
          <w:szCs w:val="24"/>
          <w:lang w:val="ru-RU"/>
        </w:rPr>
        <w:t>У</w:t>
      </w:r>
      <w:r w:rsidR="000A4BCF" w:rsidRPr="007A0990">
        <w:rPr>
          <w:rFonts w:ascii="Times New Roman" w:hAnsi="Times New Roman"/>
          <w:sz w:val="24"/>
          <w:szCs w:val="24"/>
          <w:lang w:val="ru-RU"/>
        </w:rPr>
        <w:t>чебный курс «Геометрия»</w:t>
      </w:r>
      <w:r w:rsidR="00DF23D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включает следующие основные разделы содержания: «Геометрические фигуры и их свойства», «Изме</w:t>
      </w:r>
      <w:r w:rsidR="00DF23D4" w:rsidRPr="007A0990">
        <w:rPr>
          <w:rFonts w:ascii="Times New Roman" w:hAnsi="Times New Roman"/>
          <w:sz w:val="24"/>
          <w:szCs w:val="24"/>
          <w:lang w:val="ru-RU"/>
        </w:rPr>
        <w:t xml:space="preserve">рение геометрических величин», </w:t>
      </w:r>
      <w:r w:rsidR="000A4BCF" w:rsidRPr="007A0990">
        <w:rPr>
          <w:rFonts w:ascii="Times New Roman" w:hAnsi="Times New Roman"/>
          <w:sz w:val="24"/>
          <w:szCs w:val="24"/>
          <w:lang w:val="ru-RU"/>
        </w:rPr>
        <w:t xml:space="preserve">«Декартовы координаты на плоскости», </w:t>
      </w:r>
      <w:r w:rsidR="002B4775" w:rsidRPr="007A0990">
        <w:rPr>
          <w:rFonts w:ascii="Times New Roman" w:hAnsi="Times New Roman"/>
          <w:sz w:val="24"/>
          <w:szCs w:val="24"/>
          <w:lang w:val="ru-RU"/>
        </w:rPr>
        <w:t>«Векторы», «Движения плоскости»,</w:t>
      </w:r>
      <w:r w:rsidR="000A4BCF" w:rsidRPr="007A0990">
        <w:rPr>
          <w:rFonts w:ascii="Times New Roman" w:hAnsi="Times New Roman"/>
          <w:sz w:val="24"/>
          <w:szCs w:val="24"/>
          <w:lang w:val="ru-RU"/>
        </w:rPr>
        <w:t xml:space="preserve"> «Преобразования подобия».</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6.1.</w:t>
      </w:r>
      <w:r w:rsidR="002B4775" w:rsidRPr="007A0990">
        <w:rPr>
          <w:rFonts w:ascii="Times New Roman" w:hAnsi="Times New Roman"/>
          <w:sz w:val="24"/>
          <w:szCs w:val="24"/>
          <w:lang w:val="ru-RU"/>
        </w:rPr>
        <w:t>4</w:t>
      </w:r>
      <w:r w:rsidR="000A4BCF" w:rsidRPr="007A0990">
        <w:rPr>
          <w:rFonts w:ascii="Times New Roman" w:hAnsi="Times New Roman"/>
          <w:sz w:val="24"/>
          <w:szCs w:val="24"/>
          <w:lang w:val="ru-RU"/>
        </w:rPr>
        <w:t>. Общее число часов, рекомендованных для изучения учебного курса «Геометрия», – 204 часа: в 7 классе – 68 часов (2 часа в неделю),</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в 8 классе – 68 часов (2 часа в неделю), в 9 классе – 68 часов (2 часа в неделю).</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6.2. Содержание обучения в 7 классе.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Равнобедренный и равносторонний треугольники. Неравенство треугольника.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Свойства и признаки равнобедренного треугольника. Признаки равенства треугольников.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Геометрическое место точек. Биссектриса угла и серединный перпендикуляр</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отрезку как геометрические места точек.</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6.3. Содержание обучения в 8 классе.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Средние линии треугольника и трапеции. Центр масс треугольника.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Свойства площадей геометрических фигур. Формулы для площади треугольника, </w:t>
      </w:r>
      <w:r w:rsidRPr="007A0990">
        <w:rPr>
          <w:rFonts w:ascii="Times New Roman" w:hAnsi="Times New Roman"/>
          <w:sz w:val="24"/>
          <w:szCs w:val="24"/>
          <w:lang w:val="ru-RU"/>
        </w:rPr>
        <w:lastRenderedPageBreak/>
        <w:t>параллелограмма, ромба и трапеции. Отношение площадей подобных фигур.</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Вычисление площадей треугольников и многоугольников на клетчатой бумаге.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Теорема Пифагора. Применение теоремы Пифагора при решении практических задач.</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30°, 45° и 60°.</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6.4. Содержание обучения в 9 классе.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Преобразование подобия. Подобие соответственных элементов.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углов.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Декартовы координаты на плоскости. Уравнения прямой и окружности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координатах, пересечение окружностей и прямых. Метод координат</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его применение.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6.5. Предметные результаты освоения программы учебного курса «Геометрия».</w:t>
      </w:r>
    </w:p>
    <w:p w:rsidR="000A4BCF" w:rsidRPr="007A0990" w:rsidRDefault="00A67132"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146.</w:t>
      </w:r>
      <w:r w:rsidR="000A4BCF" w:rsidRPr="007A0990">
        <w:rPr>
          <w:rFonts w:ascii="Times New Roman" w:hAnsi="Times New Roman"/>
          <w:sz w:val="24"/>
          <w:szCs w:val="24"/>
          <w:lang w:val="ru-RU"/>
        </w:rPr>
        <w:t>6.5.1. Предметные результаты освоения программы учебного курса</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к концу обучения в 7 классе.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7A0990" w:rsidRDefault="00BB7E68"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w:t>
      </w:r>
      <w:r w:rsidR="000A4BCF" w:rsidRPr="007A0990">
        <w:rPr>
          <w:rFonts w:ascii="Times New Roman" w:hAnsi="Times New Roman"/>
          <w:sz w:val="24"/>
          <w:szCs w:val="24"/>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Строить чертежи к геометрическим задачам.</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Пользоваться признаками равенства треугольников, использовать признаки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свойства равнобедренных треугольников при решении задач.</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логические рассуждения с использованием геометрических теорем.</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решении геометрических задач.</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Определять параллельность прямых с помощью углов, которые образует</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задачи на клетчатой бумаге.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вычисления и находить числовые и буквенные значения углов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геометрических задачах с использованием суммы углов треугольников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решении задач.</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понятием касательной к окружности, пользоваться теоремой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 перпендикулярности касательной и радиуса, проведённого к точке касания.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Пользоваться простейшими геометрическими неравенствами, понимать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практический смысл.</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основные геометрические построения с помощью циркуля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линейки.</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0A4BCF" w:rsidRPr="007A0990">
        <w:rPr>
          <w:rFonts w:ascii="Times New Roman" w:hAnsi="Times New Roman"/>
          <w:sz w:val="24"/>
          <w:szCs w:val="24"/>
          <w:lang w:val="ru-RU"/>
        </w:rPr>
        <w:t>6.5.2. Предметные результаты освоения программы учебного курса</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к концу обучения в 8 классе.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свойства точки пересечения медиан треугольника (центра масс)</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решении задач.</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понятием средней линии треугольника и трапеции, применять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свойства при решении геометрических задач. Пользоваться теоремой Фалеса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теоремой о пропорциональных отрезках, применять их для решения практических задач.</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признаки подобия треугольников в решении геометрических задач.</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Пользоваться теоремой Пифагора для решения геометрических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практических задач. Строить математическую модель в практических задачах, самостоятельно </w:t>
      </w:r>
      <w:r w:rsidR="00BB7E68" w:rsidRPr="007A0990">
        <w:rPr>
          <w:rFonts w:ascii="Times New Roman" w:hAnsi="Times New Roman"/>
          <w:sz w:val="24"/>
          <w:szCs w:val="24"/>
          <w:lang w:val="ru-RU"/>
        </w:rPr>
        <w:t>проводить</w:t>
      </w:r>
      <w:r w:rsidRPr="007A0990">
        <w:rPr>
          <w:rFonts w:ascii="Times New Roman" w:hAnsi="Times New Roman"/>
          <w:sz w:val="24"/>
          <w:szCs w:val="24"/>
          <w:lang w:val="ru-RU"/>
        </w:rPr>
        <w:t xml:space="preserve"> чертёж и находить соответствующие длины.</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понятиями вписанного и центрального угла, использовать теоремы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 вписанных углах, углах между хордами (секущими) и угле между касательной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хордой при решении геометрических задач.</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применением подобия и тригонометрии (пользуясь, где необходимо, калькулятором).</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6.5.3. Предметные результаты освоения программы учебного курса</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к концу обучения в 9 классе.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нетабличных значений.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практических задачах. Уметь приводить примеры подобных фигур в окружающем мире.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Пользоваться методом координат на плоскости, применять его в решении геометрических и практических задач.</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его частей. Применять полученные умения в практических задачах.</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применением подобия и тригонометрических функций (пользуясь,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где необходимо, калькулятором).</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7. Федеральная рабочая программа учебного курса «Вероятность</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и статистика» в 7–9 классах (далее соответственно – программа учебного курса «Вероятность и статистика», учебный курс).</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7.1. Пояснительная записка.</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для продолжения образования и для успешной профессиональной карьеры.</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Каждый человек постоянно принимает решения на основе имеющихся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у него данных. А для обоснованного принятия решения в условиях недостатка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или избытка информации необходимо в том числе хорошо сформированное вероятностное и статистическое мышление.</w:t>
      </w:r>
    </w:p>
    <w:p w:rsidR="0094607A"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Именно поэтому остро встала необходимость сформировать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Знакомство </w:t>
      </w:r>
      <w:r w:rsidR="0094607A" w:rsidRPr="007A0990">
        <w:rPr>
          <w:rFonts w:ascii="Times New Roman" w:hAnsi="Times New Roman"/>
          <w:sz w:val="24"/>
          <w:szCs w:val="24"/>
          <w:lang w:val="ru-RU"/>
        </w:rPr>
        <w:t xml:space="preserve">в учебном курсе </w:t>
      </w:r>
      <w:r w:rsidRPr="007A0990">
        <w:rPr>
          <w:rFonts w:ascii="Times New Roman" w:hAnsi="Times New Roman"/>
          <w:sz w:val="24"/>
          <w:szCs w:val="24"/>
          <w:lang w:val="ru-RU"/>
        </w:rPr>
        <w:t>с основными принципами сбора, анализа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области информатики и цифровых технологий. </w:t>
      </w:r>
      <w:r w:rsidR="0094607A" w:rsidRPr="007A0990">
        <w:rPr>
          <w:rFonts w:ascii="Times New Roman" w:hAnsi="Times New Roman"/>
          <w:sz w:val="24"/>
          <w:szCs w:val="24"/>
          <w:lang w:val="ru-RU"/>
        </w:rPr>
        <w:t>П</w:t>
      </w:r>
      <w:r w:rsidRPr="007A0990">
        <w:rPr>
          <w:rFonts w:ascii="Times New Roman" w:hAnsi="Times New Roman"/>
          <w:sz w:val="24"/>
          <w:szCs w:val="24"/>
          <w:lang w:val="ru-RU"/>
        </w:rPr>
        <w:t>ри изучении статистики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и описательная статистика», «Вероятность», «Элементы комбинаторики», «Введение в теорию графов».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интерпретации информации, представленной в таблицах, на диаграммах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графиках</w:t>
      </w:r>
      <w:r w:rsidR="0094607A" w:rsidRPr="007A0990">
        <w:rPr>
          <w:rFonts w:ascii="Times New Roman" w:hAnsi="Times New Roman"/>
          <w:sz w:val="24"/>
          <w:szCs w:val="24"/>
          <w:lang w:val="ru-RU"/>
        </w:rPr>
        <w:t>,</w:t>
      </w:r>
      <w:r w:rsidRPr="007A0990">
        <w:rPr>
          <w:rFonts w:ascii="Times New Roman" w:hAnsi="Times New Roman"/>
          <w:sz w:val="24"/>
          <w:szCs w:val="24"/>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частности опыты с классическими вероятностными моделями.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Понятие вероятности вводится как мера правдоподобия случайного события. При изучении </w:t>
      </w:r>
      <w:r w:rsidR="0094607A" w:rsidRPr="007A0990">
        <w:rPr>
          <w:rFonts w:ascii="Times New Roman" w:hAnsi="Times New Roman"/>
          <w:sz w:val="24"/>
          <w:szCs w:val="24"/>
          <w:lang w:val="ru-RU"/>
        </w:rPr>
        <w:lastRenderedPageBreak/>
        <w:t xml:space="preserve">учебного </w:t>
      </w:r>
      <w:r w:rsidRPr="007A0990">
        <w:rPr>
          <w:rFonts w:ascii="Times New Roman" w:hAnsi="Times New Roman"/>
          <w:sz w:val="24"/>
          <w:szCs w:val="24"/>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решать более сложные задачи. В </w:t>
      </w:r>
      <w:r w:rsidR="0094607A" w:rsidRPr="007A0990">
        <w:rPr>
          <w:rFonts w:ascii="Times New Roman" w:hAnsi="Times New Roman"/>
          <w:sz w:val="24"/>
          <w:szCs w:val="24"/>
          <w:lang w:val="ru-RU"/>
        </w:rPr>
        <w:t xml:space="preserve">учебный </w:t>
      </w:r>
      <w:r w:rsidRPr="007A0990">
        <w:rPr>
          <w:rFonts w:ascii="Times New Roman" w:hAnsi="Times New Roman"/>
          <w:sz w:val="24"/>
          <w:szCs w:val="24"/>
          <w:lang w:val="ru-RU"/>
        </w:rPr>
        <w:t>курс входят начальные представления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 случайных величинах и их числовых характеристиках.</w:t>
      </w:r>
    </w:p>
    <w:p w:rsidR="000A4BCF" w:rsidRPr="007A0990" w:rsidRDefault="002B477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w:t>
      </w:r>
      <w:r w:rsidR="000A4BCF" w:rsidRPr="007A0990">
        <w:rPr>
          <w:rFonts w:ascii="Times New Roman" w:hAnsi="Times New Roman"/>
          <w:sz w:val="24"/>
          <w:szCs w:val="24"/>
          <w:lang w:val="ru-RU"/>
        </w:rPr>
        <w:t xml:space="preserve"> рамках учебного курса осуществляется знакомство обучающихся</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 xml:space="preserve">7.1.3. В 7–9 классах изучается </w:t>
      </w:r>
      <w:r w:rsidR="004E3D89" w:rsidRPr="007A0990">
        <w:rPr>
          <w:rFonts w:ascii="Times New Roman" w:hAnsi="Times New Roman"/>
          <w:sz w:val="24"/>
          <w:szCs w:val="24"/>
          <w:lang w:val="ru-RU"/>
        </w:rPr>
        <w:t xml:space="preserve">учебный </w:t>
      </w:r>
      <w:r w:rsidR="000A4BCF" w:rsidRPr="007A0990">
        <w:rPr>
          <w:rFonts w:ascii="Times New Roman" w:hAnsi="Times New Roman"/>
          <w:sz w:val="24"/>
          <w:szCs w:val="24"/>
          <w:lang w:val="ru-RU"/>
        </w:rPr>
        <w:t>курс «Вероятность и статистика»,</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в 8 классе – 34 часа (1 час в неделю), в 9 классе – 34 часа (1 час в неделю).</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7.2. Содержание обучения в 7 классе.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таблиц, использование и интерпретация данных.</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помощью графов.</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7.3. Содержание обучения в 8 классе.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Представление данных в виде таблиц, диаграмм, графиков.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природе, обществе и науке.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7.4. Содержание обучения в 9 классе.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Геометрическая вероятность. Случайный выбор точки из фигуры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плоскости, из отрезка и из дуги окружности.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7.5. Предметные результаты освоения программы учебного курса «Вероятность и статистика».</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7.5.1. Предметные результаты освоения программы учебного курса</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к концу обучения в 7 классе.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Описывать и интерпретировать реальные числовые данные, представленные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таблицах, на диаграммах, графиках.</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7.5.2. Предметные результаты освоения программы учебного курса</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к концу обучения в 8 классе.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частоты числовых значений и частоты событий,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по результатам измерений и наблюдений.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Оперировать понятиями: множество, подмножество, выполнять операции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над множествами: объединение, пересечение, дополнение, перечислять элементы множеств, применять свойства множеств.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графическое представление множеств и связей между ними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описания процессов и явлений, в том числе при решении задач из других учебных предметов и курсов.</w:t>
      </w:r>
    </w:p>
    <w:p w:rsidR="000A4BCF"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24</w:t>
      </w:r>
      <w:r w:rsidR="00A67132" w:rsidRPr="007A0990">
        <w:rPr>
          <w:rFonts w:ascii="Times New Roman" w:hAnsi="Times New Roman"/>
          <w:sz w:val="24"/>
          <w:szCs w:val="24"/>
          <w:lang w:val="ru-RU"/>
        </w:rPr>
        <w:t>.</w:t>
      </w:r>
      <w:r w:rsidR="000A4BCF" w:rsidRPr="007A0990">
        <w:rPr>
          <w:rFonts w:ascii="Times New Roman" w:hAnsi="Times New Roman"/>
          <w:sz w:val="24"/>
          <w:szCs w:val="24"/>
          <w:lang w:val="ru-RU"/>
        </w:rPr>
        <w:t>7.5.3. Предметные результаты освоения программы учебного курса</w:t>
      </w:r>
      <w:r w:rsidR="00CA4934" w:rsidRPr="007A0990">
        <w:rPr>
          <w:rFonts w:ascii="Times New Roman" w:hAnsi="Times New Roman"/>
          <w:sz w:val="24"/>
          <w:szCs w:val="24"/>
          <w:lang w:val="ru-RU"/>
        </w:rPr>
        <w:t xml:space="preserve"> </w:t>
      </w:r>
      <w:r w:rsidR="000A4BCF" w:rsidRPr="007A0990">
        <w:rPr>
          <w:rFonts w:ascii="Times New Roman" w:hAnsi="Times New Roman"/>
          <w:sz w:val="24"/>
          <w:szCs w:val="24"/>
          <w:lang w:val="ru-RU"/>
        </w:rPr>
        <w:t>к концу обучения в 9 классе.</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задачи организованным перебором вариантов, а также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комбинаторных правил и методов.</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описательные характеристики для массивов числовых данных,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средние значения и меры рассеивания.</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вероятности случайных событий в изученных опытах,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случайной величине и о распределении вероятностей.</w:t>
      </w:r>
    </w:p>
    <w:p w:rsidR="000A4BCF" w:rsidRPr="007A0990" w:rsidRDefault="000A4BC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природе и обществе.</w:t>
      </w:r>
    </w:p>
    <w:p w:rsidR="004E656C" w:rsidRPr="00BC0FA5" w:rsidRDefault="00BC0FA5" w:rsidP="007A0990">
      <w:pPr>
        <w:pStyle w:val="1"/>
        <w:pBdr>
          <w:bottom w:val="none" w:sz="0" w:space="0" w:color="auto"/>
        </w:pBdr>
        <w:spacing w:before="0" w:line="240" w:lineRule="auto"/>
        <w:ind w:firstLine="708"/>
        <w:jc w:val="both"/>
        <w:rPr>
          <w:sz w:val="24"/>
          <w:szCs w:val="24"/>
          <w:lang w:val="ru-RU"/>
        </w:rPr>
      </w:pPr>
      <w:r w:rsidRPr="00BC0FA5">
        <w:rPr>
          <w:sz w:val="24"/>
          <w:szCs w:val="24"/>
          <w:lang w:val="ru-RU"/>
        </w:rPr>
        <w:lastRenderedPageBreak/>
        <w:t>25</w:t>
      </w:r>
      <w:r w:rsidR="00A67132" w:rsidRPr="00BC0FA5">
        <w:rPr>
          <w:sz w:val="24"/>
          <w:szCs w:val="24"/>
          <w:lang w:val="ru-RU"/>
        </w:rPr>
        <w:t>.</w:t>
      </w:r>
      <w:r w:rsidR="00134744" w:rsidRPr="00BC0FA5">
        <w:rPr>
          <w:sz w:val="24"/>
          <w:szCs w:val="24"/>
          <w:lang w:val="ru-RU"/>
        </w:rPr>
        <w:t> Федеральная рабочая программа по учебному предмету «Информатика»</w:t>
      </w:r>
      <w:r w:rsidR="00214856" w:rsidRPr="00BC0FA5">
        <w:rPr>
          <w:sz w:val="24"/>
          <w:szCs w:val="24"/>
          <w:lang w:val="ru-RU"/>
        </w:rPr>
        <w:t xml:space="preserve"> (базовый уровень)</w:t>
      </w:r>
      <w:r w:rsidR="00134744" w:rsidRPr="00BC0FA5">
        <w:rPr>
          <w:sz w:val="24"/>
          <w:szCs w:val="24"/>
          <w:lang w:val="ru-RU"/>
        </w:rPr>
        <w:t xml:space="preserve">. </w:t>
      </w:r>
    </w:p>
    <w:p w:rsidR="00134744" w:rsidRPr="007A0990" w:rsidRDefault="00BC0FA5" w:rsidP="007A0990">
      <w:pPr>
        <w:pStyle w:val="1"/>
        <w:pBdr>
          <w:bottom w:val="none" w:sz="0" w:space="0" w:color="auto"/>
        </w:pBdr>
        <w:spacing w:before="0" w:line="240" w:lineRule="auto"/>
        <w:ind w:firstLine="708"/>
        <w:jc w:val="both"/>
        <w:rPr>
          <w:b w:val="0"/>
          <w:sz w:val="24"/>
          <w:szCs w:val="24"/>
          <w:lang w:val="ru-RU"/>
        </w:rPr>
      </w:pPr>
      <w:r w:rsidRPr="00EF6535">
        <w:rPr>
          <w:b w:val="0"/>
          <w:sz w:val="24"/>
          <w:szCs w:val="24"/>
          <w:lang w:val="ru-RU"/>
        </w:rPr>
        <w:t>25</w:t>
      </w:r>
      <w:r w:rsidR="00A67132" w:rsidRPr="007A0990">
        <w:rPr>
          <w:b w:val="0"/>
          <w:sz w:val="24"/>
          <w:szCs w:val="24"/>
          <w:lang w:val="ru-RU"/>
        </w:rPr>
        <w:t>.</w:t>
      </w:r>
      <w:r w:rsidR="00134744" w:rsidRPr="007A0990">
        <w:rPr>
          <w:b w:val="0"/>
          <w:sz w:val="24"/>
          <w:szCs w:val="24"/>
          <w:lang w:val="ru-RU"/>
        </w:rPr>
        <w:t>1. Федеральная рабочая программа по учебному предмету «Информатика»</w:t>
      </w:r>
      <w:r w:rsidR="00134744" w:rsidRPr="007A0990">
        <w:rPr>
          <w:sz w:val="24"/>
          <w:szCs w:val="24"/>
          <w:lang w:val="ru-RU"/>
        </w:rPr>
        <w:t xml:space="preserve"> </w:t>
      </w:r>
      <w:r w:rsidR="00214856" w:rsidRPr="007A0990">
        <w:rPr>
          <w:b w:val="0"/>
          <w:sz w:val="24"/>
          <w:szCs w:val="24"/>
          <w:lang w:val="ru-RU"/>
        </w:rPr>
        <w:t>(базовый уровень)</w:t>
      </w:r>
      <w:r w:rsidR="00214856" w:rsidRPr="007A0990">
        <w:rPr>
          <w:sz w:val="24"/>
          <w:szCs w:val="24"/>
          <w:lang w:val="ru-RU"/>
        </w:rPr>
        <w:t xml:space="preserve"> </w:t>
      </w:r>
      <w:r w:rsidR="00134744" w:rsidRPr="007A0990">
        <w:rPr>
          <w:b w:val="0"/>
          <w:sz w:val="24"/>
          <w:szCs w:val="24"/>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7A0990">
        <w:rPr>
          <w:b w:val="0"/>
          <w:sz w:val="24"/>
          <w:szCs w:val="24"/>
          <w:lang w:val="ru-RU"/>
        </w:rPr>
        <w:t xml:space="preserve"> результаты освоения программы </w:t>
      </w:r>
      <w:r w:rsidR="00134744" w:rsidRPr="007A0990">
        <w:rPr>
          <w:b w:val="0"/>
          <w:sz w:val="24"/>
          <w:szCs w:val="24"/>
          <w:lang w:val="ru-RU"/>
        </w:rPr>
        <w:t>по информатике.</w:t>
      </w:r>
    </w:p>
    <w:p w:rsidR="00134744"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 Пояснительная записка.</w:t>
      </w:r>
    </w:p>
    <w:p w:rsidR="00134744"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 xml:space="preserve">а также федеральной </w:t>
      </w:r>
      <w:r w:rsidR="009F6827" w:rsidRPr="007A0990">
        <w:rPr>
          <w:rFonts w:ascii="Times New Roman" w:hAnsi="Times New Roman"/>
          <w:sz w:val="24"/>
          <w:szCs w:val="24"/>
          <w:lang w:val="ru-RU"/>
        </w:rPr>
        <w:t xml:space="preserve">рабочей </w:t>
      </w:r>
      <w:r w:rsidR="00134744" w:rsidRPr="007A0990">
        <w:rPr>
          <w:rFonts w:ascii="Times New Roman" w:hAnsi="Times New Roman"/>
          <w:sz w:val="24"/>
          <w:szCs w:val="24"/>
          <w:lang w:val="ru-RU"/>
        </w:rPr>
        <w:t>программы воспитания.</w:t>
      </w:r>
    </w:p>
    <w:p w:rsidR="00134744"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2.2. </w:t>
      </w:r>
      <w:r w:rsidR="00F307CC" w:rsidRPr="007A0990">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7A0990">
        <w:rPr>
          <w:rFonts w:ascii="Times New Roman" w:hAnsi="Times New Roman"/>
          <w:sz w:val="24"/>
          <w:szCs w:val="24"/>
          <w:lang w:val="ru-RU"/>
        </w:rPr>
        <w:t>.</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2.3.</w:t>
      </w:r>
      <w:r w:rsidR="00134744" w:rsidRPr="007A0990">
        <w:rPr>
          <w:rFonts w:ascii="Times New Roman" w:hAnsi="Times New Roman"/>
          <w:sz w:val="24"/>
          <w:szCs w:val="24"/>
        </w:rPr>
        <w:t> </w:t>
      </w:r>
      <w:r w:rsidR="00134744" w:rsidRPr="007A0990">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общественной практики, за счёт развития представлений об информации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информационных технологий в условиях цифровой трансформации многих сфер жизни современного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воспитание ответственного и избирательного отношения к информации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учётом правовых и этических аспектов её распространения, стремления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продолжению образования в области информационных технологий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созидательной деятельности с применением средств информационных технологий.</w:t>
      </w:r>
    </w:p>
    <w:p w:rsidR="00134744"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2.4. Информатика в основном общем образовании отражает:</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междисциплинарный характер информатики и информационной деятельности.</w:t>
      </w:r>
    </w:p>
    <w:p w:rsidR="00134744"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2.5. </w:t>
      </w:r>
      <w:r w:rsidR="00393392" w:rsidRPr="007A0990">
        <w:rPr>
          <w:rFonts w:ascii="Times New Roman" w:hAnsi="Times New Roman"/>
          <w:sz w:val="24"/>
          <w:szCs w:val="24"/>
          <w:lang w:val="ru-RU"/>
        </w:rPr>
        <w:t xml:space="preserve">Изучение информатики </w:t>
      </w:r>
      <w:r w:rsidR="00134744" w:rsidRPr="007A0990">
        <w:rPr>
          <w:rFonts w:ascii="Times New Roman" w:hAnsi="Times New Roman"/>
          <w:sz w:val="24"/>
          <w:szCs w:val="24"/>
          <w:lang w:val="ru-RU"/>
        </w:rPr>
        <w:t>оказывает существенное влияние</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 xml:space="preserve">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w:t>
      </w:r>
      <w:r w:rsidR="00134744" w:rsidRPr="007A0990">
        <w:rPr>
          <w:rFonts w:ascii="Times New Roman" w:hAnsi="Times New Roman"/>
          <w:sz w:val="24"/>
          <w:szCs w:val="24"/>
          <w:lang w:val="ru-RU"/>
        </w:rPr>
        <w:lastRenderedPageBreak/>
        <w:t>освоенные обучающимися при изучении информатики, находят применение</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личностных результатов обучения.</w:t>
      </w:r>
    </w:p>
    <w:p w:rsidR="00134744"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2.6. Основны</w:t>
      </w:r>
      <w:r w:rsidR="00C93542" w:rsidRPr="007A0990">
        <w:rPr>
          <w:rFonts w:ascii="Times New Roman" w:hAnsi="Times New Roman"/>
          <w:sz w:val="24"/>
          <w:szCs w:val="24"/>
          <w:lang w:val="ru-RU"/>
        </w:rPr>
        <w:t>е</w:t>
      </w:r>
      <w:r w:rsidR="00134744" w:rsidRPr="007A0990">
        <w:rPr>
          <w:rFonts w:ascii="Times New Roman" w:hAnsi="Times New Roman"/>
          <w:sz w:val="24"/>
          <w:szCs w:val="24"/>
          <w:lang w:val="ru-RU"/>
        </w:rPr>
        <w:t xml:space="preserve"> задачи учебного предмета «Информатика» – сформировать</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у обучающихся:</w:t>
      </w:r>
      <w:r w:rsidR="00BD4BD4" w:rsidRPr="007A0990">
        <w:rPr>
          <w:rFonts w:ascii="Times New Roman" w:hAnsi="Times New Roman"/>
          <w:sz w:val="24"/>
          <w:szCs w:val="24"/>
          <w:lang w:val="ru-RU"/>
        </w:rPr>
        <w:t xml:space="preserve">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знания, умения и навыки грамотной постановки задач, возникающих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базовые знания об информационном моделировании, в том числе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 математическом моделировании;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знание основных алгоритмических структур и умение применять эти знания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построения алгоритмов решения задач по их математическим моделям;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грамотно интерпретировать результаты решения практических задач</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помощью информационных технологий, применять полученные результаты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практической деятельности.</w:t>
      </w:r>
    </w:p>
    <w:p w:rsidR="00134744"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в виде следующих четырёх тематических разделов: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цифровая грамотность;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теоретические основы информатики;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алгоритмы и программирование;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информационные технологии.</w:t>
      </w:r>
    </w:p>
    <w:p w:rsidR="00134744" w:rsidRPr="007A0990" w:rsidRDefault="00BC0FA5"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3A2EDD" w:rsidRPr="007A0990">
        <w:rPr>
          <w:rFonts w:ascii="Times New Roman" w:hAnsi="Times New Roman"/>
          <w:sz w:val="24"/>
          <w:szCs w:val="24"/>
          <w:lang w:val="ru-RU"/>
        </w:rPr>
        <w:t>8</w:t>
      </w:r>
      <w:r w:rsidR="00134744" w:rsidRPr="007A0990">
        <w:rPr>
          <w:rFonts w:ascii="Times New Roman" w:hAnsi="Times New Roman"/>
          <w:sz w:val="24"/>
          <w:szCs w:val="24"/>
          <w:lang w:val="ru-RU"/>
        </w:rPr>
        <w:t>. </w:t>
      </w:r>
      <w:r w:rsidR="00F307CC" w:rsidRPr="007A0990">
        <w:rPr>
          <w:rFonts w:ascii="Times New Roman" w:hAnsi="Times New Roman"/>
          <w:sz w:val="24"/>
          <w:szCs w:val="24"/>
          <w:lang w:val="ru-RU"/>
        </w:rPr>
        <w:t>Общее число часов, рекомендованных для изучения информатики</w:t>
      </w:r>
      <w:r w:rsidR="00CA4934" w:rsidRPr="007A0990">
        <w:rPr>
          <w:rFonts w:ascii="Times New Roman" w:hAnsi="Times New Roman"/>
          <w:sz w:val="24"/>
          <w:szCs w:val="24"/>
          <w:lang w:val="ru-RU"/>
        </w:rPr>
        <w:t xml:space="preserve"> </w:t>
      </w:r>
      <w:r w:rsidR="00F307CC" w:rsidRPr="007A0990">
        <w:rPr>
          <w:rFonts w:ascii="Times New Roman" w:hAnsi="Times New Roman"/>
          <w:sz w:val="24"/>
          <w:szCs w:val="24"/>
          <w:lang w:val="ru-RU"/>
        </w:rPr>
        <w:t>на базовом уровне, – 102 часа: в 7 классе – 34 часа (1 час в неделю),</w:t>
      </w:r>
      <w:r w:rsidR="00CA4934" w:rsidRPr="007A0990">
        <w:rPr>
          <w:rFonts w:ascii="Times New Roman" w:hAnsi="Times New Roman"/>
          <w:sz w:val="24"/>
          <w:szCs w:val="24"/>
          <w:lang w:val="ru-RU"/>
        </w:rPr>
        <w:t xml:space="preserve"> </w:t>
      </w:r>
      <w:r w:rsidR="00F307CC" w:rsidRPr="007A0990">
        <w:rPr>
          <w:rFonts w:ascii="Times New Roman" w:hAnsi="Times New Roman"/>
          <w:sz w:val="24"/>
          <w:szCs w:val="24"/>
          <w:lang w:val="ru-RU"/>
        </w:rPr>
        <w:t>в 8 классе –</w:t>
      </w:r>
      <w:r w:rsidR="00700AA7" w:rsidRPr="007A0990">
        <w:rPr>
          <w:rFonts w:ascii="Times New Roman" w:hAnsi="Times New Roman"/>
          <w:sz w:val="24"/>
          <w:szCs w:val="24"/>
          <w:lang w:val="ru-RU"/>
        </w:rPr>
        <w:t xml:space="preserve"> </w:t>
      </w:r>
      <w:r w:rsidR="00F307CC" w:rsidRPr="007A0990">
        <w:rPr>
          <w:rFonts w:ascii="Times New Roman" w:hAnsi="Times New Roman"/>
          <w:sz w:val="24"/>
          <w:szCs w:val="24"/>
          <w:lang w:val="ru-RU"/>
        </w:rPr>
        <w:t>34 часа (1 час в неделю), в 9 классе – 34 часа (1 час в неделю).</w:t>
      </w:r>
    </w:p>
    <w:p w:rsidR="00134744" w:rsidRPr="007A0990" w:rsidRDefault="00BC0FA5" w:rsidP="007A0990">
      <w:pPr>
        <w:spacing w:after="0" w:line="240" w:lineRule="auto"/>
        <w:ind w:firstLine="709"/>
        <w:jc w:val="both"/>
        <w:rPr>
          <w:rFonts w:ascii="Times New Roman" w:hAnsi="Times New Roman"/>
          <w:sz w:val="24"/>
          <w:szCs w:val="24"/>
          <w:lang w:val="ru-RU"/>
        </w:rPr>
      </w:pPr>
      <w:bookmarkStart w:id="51" w:name="_TOC_250014"/>
      <w:bookmarkEnd w:id="51"/>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 Содержание обучения в 7 классе.</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3.1. Цифровая грамотность.</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3.1.1. Компьютер – универсальное устройство обработки данных.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Компьютер – универсальное вычислительное устройство, работающее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программе. Типы компьютеров: персональные компьютеры, встроенные компьютеры, суперкомпьютеры. Мобильные устройства.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Параллельные вычисления.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вывода. Объём хранимых данных (оперативная память компьютера, жёсткий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твердотельный диск, постоянная память смартфона) и скорость доступа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различных видов носителей.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Техника безопасности и правила работы на компьютере.</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3.1.2. Программы и данные.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Компьютерные вирусы и другие вредоносные программы. Программы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защиты от вирусов.</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3.1.3. Компьютерные сети.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Объединение компьютеров в сеть. Сеть </w:t>
      </w:r>
      <w:r w:rsidR="004C5B66" w:rsidRPr="007A0990">
        <w:rPr>
          <w:rFonts w:ascii="Times New Roman" w:hAnsi="Times New Roman"/>
          <w:sz w:val="24"/>
          <w:szCs w:val="24"/>
          <w:lang w:val="ru-RU"/>
        </w:rPr>
        <w:t>Интернет</w:t>
      </w:r>
      <w:r w:rsidRPr="007A0990">
        <w:rPr>
          <w:rFonts w:ascii="Times New Roman" w:hAnsi="Times New Roman"/>
          <w:sz w:val="24"/>
          <w:szCs w:val="24"/>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из </w:t>
      </w:r>
      <w:r w:rsidR="004C5B66" w:rsidRPr="007A0990">
        <w:rPr>
          <w:rFonts w:ascii="Times New Roman" w:hAnsi="Times New Roman"/>
          <w:sz w:val="24"/>
          <w:szCs w:val="24"/>
          <w:lang w:val="ru-RU"/>
        </w:rPr>
        <w:t>Интернет</w:t>
      </w:r>
      <w:r w:rsidRPr="007A0990">
        <w:rPr>
          <w:rFonts w:ascii="Times New Roman" w:hAnsi="Times New Roman"/>
          <w:sz w:val="24"/>
          <w:szCs w:val="24"/>
          <w:lang w:val="ru-RU"/>
        </w:rPr>
        <w:t>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Современные сервисы </w:t>
      </w:r>
      <w:r w:rsidR="00242D99" w:rsidRPr="007A0990">
        <w:rPr>
          <w:rFonts w:ascii="Times New Roman" w:hAnsi="Times New Roman"/>
          <w:sz w:val="24"/>
          <w:szCs w:val="24"/>
          <w:lang w:val="ru-RU"/>
        </w:rPr>
        <w:t>интернет-</w:t>
      </w:r>
      <w:r w:rsidRPr="007A0990">
        <w:rPr>
          <w:rFonts w:ascii="Times New Roman" w:hAnsi="Times New Roman"/>
          <w:sz w:val="24"/>
          <w:szCs w:val="24"/>
          <w:lang w:val="ru-RU"/>
        </w:rPr>
        <w:t>коммуникаций.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Сетевой этикет, базовые нормы информационной этики и права при работе</w:t>
      </w:r>
      <w:r w:rsidR="00CA4934" w:rsidRPr="007A0990">
        <w:rPr>
          <w:rFonts w:ascii="Times New Roman" w:hAnsi="Times New Roman"/>
          <w:sz w:val="24"/>
          <w:szCs w:val="24"/>
          <w:lang w:val="ru-RU"/>
        </w:rPr>
        <w:t xml:space="preserve"> </w:t>
      </w:r>
      <w:r w:rsidR="00015EE0" w:rsidRPr="007A0990">
        <w:rPr>
          <w:rFonts w:ascii="Times New Roman" w:hAnsi="Times New Roman"/>
          <w:sz w:val="24"/>
          <w:szCs w:val="24"/>
          <w:lang w:val="ru-RU"/>
        </w:rPr>
        <w:t>в Интернете</w:t>
      </w:r>
      <w:r w:rsidRPr="007A0990">
        <w:rPr>
          <w:rFonts w:ascii="Times New Roman" w:hAnsi="Times New Roman"/>
          <w:sz w:val="24"/>
          <w:szCs w:val="24"/>
          <w:lang w:val="ru-RU"/>
        </w:rPr>
        <w:t xml:space="preserve">. Стратегии безопасного поведения в </w:t>
      </w:r>
      <w:r w:rsidR="004C5B66" w:rsidRPr="007A0990">
        <w:rPr>
          <w:rFonts w:ascii="Times New Roman" w:hAnsi="Times New Roman"/>
          <w:sz w:val="24"/>
          <w:szCs w:val="24"/>
          <w:lang w:val="ru-RU"/>
        </w:rPr>
        <w:t>Интернет</w:t>
      </w:r>
      <w:r w:rsidRPr="007A0990">
        <w:rPr>
          <w:rFonts w:ascii="Times New Roman" w:hAnsi="Times New Roman"/>
          <w:sz w:val="24"/>
          <w:szCs w:val="24"/>
          <w:lang w:val="ru-RU"/>
        </w:rPr>
        <w:t>е.</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3.2. Теоретические основы информатики.</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3.2.1. Информация и информационные процессы.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Информация – одно из основных понятий современной науки.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Информация как сведения, предназначенные для восприятия человеком,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информация как данные, которые могут быть обработаны автоматизированной системой.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Дискретность данных. Возможность описания непрерывных объектов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процессов с помощью дискретных данных.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3.2.2. Представление информации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Скорость передачи данных. Единицы скорости передачи данных.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Искажение информации при передаче.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Кодирование цвета. Цветовые модели. Модель RGB. Глубина кодирования. Палитра.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Кодирование звука. Разрядность и частота записи. Количество каналов записи.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Оценка количественных параметров, связанных с представлением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хранением звуковых </w:t>
      </w:r>
      <w:r w:rsidRPr="007A0990">
        <w:rPr>
          <w:rFonts w:ascii="Times New Roman" w:hAnsi="Times New Roman"/>
          <w:sz w:val="24"/>
          <w:szCs w:val="24"/>
          <w:lang w:val="ru-RU"/>
        </w:rPr>
        <w:lastRenderedPageBreak/>
        <w:t>файлов.</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3.3. Информационные технологии.</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3.3.1. Текстовые документы.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Текстовые документы и их структурные элементы (страница, абзац, строка, слово, символ).</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Текстовый процессор – инструмент создания, редактирования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7A0990">
        <w:rPr>
          <w:rFonts w:ascii="Times New Roman" w:hAnsi="Times New Roman"/>
          <w:sz w:val="24"/>
          <w:szCs w:val="24"/>
          <w:lang w:val="ru-RU"/>
        </w:rPr>
        <w:t>в Интернете</w:t>
      </w:r>
      <w:r w:rsidRPr="007A0990">
        <w:rPr>
          <w:rFonts w:ascii="Times New Roman" w:hAnsi="Times New Roman"/>
          <w:sz w:val="24"/>
          <w:szCs w:val="24"/>
          <w:lang w:val="ru-RU"/>
        </w:rPr>
        <w:t xml:space="preserve"> для обработки текста.</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3.3.2. Компьютерная графика.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контрастности.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3.3.3. Мультимедийные презентации.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Добавление на слайд аудиовизуальных данных. Анимация. Гиперссылки.</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 Содержание обучения в 8 классе.</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4.1. Теоретические основы информатики.</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4.1.1. Системы счисления.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Римская система счисления.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Двоичная система счисления. Перевод целых чисел в пределах от 0 до 1024</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двоичную систему счисления. Восьмеричная система счисления. Перевод чисел</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Арифметические операции в двоичной системе счисления.</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4.1.2. Элементы математической логики.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Логические элементы. Знакомство с логическими основами компьютера.</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4.2. Алгоритмы и программирование.</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4.2.1. Исполнители и алгоритмы. Алгоритмические конструкции.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Понятие алгоритма. Исполнители алгоритмов. Алгоритм как план управления исполнителем.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Свойства алгоритма. Способы записи алгоритма (словесный, в виде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блок-схемы, программа).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Конструкция «ветвление»: полная и неполная формы. Выполнение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невыполнение условия (истинность и ложность высказывания). Простые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составные условия.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Конструкция «повторения»: циклы с заданным числом повторений,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условием выполнения, с переменной цикла.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Разработка для формального исполнителя алгоритма, приводящего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4.2.2. Язык программирования.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Язык программирования (Python, C++, Паскаль, Java, C#, Школьный Алгоритмический Язык).</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Система программирования: редактор текста программ, транслятор, отладчик.</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Переменная: тип, имя, значение. Целые, вещественные и символьные переменные.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Оператор присваивания. Арифметические выражения и порядок</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вычисления. Операции с целыми числами: целочисленное деление, остаток</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от деления.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четырёх чисел. Решение квадратного уравнения, имеющего вещественные корни.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307CC"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позиционной системе с основанием, меньшим или равным 10, на отдельные цифры.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Цикл с переменной. Алгоритмы проверки делимости одного целого числа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другое, проверки натурального числа на простоту.</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7A0990" w:rsidRDefault="005F2CF3" w:rsidP="007A0990">
      <w:pPr>
        <w:spacing w:after="0" w:line="240" w:lineRule="auto"/>
        <w:ind w:firstLine="709"/>
        <w:jc w:val="both"/>
        <w:rPr>
          <w:rFonts w:ascii="Times New Roman" w:hAnsi="Times New Roman"/>
          <w:sz w:val="24"/>
          <w:szCs w:val="24"/>
          <w:lang w:val="ru-RU"/>
        </w:rPr>
      </w:pPr>
      <w:r w:rsidRPr="003D00E9">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4.2.3. Анализ алгоритмов.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 Содержание обучения в 9 классе.</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5.1. Цифровая грамотность.</w:t>
      </w:r>
    </w:p>
    <w:p w:rsidR="00134744" w:rsidRPr="007A0990" w:rsidRDefault="005F2CF3" w:rsidP="007A0990">
      <w:pPr>
        <w:spacing w:after="0" w:line="240" w:lineRule="auto"/>
        <w:ind w:firstLine="709"/>
        <w:jc w:val="both"/>
        <w:rPr>
          <w:rFonts w:ascii="Times New Roman" w:hAnsi="Times New Roman"/>
          <w:sz w:val="24"/>
          <w:szCs w:val="24"/>
          <w:lang w:val="ru-RU"/>
        </w:rPr>
      </w:pPr>
      <w:r w:rsidRPr="00EF6535">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 xml:space="preserve">5.1.1. Глобальная сеть </w:t>
      </w:r>
      <w:r w:rsidR="004C5B66" w:rsidRPr="007A0990">
        <w:rPr>
          <w:rFonts w:ascii="Times New Roman" w:hAnsi="Times New Roman"/>
          <w:sz w:val="24"/>
          <w:szCs w:val="24"/>
          <w:lang w:val="ru-RU"/>
        </w:rPr>
        <w:t>Интернет</w:t>
      </w:r>
      <w:r w:rsidR="00134744" w:rsidRPr="007A0990">
        <w:rPr>
          <w:rFonts w:ascii="Times New Roman" w:hAnsi="Times New Roman"/>
          <w:sz w:val="24"/>
          <w:szCs w:val="24"/>
          <w:lang w:val="ru-RU"/>
        </w:rPr>
        <w:t xml:space="preserve"> и стратегии безопасного поведения в ней.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Глобальная сеть </w:t>
      </w:r>
      <w:r w:rsidR="004C5B66" w:rsidRPr="007A0990">
        <w:rPr>
          <w:rFonts w:ascii="Times New Roman" w:hAnsi="Times New Roman"/>
          <w:sz w:val="24"/>
          <w:szCs w:val="24"/>
          <w:lang w:val="ru-RU"/>
        </w:rPr>
        <w:t>Интернет</w:t>
      </w:r>
      <w:r w:rsidRPr="007A0990">
        <w:rPr>
          <w:rFonts w:ascii="Times New Roman" w:hAnsi="Times New Roman"/>
          <w:sz w:val="24"/>
          <w:szCs w:val="24"/>
          <w:lang w:val="ru-RU"/>
        </w:rPr>
        <w:t xml:space="preserve">. IP-адреса узлов. Сетевое хранение данных. Методы индивидуального и коллективного размещения новой информации </w:t>
      </w:r>
      <w:r w:rsidR="00015EE0" w:rsidRPr="007A0990">
        <w:rPr>
          <w:rFonts w:ascii="Times New Roman" w:hAnsi="Times New Roman"/>
          <w:sz w:val="24"/>
          <w:szCs w:val="24"/>
          <w:lang w:val="ru-RU"/>
        </w:rPr>
        <w:t>в Интернете</w:t>
      </w:r>
      <w:r w:rsidRPr="007A0990">
        <w:rPr>
          <w:rFonts w:ascii="Times New Roman" w:hAnsi="Times New Roman"/>
          <w:sz w:val="24"/>
          <w:szCs w:val="24"/>
          <w:lang w:val="ru-RU"/>
        </w:rPr>
        <w:t>. Большие данные (</w:t>
      </w:r>
      <w:r w:rsidR="00242D99" w:rsidRPr="007A0990">
        <w:rPr>
          <w:rFonts w:ascii="Times New Roman" w:hAnsi="Times New Roman"/>
          <w:sz w:val="24"/>
          <w:szCs w:val="24"/>
          <w:lang w:val="ru-RU"/>
        </w:rPr>
        <w:t>интернет-</w:t>
      </w:r>
      <w:r w:rsidRPr="007A0990">
        <w:rPr>
          <w:rFonts w:ascii="Times New Roman" w:hAnsi="Times New Roman"/>
          <w:sz w:val="24"/>
          <w:szCs w:val="24"/>
          <w:lang w:val="ru-RU"/>
        </w:rPr>
        <w:t>данные, в частности данные социальных сетей).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7A0990">
        <w:rPr>
          <w:rFonts w:ascii="Times New Roman" w:hAnsi="Times New Roman"/>
          <w:sz w:val="24"/>
          <w:szCs w:val="24"/>
          <w:lang w:val="ru-RU"/>
        </w:rPr>
        <w:t>в Интернете</w:t>
      </w:r>
      <w:r w:rsidRPr="007A0990">
        <w:rPr>
          <w:rFonts w:ascii="Times New Roman" w:hAnsi="Times New Roman"/>
          <w:sz w:val="24"/>
          <w:szCs w:val="24"/>
          <w:lang w:val="ru-RU"/>
        </w:rPr>
        <w:t xml:space="preserve">. Безопасные стратегии поведения </w:t>
      </w:r>
      <w:r w:rsidR="00015EE0" w:rsidRPr="007A0990">
        <w:rPr>
          <w:rFonts w:ascii="Times New Roman" w:hAnsi="Times New Roman"/>
          <w:sz w:val="24"/>
          <w:szCs w:val="24"/>
          <w:lang w:val="ru-RU"/>
        </w:rPr>
        <w:t>в Интернете</w:t>
      </w:r>
      <w:r w:rsidRPr="007A0990">
        <w:rPr>
          <w:rFonts w:ascii="Times New Roman" w:hAnsi="Times New Roman"/>
          <w:sz w:val="24"/>
          <w:szCs w:val="24"/>
          <w:lang w:val="ru-RU"/>
        </w:rPr>
        <w:t>. Предупреждение вовлечения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деструктивные и криминальные формы сетевой активности (кибербуллинг, фишинг и другие формы).</w:t>
      </w:r>
    </w:p>
    <w:p w:rsidR="00134744" w:rsidRPr="007A0990" w:rsidRDefault="005F2CF3" w:rsidP="007A0990">
      <w:pPr>
        <w:spacing w:after="0" w:line="240" w:lineRule="auto"/>
        <w:ind w:firstLine="709"/>
        <w:jc w:val="both"/>
        <w:rPr>
          <w:rFonts w:ascii="Times New Roman" w:hAnsi="Times New Roman"/>
          <w:sz w:val="24"/>
          <w:szCs w:val="24"/>
          <w:lang w:val="ru-RU"/>
        </w:rPr>
      </w:pPr>
      <w:r w:rsidRPr="003D00E9">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5.1.2. Работа в информационном пространстве.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Виды деятельности </w:t>
      </w:r>
      <w:r w:rsidR="00015EE0" w:rsidRPr="007A0990">
        <w:rPr>
          <w:rFonts w:ascii="Times New Roman" w:hAnsi="Times New Roman"/>
          <w:sz w:val="24"/>
          <w:szCs w:val="24"/>
          <w:lang w:val="ru-RU"/>
        </w:rPr>
        <w:t>в Интернете</w:t>
      </w:r>
      <w:r w:rsidRPr="007A0990">
        <w:rPr>
          <w:rFonts w:ascii="Times New Roman" w:hAnsi="Times New Roman"/>
          <w:sz w:val="24"/>
          <w:szCs w:val="24"/>
          <w:lang w:val="ru-RU"/>
        </w:rPr>
        <w:t xml:space="preserve">. </w:t>
      </w:r>
      <w:r w:rsidR="00242D99" w:rsidRPr="007A0990">
        <w:rPr>
          <w:rFonts w:ascii="Times New Roman" w:hAnsi="Times New Roman"/>
          <w:sz w:val="24"/>
          <w:szCs w:val="24"/>
          <w:lang w:val="ru-RU"/>
        </w:rPr>
        <w:t>интернет-</w:t>
      </w:r>
      <w:r w:rsidRPr="007A0990">
        <w:rPr>
          <w:rFonts w:ascii="Times New Roman" w:hAnsi="Times New Roman"/>
          <w:sz w:val="24"/>
          <w:szCs w:val="24"/>
          <w:lang w:val="ru-RU"/>
        </w:rPr>
        <w:t xml:space="preserve">сервисы: коммуникационные сервисы (почтовая </w:t>
      </w:r>
      <w:r w:rsidRPr="007A0990">
        <w:rPr>
          <w:rFonts w:ascii="Times New Roman" w:hAnsi="Times New Roman"/>
          <w:sz w:val="24"/>
          <w:szCs w:val="24"/>
          <w:lang w:val="ru-RU"/>
        </w:rPr>
        <w:lastRenderedPageBreak/>
        <w:t>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графические редакторы, среды разработки программ.</w:t>
      </w:r>
    </w:p>
    <w:p w:rsidR="00134744" w:rsidRPr="007A0990" w:rsidRDefault="00EF6535"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5.2. Теоретические основы информатики.</w:t>
      </w:r>
    </w:p>
    <w:p w:rsidR="00134744" w:rsidRPr="007A0990" w:rsidRDefault="00EF6535"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5.2.1. Моделирование как метод познания.</w:t>
      </w:r>
    </w:p>
    <w:p w:rsidR="00F307CC"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Модель. Задачи, решаемые с помощью моделирования. Классификации моделе</w:t>
      </w:r>
      <w:r w:rsidR="00F307CC" w:rsidRPr="007A0990">
        <w:rPr>
          <w:rFonts w:ascii="Times New Roman" w:hAnsi="Times New Roman"/>
          <w:sz w:val="24"/>
          <w:szCs w:val="24"/>
          <w:lang w:val="ru-RU"/>
        </w:rPr>
        <w:t>й. Материальные (натурные) и ин</w:t>
      </w:r>
      <w:r w:rsidRPr="007A0990">
        <w:rPr>
          <w:rFonts w:ascii="Times New Roman" w:hAnsi="Times New Roman"/>
          <w:sz w:val="24"/>
          <w:szCs w:val="24"/>
          <w:lang w:val="ru-RU"/>
        </w:rPr>
        <w:t>формационные модели. Непрерывные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дискретные модели. Имитационные модели. Игровые модели. Оценка </w:t>
      </w:r>
      <w:r w:rsidR="00FC3042" w:rsidRPr="007A0990">
        <w:rPr>
          <w:rFonts w:ascii="Times New Roman" w:hAnsi="Times New Roman"/>
          <w:sz w:val="24"/>
          <w:szCs w:val="24"/>
          <w:lang w:val="ru-RU"/>
        </w:rPr>
        <w:t>соответствия</w:t>
      </w:r>
      <w:r w:rsidRPr="007A0990">
        <w:rPr>
          <w:rFonts w:ascii="Times New Roman" w:hAnsi="Times New Roman"/>
          <w:sz w:val="24"/>
          <w:szCs w:val="24"/>
          <w:lang w:val="ru-RU"/>
        </w:rPr>
        <w:t xml:space="preserve"> модели моделируемому объекту и целям моделирования.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Табличные модели. Таблица как представление отношения.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Базы данных. Отбор в таблице строк, удовлетворяющих заданному условию.</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направленном ациклическом графе.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7A0990" w:rsidRDefault="00EF6535"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5.3. Алгоритмы и программирование.</w:t>
      </w:r>
    </w:p>
    <w:p w:rsidR="00134744" w:rsidRPr="007A0990" w:rsidRDefault="00EF6535"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5.3.1. Разработка алгоритмов и программ.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Разбиение задачи на подзадачи. Составление алгоритмов и программ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Табличные величины (массивы). Одномерные массивы. Составление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7A0990" w:rsidRDefault="00EF6535"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5.3.2. Управление.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помощью датчиков, в том числе в робототехнике.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Примеры роботизированных систем (система управления движением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7A0990" w:rsidRDefault="00EF6535"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5.4. Информационные технологии.</w:t>
      </w:r>
    </w:p>
    <w:p w:rsidR="00134744" w:rsidRPr="007A0990" w:rsidRDefault="00EF6535"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5.4.1. Электронные таблицы.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для поиска максимума, минимума, суммы и среднего арифметического. Сортировка данных в выделенном диапазоне. </w:t>
      </w:r>
      <w:r w:rsidRPr="007A0990">
        <w:rPr>
          <w:rFonts w:ascii="Times New Roman" w:hAnsi="Times New Roman"/>
          <w:sz w:val="24"/>
          <w:szCs w:val="24"/>
          <w:lang w:val="ru-RU"/>
        </w:rPr>
        <w:lastRenderedPageBreak/>
        <w:t>Построение диаграмм (гистограмма, круговая диаграмма, точечная диаграмма). Выбор типа диаграммы.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Преобразование формул при копировании. Относительная, абсолютная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смешанная адресация.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7A0990" w:rsidRDefault="00EF6535"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5.4.2. Информационные технологии в современном обществе.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7A0990" w:rsidRDefault="00EF6535" w:rsidP="007A0990">
      <w:pPr>
        <w:spacing w:after="0" w:line="240" w:lineRule="auto"/>
        <w:ind w:firstLine="709"/>
        <w:jc w:val="both"/>
        <w:rPr>
          <w:rFonts w:ascii="Times New Roman" w:hAnsi="Times New Roman"/>
          <w:sz w:val="24"/>
          <w:szCs w:val="24"/>
          <w:lang w:val="ru-RU"/>
        </w:rPr>
      </w:pPr>
      <w:bookmarkStart w:id="52" w:name="_TOC_250011"/>
      <w:r>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 Планируемые результаты освоения информатики на уровне основного общего образования.</w:t>
      </w:r>
    </w:p>
    <w:p w:rsidR="00134744" w:rsidRPr="007A0990" w:rsidRDefault="00EF6535"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предметных результатов освоения содержания учебного предмета.</w:t>
      </w:r>
    </w:p>
    <w:p w:rsidR="00134744" w:rsidRPr="007A0990" w:rsidRDefault="00EF6535"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6.2.</w:t>
      </w:r>
      <w:r w:rsidR="00134744" w:rsidRPr="007A0990">
        <w:rPr>
          <w:rFonts w:ascii="Times New Roman" w:hAnsi="Times New Roman"/>
          <w:sz w:val="24"/>
          <w:szCs w:val="24"/>
        </w:rPr>
        <w:t> </w:t>
      </w:r>
      <w:bookmarkEnd w:id="52"/>
      <w:r w:rsidR="00134744" w:rsidRPr="007A0990">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7A0990" w:rsidRDefault="00134744" w:rsidP="007A0990">
      <w:pPr>
        <w:numPr>
          <w:ilvl w:val="0"/>
          <w:numId w:val="16"/>
        </w:numPr>
        <w:spacing w:after="0" w:line="240" w:lineRule="auto"/>
        <w:jc w:val="both"/>
        <w:rPr>
          <w:rFonts w:ascii="Times New Roman" w:hAnsi="Times New Roman"/>
          <w:sz w:val="24"/>
          <w:szCs w:val="24"/>
          <w:lang w:val="ru-RU"/>
        </w:rPr>
      </w:pPr>
      <w:r w:rsidRPr="007A0990">
        <w:rPr>
          <w:rFonts w:ascii="Times New Roman" w:hAnsi="Times New Roman"/>
          <w:sz w:val="24"/>
          <w:szCs w:val="24"/>
          <w:lang w:val="ru-RU"/>
        </w:rPr>
        <w:t>патриотического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ценностное отношение к отечественному культурному, историческому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7A0990" w:rsidRDefault="00F307CC" w:rsidP="007A0990">
      <w:pPr>
        <w:spacing w:after="0" w:line="240" w:lineRule="auto"/>
        <w:ind w:firstLine="708"/>
        <w:jc w:val="both"/>
        <w:rPr>
          <w:rFonts w:ascii="Times New Roman" w:hAnsi="Times New Roman"/>
          <w:sz w:val="24"/>
          <w:szCs w:val="24"/>
          <w:lang w:val="ru-RU"/>
        </w:rPr>
      </w:pPr>
      <w:r w:rsidRPr="007A0990">
        <w:rPr>
          <w:rFonts w:ascii="Times New Roman" w:hAnsi="Times New Roman"/>
          <w:sz w:val="24"/>
          <w:szCs w:val="24"/>
          <w:lang w:val="ru-RU"/>
        </w:rPr>
        <w:t>2)</w:t>
      </w:r>
      <w:r w:rsidR="00134744" w:rsidRPr="007A0990">
        <w:rPr>
          <w:rFonts w:ascii="Times New Roman" w:hAnsi="Times New Roman"/>
          <w:sz w:val="24"/>
          <w:szCs w:val="24"/>
          <w:lang w:val="ru-RU"/>
        </w:rPr>
        <w:t> духовно-нравственного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том числе </w:t>
      </w:r>
      <w:r w:rsidR="00015EE0" w:rsidRPr="007A0990">
        <w:rPr>
          <w:rFonts w:ascii="Times New Roman" w:hAnsi="Times New Roman"/>
          <w:sz w:val="24"/>
          <w:szCs w:val="24"/>
          <w:lang w:val="ru-RU"/>
        </w:rPr>
        <w:t>в Интернете</w:t>
      </w:r>
      <w:r w:rsidRPr="007A0990">
        <w:rPr>
          <w:rFonts w:ascii="Times New Roman" w:hAnsi="Times New Roman"/>
          <w:sz w:val="24"/>
          <w:szCs w:val="24"/>
          <w:lang w:val="ru-RU"/>
        </w:rPr>
        <w:t>;</w:t>
      </w:r>
      <w:r w:rsidR="00F307CC" w:rsidRPr="007A0990">
        <w:rPr>
          <w:rFonts w:ascii="Times New Roman" w:hAnsi="Times New Roman"/>
          <w:sz w:val="24"/>
          <w:szCs w:val="24"/>
          <w:lang w:val="ru-RU"/>
        </w:rPr>
        <w:t xml:space="preserve"> </w:t>
      </w:r>
    </w:p>
    <w:p w:rsidR="00134744" w:rsidRPr="007A0990" w:rsidRDefault="00F307CC" w:rsidP="007A0990">
      <w:pPr>
        <w:spacing w:after="0" w:line="240" w:lineRule="auto"/>
        <w:ind w:firstLine="708"/>
        <w:jc w:val="both"/>
        <w:rPr>
          <w:rFonts w:ascii="Times New Roman" w:hAnsi="Times New Roman"/>
          <w:sz w:val="24"/>
          <w:szCs w:val="24"/>
          <w:lang w:val="ru-RU"/>
        </w:rPr>
      </w:pPr>
      <w:r w:rsidRPr="007A0990">
        <w:rPr>
          <w:rFonts w:ascii="Times New Roman" w:hAnsi="Times New Roman"/>
          <w:sz w:val="24"/>
          <w:szCs w:val="24"/>
          <w:lang w:val="ru-RU"/>
        </w:rPr>
        <w:t>3)</w:t>
      </w:r>
      <w:r w:rsidR="00134744" w:rsidRPr="007A0990">
        <w:rPr>
          <w:rFonts w:ascii="Times New Roman" w:hAnsi="Times New Roman"/>
          <w:sz w:val="24"/>
          <w:szCs w:val="24"/>
        </w:rPr>
        <w:t> </w:t>
      </w:r>
      <w:r w:rsidR="00134744" w:rsidRPr="007A0990">
        <w:rPr>
          <w:rFonts w:ascii="Times New Roman" w:hAnsi="Times New Roman"/>
          <w:sz w:val="24"/>
          <w:szCs w:val="24"/>
          <w:lang w:val="ru-RU"/>
        </w:rPr>
        <w:t>гражданского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представление о социальных нормах и правилах межличностных отношений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7A0990">
        <w:rPr>
          <w:rFonts w:ascii="Times New Roman" w:hAnsi="Times New Roman"/>
          <w:sz w:val="24"/>
          <w:szCs w:val="24"/>
          <w:lang w:val="ru-RU"/>
        </w:rPr>
        <w:t>Интернет-среде</w:t>
      </w:r>
      <w:r w:rsidRPr="007A0990">
        <w:rPr>
          <w:rFonts w:ascii="Times New Roman" w:hAnsi="Times New Roman"/>
          <w:sz w:val="24"/>
          <w:szCs w:val="24"/>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учётом осознания последствий поступков;</w:t>
      </w:r>
    </w:p>
    <w:p w:rsidR="00134744" w:rsidRPr="007A0990" w:rsidRDefault="00F307CC" w:rsidP="007A0990">
      <w:pPr>
        <w:spacing w:after="0" w:line="240" w:lineRule="auto"/>
        <w:ind w:firstLine="708"/>
        <w:jc w:val="both"/>
        <w:rPr>
          <w:rFonts w:ascii="Times New Roman" w:hAnsi="Times New Roman"/>
          <w:sz w:val="24"/>
          <w:szCs w:val="24"/>
          <w:lang w:val="ru-RU"/>
        </w:rPr>
      </w:pPr>
      <w:r w:rsidRPr="007A0990">
        <w:rPr>
          <w:rFonts w:ascii="Times New Roman" w:hAnsi="Times New Roman"/>
          <w:sz w:val="24"/>
          <w:szCs w:val="24"/>
          <w:lang w:val="ru-RU"/>
        </w:rPr>
        <w:t xml:space="preserve">4) </w:t>
      </w:r>
      <w:r w:rsidR="00134744" w:rsidRPr="007A0990">
        <w:rPr>
          <w:rFonts w:ascii="Times New Roman" w:hAnsi="Times New Roman"/>
          <w:sz w:val="24"/>
          <w:szCs w:val="24"/>
          <w:lang w:val="ru-RU"/>
        </w:rPr>
        <w:t>ценност</w:t>
      </w:r>
      <w:r w:rsidRPr="007A0990">
        <w:rPr>
          <w:rFonts w:ascii="Times New Roman" w:hAnsi="Times New Roman"/>
          <w:sz w:val="24"/>
          <w:szCs w:val="24"/>
          <w:lang w:val="ru-RU"/>
        </w:rPr>
        <w:t>ей</w:t>
      </w:r>
      <w:r w:rsidR="00134744" w:rsidRPr="007A0990">
        <w:rPr>
          <w:rFonts w:ascii="Times New Roman" w:hAnsi="Times New Roman"/>
          <w:sz w:val="24"/>
          <w:szCs w:val="24"/>
          <w:lang w:val="ru-RU"/>
        </w:rPr>
        <w:t xml:space="preserve"> научного познания: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дальнейшем;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овладение основными навыками исследовательской деятельности, установка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сформированность информационной культуры, в том числе навыков самостоятельной </w:t>
      </w:r>
      <w:r w:rsidRPr="007A0990">
        <w:rPr>
          <w:rFonts w:ascii="Times New Roman" w:hAnsi="Times New Roman"/>
          <w:sz w:val="24"/>
          <w:szCs w:val="24"/>
          <w:lang w:val="ru-RU"/>
        </w:rPr>
        <w:lastRenderedPageBreak/>
        <w:t>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себя новые задачи в учёбе и познавательной деятельности, развивать мотивы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интересы своей познавательной деятельности;</w:t>
      </w:r>
    </w:p>
    <w:p w:rsidR="00134744" w:rsidRPr="007A0990" w:rsidRDefault="00F307CC" w:rsidP="007A0990">
      <w:pPr>
        <w:spacing w:after="0" w:line="240" w:lineRule="auto"/>
        <w:ind w:firstLine="708"/>
        <w:jc w:val="both"/>
        <w:rPr>
          <w:rFonts w:ascii="Times New Roman" w:hAnsi="Times New Roman"/>
          <w:sz w:val="24"/>
          <w:szCs w:val="24"/>
          <w:lang w:val="ru-RU"/>
        </w:rPr>
      </w:pPr>
      <w:r w:rsidRPr="007A0990">
        <w:rPr>
          <w:rFonts w:ascii="Times New Roman" w:hAnsi="Times New Roman"/>
          <w:sz w:val="24"/>
          <w:szCs w:val="24"/>
          <w:lang w:val="ru-RU"/>
        </w:rPr>
        <w:t xml:space="preserve">5) </w:t>
      </w:r>
      <w:r w:rsidR="00134744" w:rsidRPr="007A0990">
        <w:rPr>
          <w:rFonts w:ascii="Times New Roman" w:hAnsi="Times New Roman"/>
          <w:sz w:val="24"/>
          <w:szCs w:val="24"/>
          <w:lang w:val="ru-RU"/>
        </w:rPr>
        <w:t>формирования культуры здоровья: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коммуникационных технологий;</w:t>
      </w:r>
    </w:p>
    <w:p w:rsidR="00134744" w:rsidRPr="007A0990" w:rsidRDefault="00F307CC" w:rsidP="007A0990">
      <w:pPr>
        <w:spacing w:after="0" w:line="240" w:lineRule="auto"/>
        <w:ind w:firstLine="708"/>
        <w:jc w:val="both"/>
        <w:rPr>
          <w:rFonts w:ascii="Times New Roman" w:hAnsi="Times New Roman"/>
          <w:sz w:val="24"/>
          <w:szCs w:val="24"/>
          <w:lang w:val="ru-RU"/>
        </w:rPr>
      </w:pPr>
      <w:r w:rsidRPr="007A0990">
        <w:rPr>
          <w:rFonts w:ascii="Times New Roman" w:hAnsi="Times New Roman"/>
          <w:sz w:val="24"/>
          <w:szCs w:val="24"/>
          <w:lang w:val="ru-RU"/>
        </w:rPr>
        <w:t xml:space="preserve">6) </w:t>
      </w:r>
      <w:r w:rsidR="00134744" w:rsidRPr="007A0990">
        <w:rPr>
          <w:rFonts w:ascii="Times New Roman" w:hAnsi="Times New Roman"/>
          <w:sz w:val="24"/>
          <w:szCs w:val="24"/>
          <w:lang w:val="ru-RU"/>
        </w:rPr>
        <w:t>трудового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информационными технологиями, основанными на достижениях науки информатики и научно-технического прогресса;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осознанный выбор и построение индивидуальной траектории образования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жизненных планов с учётом личных и общественных интересов и потребностей;</w:t>
      </w:r>
    </w:p>
    <w:p w:rsidR="00134744" w:rsidRPr="007A0990" w:rsidRDefault="00F307CC" w:rsidP="007A0990">
      <w:pPr>
        <w:spacing w:after="0" w:line="240" w:lineRule="auto"/>
        <w:ind w:firstLine="708"/>
        <w:jc w:val="both"/>
        <w:rPr>
          <w:rFonts w:ascii="Times New Roman" w:hAnsi="Times New Roman"/>
          <w:sz w:val="24"/>
          <w:szCs w:val="24"/>
          <w:lang w:val="ru-RU"/>
        </w:rPr>
      </w:pPr>
      <w:r w:rsidRPr="007A0990">
        <w:rPr>
          <w:rFonts w:ascii="Times New Roman" w:hAnsi="Times New Roman"/>
          <w:sz w:val="24"/>
          <w:szCs w:val="24"/>
          <w:lang w:val="ru-RU"/>
        </w:rPr>
        <w:t xml:space="preserve">7) </w:t>
      </w:r>
      <w:r w:rsidR="00134744" w:rsidRPr="007A0990">
        <w:rPr>
          <w:rFonts w:ascii="Times New Roman" w:hAnsi="Times New Roman"/>
          <w:sz w:val="24"/>
          <w:szCs w:val="24"/>
          <w:lang w:val="ru-RU"/>
        </w:rPr>
        <w:t>экологического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7A0990" w:rsidRDefault="00F307CC" w:rsidP="007A0990">
      <w:pPr>
        <w:spacing w:after="0" w:line="240" w:lineRule="auto"/>
        <w:ind w:firstLine="708"/>
        <w:jc w:val="both"/>
        <w:rPr>
          <w:rFonts w:ascii="Times New Roman" w:hAnsi="Times New Roman"/>
          <w:sz w:val="24"/>
          <w:szCs w:val="24"/>
          <w:lang w:val="ru-RU"/>
        </w:rPr>
      </w:pPr>
      <w:r w:rsidRPr="007A0990">
        <w:rPr>
          <w:rFonts w:ascii="Times New Roman" w:hAnsi="Times New Roman"/>
          <w:sz w:val="24"/>
          <w:szCs w:val="24"/>
          <w:lang w:val="ru-RU"/>
        </w:rPr>
        <w:t xml:space="preserve">8) </w:t>
      </w:r>
      <w:r w:rsidR="00134744" w:rsidRPr="007A0990">
        <w:rPr>
          <w:rFonts w:ascii="Times New Roman" w:hAnsi="Times New Roman"/>
          <w:sz w:val="24"/>
          <w:szCs w:val="24"/>
          <w:lang w:val="ru-RU"/>
        </w:rPr>
        <w:t>адаптации обучающегося к из</w:t>
      </w:r>
      <w:r w:rsidR="00565606" w:rsidRPr="007A0990">
        <w:rPr>
          <w:rFonts w:ascii="Times New Roman" w:hAnsi="Times New Roman"/>
          <w:sz w:val="24"/>
          <w:szCs w:val="24"/>
          <w:lang w:val="ru-RU"/>
        </w:rPr>
        <w:t>меняющимся условиям социальной</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 xml:space="preserve">и </w:t>
      </w:r>
      <w:r w:rsidRPr="007A0990">
        <w:rPr>
          <w:rFonts w:ascii="Times New Roman" w:hAnsi="Times New Roman"/>
          <w:sz w:val="24"/>
          <w:szCs w:val="24"/>
          <w:lang w:val="ru-RU"/>
        </w:rPr>
        <w:t>п</w:t>
      </w:r>
      <w:r w:rsidR="00134744" w:rsidRPr="007A0990">
        <w:rPr>
          <w:rFonts w:ascii="Times New Roman" w:hAnsi="Times New Roman"/>
          <w:sz w:val="24"/>
          <w:szCs w:val="24"/>
          <w:lang w:val="ru-RU"/>
        </w:rPr>
        <w:t>риродной среды: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существующих в виртуальном пространстве.</w:t>
      </w:r>
    </w:p>
    <w:p w:rsidR="00134744" w:rsidRPr="007A0990" w:rsidRDefault="00EF6535" w:rsidP="007A0990">
      <w:pPr>
        <w:spacing w:after="0" w:line="240" w:lineRule="auto"/>
        <w:ind w:firstLine="709"/>
        <w:jc w:val="both"/>
        <w:rPr>
          <w:rFonts w:ascii="Times New Roman" w:hAnsi="Times New Roman"/>
          <w:sz w:val="24"/>
          <w:szCs w:val="24"/>
          <w:lang w:val="ru-RU"/>
        </w:rPr>
      </w:pPr>
      <w:bookmarkStart w:id="53" w:name="_TOC_250008"/>
      <w:r>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6.3. </w:t>
      </w:r>
      <w:bookmarkEnd w:id="53"/>
      <w:r w:rsidR="00134744" w:rsidRPr="007A0990">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7A0990" w:rsidRDefault="00EF6535"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6.3.1. </w:t>
      </w:r>
      <w:r w:rsidR="00F307CC" w:rsidRPr="007A0990">
        <w:rPr>
          <w:rFonts w:ascii="Times New Roman" w:hAnsi="Times New Roman"/>
          <w:sz w:val="24"/>
          <w:szCs w:val="24"/>
          <w:lang w:val="ru-RU"/>
        </w:rPr>
        <w:t>Овладение</w:t>
      </w:r>
      <w:r w:rsidR="00134744" w:rsidRPr="007A0990">
        <w:rPr>
          <w:rFonts w:ascii="Times New Roman" w:hAnsi="Times New Roman"/>
          <w:sz w:val="24"/>
          <w:szCs w:val="24"/>
          <w:lang w:val="ru-RU"/>
        </w:rPr>
        <w:t xml:space="preserve"> универсальны</w:t>
      </w:r>
      <w:r w:rsidR="00F307CC" w:rsidRPr="007A0990">
        <w:rPr>
          <w:rFonts w:ascii="Times New Roman" w:hAnsi="Times New Roman"/>
          <w:sz w:val="24"/>
          <w:szCs w:val="24"/>
          <w:lang w:val="ru-RU"/>
        </w:rPr>
        <w:t>ми</w:t>
      </w:r>
      <w:r w:rsidR="00134744" w:rsidRPr="007A0990">
        <w:rPr>
          <w:rFonts w:ascii="Times New Roman" w:hAnsi="Times New Roman"/>
          <w:sz w:val="24"/>
          <w:szCs w:val="24"/>
          <w:lang w:val="ru-RU"/>
        </w:rPr>
        <w:t xml:space="preserve"> учебны</w:t>
      </w:r>
      <w:r w:rsidR="00F307CC" w:rsidRPr="007A0990">
        <w:rPr>
          <w:rFonts w:ascii="Times New Roman" w:hAnsi="Times New Roman"/>
          <w:sz w:val="24"/>
          <w:szCs w:val="24"/>
          <w:lang w:val="ru-RU"/>
        </w:rPr>
        <w:t>ми</w:t>
      </w:r>
      <w:r w:rsidR="00134744" w:rsidRPr="007A0990">
        <w:rPr>
          <w:rFonts w:ascii="Times New Roman" w:hAnsi="Times New Roman"/>
          <w:sz w:val="24"/>
          <w:szCs w:val="24"/>
          <w:lang w:val="ru-RU"/>
        </w:rPr>
        <w:t xml:space="preserve"> </w:t>
      </w:r>
      <w:r w:rsidR="00F307CC" w:rsidRPr="007A0990">
        <w:rPr>
          <w:rFonts w:ascii="Times New Roman" w:hAnsi="Times New Roman"/>
          <w:sz w:val="24"/>
          <w:szCs w:val="24"/>
          <w:lang w:val="ru-RU"/>
        </w:rPr>
        <w:t xml:space="preserve">познавательными </w:t>
      </w:r>
      <w:r w:rsidR="00134744" w:rsidRPr="007A0990">
        <w:rPr>
          <w:rFonts w:ascii="Times New Roman" w:hAnsi="Times New Roman"/>
          <w:sz w:val="24"/>
          <w:szCs w:val="24"/>
          <w:lang w:val="ru-RU"/>
        </w:rPr>
        <w:t>действи</w:t>
      </w:r>
      <w:r w:rsidR="00F307CC" w:rsidRPr="007A0990">
        <w:rPr>
          <w:rFonts w:ascii="Times New Roman" w:hAnsi="Times New Roman"/>
          <w:sz w:val="24"/>
          <w:szCs w:val="24"/>
          <w:lang w:val="ru-RU"/>
        </w:rPr>
        <w:t>ями</w:t>
      </w:r>
      <w:r w:rsidR="00134744" w:rsidRPr="007A0990">
        <w:rPr>
          <w:rFonts w:ascii="Times New Roman" w:hAnsi="Times New Roman"/>
          <w:sz w:val="24"/>
          <w:szCs w:val="24"/>
          <w:lang w:val="ru-RU"/>
        </w:rPr>
        <w:t>:</w:t>
      </w:r>
    </w:p>
    <w:p w:rsidR="00F307CC" w:rsidRPr="007A0990" w:rsidRDefault="00F307CC"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 базовые логические действия: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для классификации, устанавливать причинно-следственные связи, строить логические рассуждения, </w:t>
      </w:r>
      <w:r w:rsidR="00BB7E68" w:rsidRPr="007A0990">
        <w:rPr>
          <w:rFonts w:ascii="Times New Roman" w:hAnsi="Times New Roman"/>
          <w:sz w:val="24"/>
          <w:szCs w:val="24"/>
          <w:lang w:val="ru-RU"/>
        </w:rPr>
        <w:t>проводить</w:t>
      </w:r>
      <w:r w:rsidRPr="007A0990">
        <w:rPr>
          <w:rFonts w:ascii="Times New Roman" w:hAnsi="Times New Roman"/>
          <w:sz w:val="24"/>
          <w:szCs w:val="24"/>
          <w:lang w:val="ru-RU"/>
        </w:rPr>
        <w:t xml:space="preserve"> умозаключения (индуктивные, дедуктивные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по аналогии) и выводы;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создавать, применять и преобразовывать знаки и символы, модели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схемы для решения учебных и познавательных задач;</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7A0990" w:rsidRDefault="00F307CC" w:rsidP="007A0990">
      <w:pPr>
        <w:spacing w:after="0" w:line="240" w:lineRule="auto"/>
        <w:ind w:left="708"/>
        <w:jc w:val="both"/>
        <w:rPr>
          <w:rFonts w:ascii="Times New Roman" w:hAnsi="Times New Roman"/>
          <w:sz w:val="24"/>
          <w:szCs w:val="24"/>
          <w:lang w:val="ru-RU"/>
        </w:rPr>
      </w:pPr>
      <w:r w:rsidRPr="007A0990">
        <w:rPr>
          <w:rFonts w:ascii="Times New Roman" w:hAnsi="Times New Roman"/>
          <w:sz w:val="24"/>
          <w:szCs w:val="24"/>
          <w:lang w:val="ru-RU"/>
        </w:rPr>
        <w:t xml:space="preserve">2) </w:t>
      </w:r>
      <w:r w:rsidR="00134744" w:rsidRPr="007A0990">
        <w:rPr>
          <w:rFonts w:ascii="Times New Roman" w:hAnsi="Times New Roman"/>
          <w:sz w:val="24"/>
          <w:szCs w:val="24"/>
          <w:lang w:val="ru-RU"/>
        </w:rPr>
        <w:t>базовые исследовательские действия: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формулировать вопросы, фиксирующие разрыв между реальным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прогнозировать возможное дальнейшее развитие процессов, событий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7A0990" w:rsidRDefault="00F307CC"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3)</w:t>
      </w:r>
      <w:r w:rsidR="00B32708"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работа </w:t>
      </w:r>
      <w:r w:rsidR="00134744" w:rsidRPr="007A0990">
        <w:rPr>
          <w:rFonts w:ascii="Times New Roman" w:hAnsi="Times New Roman"/>
          <w:sz w:val="24"/>
          <w:szCs w:val="24"/>
          <w:lang w:val="ru-RU"/>
        </w:rPr>
        <w:t>с информацией: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заданных критериев;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выбирать оптимальную форму представления информации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иллюстрировать решаемые задачи несложными схемами, диаграммами, иной графикой и их </w:t>
      </w:r>
      <w:r w:rsidRPr="007A0990">
        <w:rPr>
          <w:rFonts w:ascii="Times New Roman" w:hAnsi="Times New Roman"/>
          <w:sz w:val="24"/>
          <w:szCs w:val="24"/>
          <w:lang w:val="ru-RU"/>
        </w:rPr>
        <w:lastRenderedPageBreak/>
        <w:t>комбинациями;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эффективно запоминать и систематизировать информацию.</w:t>
      </w:r>
    </w:p>
    <w:p w:rsidR="00134744" w:rsidRPr="007A0990" w:rsidRDefault="00EF6535"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6.3.</w:t>
      </w:r>
      <w:r w:rsidR="00F307CC" w:rsidRPr="007A0990">
        <w:rPr>
          <w:rFonts w:ascii="Times New Roman" w:hAnsi="Times New Roman"/>
          <w:sz w:val="24"/>
          <w:szCs w:val="24"/>
          <w:lang w:val="ru-RU"/>
        </w:rPr>
        <w:t>2</w:t>
      </w:r>
      <w:r w:rsidR="00134744" w:rsidRPr="007A0990">
        <w:rPr>
          <w:rFonts w:ascii="Times New Roman" w:hAnsi="Times New Roman"/>
          <w:sz w:val="24"/>
          <w:szCs w:val="24"/>
          <w:lang w:val="ru-RU"/>
        </w:rPr>
        <w:t>. </w:t>
      </w:r>
      <w:r w:rsidR="00F307CC" w:rsidRPr="007A0990">
        <w:rPr>
          <w:rFonts w:ascii="Times New Roman" w:hAnsi="Times New Roman"/>
          <w:sz w:val="24"/>
          <w:szCs w:val="24"/>
          <w:lang w:val="ru-RU"/>
        </w:rPr>
        <w:t xml:space="preserve">Овладение </w:t>
      </w:r>
      <w:r w:rsidR="00134744" w:rsidRPr="007A0990">
        <w:rPr>
          <w:rFonts w:ascii="Times New Roman" w:hAnsi="Times New Roman"/>
          <w:sz w:val="24"/>
          <w:szCs w:val="24"/>
          <w:lang w:val="ru-RU"/>
        </w:rPr>
        <w:t>универсальны</w:t>
      </w:r>
      <w:r w:rsidR="00F307CC" w:rsidRPr="007A0990">
        <w:rPr>
          <w:rFonts w:ascii="Times New Roman" w:hAnsi="Times New Roman"/>
          <w:sz w:val="24"/>
          <w:szCs w:val="24"/>
          <w:lang w:val="ru-RU"/>
        </w:rPr>
        <w:t xml:space="preserve">ми </w:t>
      </w:r>
      <w:r w:rsidR="00134744" w:rsidRPr="007A0990">
        <w:rPr>
          <w:rFonts w:ascii="Times New Roman" w:hAnsi="Times New Roman"/>
          <w:sz w:val="24"/>
          <w:szCs w:val="24"/>
          <w:lang w:val="ru-RU"/>
        </w:rPr>
        <w:t>учебны</w:t>
      </w:r>
      <w:r w:rsidR="00F307CC" w:rsidRPr="007A0990">
        <w:rPr>
          <w:rFonts w:ascii="Times New Roman" w:hAnsi="Times New Roman"/>
          <w:sz w:val="24"/>
          <w:szCs w:val="24"/>
          <w:lang w:val="ru-RU"/>
        </w:rPr>
        <w:t>ми</w:t>
      </w:r>
      <w:r w:rsidR="00134744" w:rsidRPr="007A0990">
        <w:rPr>
          <w:rFonts w:ascii="Times New Roman" w:hAnsi="Times New Roman"/>
          <w:sz w:val="24"/>
          <w:szCs w:val="24"/>
          <w:lang w:val="ru-RU"/>
        </w:rPr>
        <w:t xml:space="preserve"> </w:t>
      </w:r>
      <w:r w:rsidR="00F307CC" w:rsidRPr="007A0990">
        <w:rPr>
          <w:rFonts w:ascii="Times New Roman" w:hAnsi="Times New Roman"/>
          <w:sz w:val="24"/>
          <w:szCs w:val="24"/>
          <w:lang w:val="ru-RU"/>
        </w:rPr>
        <w:t xml:space="preserve">коммуникативными </w:t>
      </w:r>
      <w:r w:rsidR="00134744" w:rsidRPr="007A0990">
        <w:rPr>
          <w:rFonts w:ascii="Times New Roman" w:hAnsi="Times New Roman"/>
          <w:sz w:val="24"/>
          <w:szCs w:val="24"/>
          <w:lang w:val="ru-RU"/>
        </w:rPr>
        <w:t>действи</w:t>
      </w:r>
      <w:r w:rsidR="00F307CC" w:rsidRPr="007A0990">
        <w:rPr>
          <w:rFonts w:ascii="Times New Roman" w:hAnsi="Times New Roman"/>
          <w:sz w:val="24"/>
          <w:szCs w:val="24"/>
          <w:lang w:val="ru-RU"/>
        </w:rPr>
        <w:t>ями</w:t>
      </w:r>
      <w:r w:rsidR="00134744" w:rsidRPr="007A0990">
        <w:rPr>
          <w:rFonts w:ascii="Times New Roman" w:hAnsi="Times New Roman"/>
          <w:sz w:val="24"/>
          <w:szCs w:val="24"/>
          <w:lang w:val="ru-RU"/>
        </w:rPr>
        <w:t>:</w:t>
      </w:r>
    </w:p>
    <w:p w:rsidR="00F307CC" w:rsidRPr="007A0990" w:rsidRDefault="00F307CC"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 общение: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выбирать формат выступления с учётом задач презентации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7A0990" w:rsidRDefault="00F307CC"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2) </w:t>
      </w:r>
      <w:r w:rsidR="00134744" w:rsidRPr="007A0990">
        <w:rPr>
          <w:rFonts w:ascii="Times New Roman" w:hAnsi="Times New Roman"/>
          <w:sz w:val="24"/>
          <w:szCs w:val="24"/>
          <w:lang w:val="ru-RU"/>
        </w:rPr>
        <w:t>совместн</w:t>
      </w:r>
      <w:r w:rsidRPr="007A0990">
        <w:rPr>
          <w:rFonts w:ascii="Times New Roman" w:hAnsi="Times New Roman"/>
          <w:sz w:val="24"/>
          <w:szCs w:val="24"/>
          <w:lang w:val="ru-RU"/>
        </w:rPr>
        <w:t>ая</w:t>
      </w:r>
      <w:r w:rsidR="00134744" w:rsidRPr="007A0990">
        <w:rPr>
          <w:rFonts w:ascii="Times New Roman" w:hAnsi="Times New Roman"/>
          <w:sz w:val="24"/>
          <w:szCs w:val="24"/>
          <w:lang w:val="ru-RU"/>
        </w:rPr>
        <w:t xml:space="preserve"> деятельност</w:t>
      </w:r>
      <w:r w:rsidRPr="007A0990">
        <w:rPr>
          <w:rFonts w:ascii="Times New Roman" w:hAnsi="Times New Roman"/>
          <w:sz w:val="24"/>
          <w:szCs w:val="24"/>
          <w:lang w:val="ru-RU"/>
        </w:rPr>
        <w:t>ь</w:t>
      </w:r>
      <w:r w:rsidR="00134744" w:rsidRPr="007A0990">
        <w:rPr>
          <w:rFonts w:ascii="Times New Roman" w:hAnsi="Times New Roman"/>
          <w:sz w:val="24"/>
          <w:szCs w:val="24"/>
          <w:lang w:val="ru-RU"/>
        </w:rPr>
        <w:t xml:space="preserve"> (сотрудничеств</w:t>
      </w:r>
      <w:r w:rsidRPr="007A0990">
        <w:rPr>
          <w:rFonts w:ascii="Times New Roman" w:hAnsi="Times New Roman"/>
          <w:sz w:val="24"/>
          <w:szCs w:val="24"/>
          <w:lang w:val="ru-RU"/>
        </w:rPr>
        <w:t>о</w:t>
      </w:r>
      <w:r w:rsidR="00134744" w:rsidRPr="007A0990">
        <w:rPr>
          <w:rFonts w:ascii="Times New Roman" w:hAnsi="Times New Roman"/>
          <w:sz w:val="24"/>
          <w:szCs w:val="24"/>
          <w:lang w:val="ru-RU"/>
        </w:rPr>
        <w:t>):</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её достижению: распределять роли, договариваться, обсуждать процесс</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результат совместной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координируя свои действия с другими членами команды;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качество своего вклада в общий информационный продукт</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критериям, самостоятельно сформулированным участниками взаимодействия;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сравнивать результаты с исходной задачей и вклад каждого члена команды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7A0990" w:rsidRDefault="00EF6535"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A67132" w:rsidRPr="007A0990">
        <w:rPr>
          <w:rFonts w:ascii="Times New Roman" w:hAnsi="Times New Roman"/>
          <w:sz w:val="24"/>
          <w:szCs w:val="24"/>
          <w:lang w:val="ru-RU"/>
        </w:rPr>
        <w:t>.</w:t>
      </w:r>
      <w:r w:rsidR="00F307CC" w:rsidRPr="007A0990">
        <w:rPr>
          <w:rFonts w:ascii="Times New Roman" w:hAnsi="Times New Roman"/>
          <w:sz w:val="24"/>
          <w:szCs w:val="24"/>
          <w:lang w:val="ru-RU"/>
        </w:rPr>
        <w:t>6.3.3. Овладение универсальными учебными регулятивными действиями:</w:t>
      </w:r>
    </w:p>
    <w:p w:rsidR="00134744" w:rsidRPr="007A0990" w:rsidRDefault="00F307CC"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1) </w:t>
      </w:r>
      <w:r w:rsidR="00134744" w:rsidRPr="007A0990">
        <w:rPr>
          <w:rFonts w:ascii="Times New Roman" w:hAnsi="Times New Roman"/>
          <w:sz w:val="24"/>
          <w:szCs w:val="24"/>
          <w:lang w:val="ru-RU"/>
        </w:rPr>
        <w:t>самоорганизаци</w:t>
      </w:r>
      <w:r w:rsidRPr="007A0990">
        <w:rPr>
          <w:rFonts w:ascii="Times New Roman" w:hAnsi="Times New Roman"/>
          <w:sz w:val="24"/>
          <w:szCs w:val="24"/>
          <w:lang w:val="ru-RU"/>
        </w:rPr>
        <w:t>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в жизненных и учебных ситуациях проблемы, требующие решения;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собственных возможностей, аргументировать предлагаемые варианты решений;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об изучаемом объекте;</w:t>
      </w:r>
    </w:p>
    <w:p w:rsidR="00134744" w:rsidRPr="007A0990" w:rsidRDefault="00BB7E68"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w:t>
      </w:r>
      <w:r w:rsidR="00134744" w:rsidRPr="007A0990">
        <w:rPr>
          <w:rFonts w:ascii="Times New Roman" w:hAnsi="Times New Roman"/>
          <w:sz w:val="24"/>
          <w:szCs w:val="24"/>
          <w:lang w:val="ru-RU"/>
        </w:rPr>
        <w:t xml:space="preserve"> выбор в условиях противоречивой информации и брать ответственность за решение.</w:t>
      </w:r>
    </w:p>
    <w:p w:rsidR="00134744" w:rsidRPr="007A0990" w:rsidRDefault="00F307CC"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2)</w:t>
      </w:r>
      <w:r w:rsidR="00134744" w:rsidRPr="007A0990">
        <w:rPr>
          <w:rFonts w:ascii="Times New Roman" w:hAnsi="Times New Roman"/>
          <w:sz w:val="24"/>
          <w:szCs w:val="24"/>
          <w:lang w:val="ru-RU"/>
        </w:rPr>
        <w:t xml:space="preserve"> самоконтрол</w:t>
      </w:r>
      <w:r w:rsidRPr="007A0990">
        <w:rPr>
          <w:rFonts w:ascii="Times New Roman" w:hAnsi="Times New Roman"/>
          <w:sz w:val="24"/>
          <w:szCs w:val="24"/>
          <w:lang w:val="ru-RU"/>
        </w:rPr>
        <w:t>ь</w:t>
      </w:r>
      <w:r w:rsidR="00134744" w:rsidRPr="007A0990">
        <w:rPr>
          <w:rFonts w:ascii="Times New Roman" w:hAnsi="Times New Roman"/>
          <w:sz w:val="24"/>
          <w:szCs w:val="24"/>
          <w:lang w:val="ru-RU"/>
        </w:rPr>
        <w:t xml:space="preserve"> (рефлекси</w:t>
      </w:r>
      <w:r w:rsidRPr="007A0990">
        <w:rPr>
          <w:rFonts w:ascii="Times New Roman" w:hAnsi="Times New Roman"/>
          <w:sz w:val="24"/>
          <w:szCs w:val="24"/>
          <w:lang w:val="ru-RU"/>
        </w:rPr>
        <w:t>я</w:t>
      </w:r>
      <w:r w:rsidR="00134744" w:rsidRPr="007A0990">
        <w:rPr>
          <w:rFonts w:ascii="Times New Roman" w:hAnsi="Times New Roman"/>
          <w:sz w:val="24"/>
          <w:szCs w:val="24"/>
          <w:lang w:val="ru-RU"/>
        </w:rPr>
        <w:t>):</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способами самоконтроля, самомотивации и рефлексии;</w:t>
      </w:r>
    </w:p>
    <w:p w:rsidR="00B701C7" w:rsidRPr="007A0990" w:rsidRDefault="00B701C7"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давать оценку ситуации и предлагать план её изменения;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учитывать контекст и предвидеть трудности, которые могут возникнуть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решении учебной задачи, адаптировать решение к меняющимся обстоятельствам;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произошедшей ситуации;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соответствие результата цели и условиям.</w:t>
      </w:r>
    </w:p>
    <w:p w:rsidR="00134744" w:rsidRPr="007A0990" w:rsidRDefault="00F307CC"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3) </w:t>
      </w:r>
      <w:r w:rsidR="00134744" w:rsidRPr="007A0990">
        <w:rPr>
          <w:rFonts w:ascii="Times New Roman" w:hAnsi="Times New Roman"/>
          <w:sz w:val="24"/>
          <w:szCs w:val="24"/>
          <w:lang w:val="ru-RU"/>
        </w:rPr>
        <w:t>эмоциональн</w:t>
      </w:r>
      <w:r w:rsidRPr="007A0990">
        <w:rPr>
          <w:rFonts w:ascii="Times New Roman" w:hAnsi="Times New Roman"/>
          <w:sz w:val="24"/>
          <w:szCs w:val="24"/>
          <w:lang w:val="ru-RU"/>
        </w:rPr>
        <w:t>ый</w:t>
      </w:r>
      <w:r w:rsidR="00134744" w:rsidRPr="007A0990">
        <w:rPr>
          <w:rFonts w:ascii="Times New Roman" w:hAnsi="Times New Roman"/>
          <w:sz w:val="24"/>
          <w:szCs w:val="24"/>
          <w:lang w:val="ru-RU"/>
        </w:rPr>
        <w:t xml:space="preserve"> интеллект:</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ставить себя на место другого человека, понимать мотивы и намерения другого.</w:t>
      </w:r>
    </w:p>
    <w:p w:rsidR="00134744" w:rsidRPr="007A0990" w:rsidRDefault="00F307CC"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 xml:space="preserve">4) </w:t>
      </w:r>
      <w:r w:rsidR="00134744" w:rsidRPr="007A0990">
        <w:rPr>
          <w:rFonts w:ascii="Times New Roman" w:hAnsi="Times New Roman"/>
          <w:sz w:val="24"/>
          <w:szCs w:val="24"/>
          <w:lang w:val="ru-RU"/>
        </w:rPr>
        <w:t>приняти</w:t>
      </w:r>
      <w:r w:rsidRPr="007A0990">
        <w:rPr>
          <w:rFonts w:ascii="Times New Roman" w:hAnsi="Times New Roman"/>
          <w:sz w:val="24"/>
          <w:szCs w:val="24"/>
          <w:lang w:val="ru-RU"/>
        </w:rPr>
        <w:t>е</w:t>
      </w:r>
      <w:r w:rsidR="00134744" w:rsidRPr="007A0990">
        <w:rPr>
          <w:rFonts w:ascii="Times New Roman" w:hAnsi="Times New Roman"/>
          <w:sz w:val="24"/>
          <w:szCs w:val="24"/>
          <w:lang w:val="ru-RU"/>
        </w:rPr>
        <w:t xml:space="preserve"> себя и других: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134744" w:rsidRPr="007A0990" w:rsidRDefault="00EF6535"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6.4. Предметные результаты освоения программы по информатике</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на уровне основного общего образования.</w:t>
      </w:r>
    </w:p>
    <w:p w:rsidR="00134744" w:rsidRPr="007A0990" w:rsidRDefault="00A67132"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148.</w:t>
      </w:r>
      <w:r w:rsidR="00134744" w:rsidRPr="007A0990">
        <w:rPr>
          <w:rFonts w:ascii="Times New Roman" w:hAnsi="Times New Roman"/>
          <w:sz w:val="24"/>
          <w:szCs w:val="24"/>
          <w:lang w:val="ru-RU"/>
        </w:rPr>
        <w:t>6.4.1. </w:t>
      </w:r>
      <w:r w:rsidR="000D0D55" w:rsidRPr="007A0990">
        <w:rPr>
          <w:rFonts w:ascii="Times New Roman" w:hAnsi="Times New Roman"/>
          <w:sz w:val="24"/>
          <w:szCs w:val="24"/>
          <w:lang w:val="ru-RU"/>
        </w:rPr>
        <w:t>К концу обучения в 7 классе у обучающегося буду</w:t>
      </w:r>
      <w:r w:rsidR="00A60DB6" w:rsidRPr="007A0990">
        <w:rPr>
          <w:rFonts w:ascii="Times New Roman" w:hAnsi="Times New Roman"/>
          <w:sz w:val="24"/>
          <w:szCs w:val="24"/>
          <w:lang w:val="ru-RU"/>
        </w:rPr>
        <w:t>т</w:t>
      </w:r>
      <w:r w:rsidR="000D0D55" w:rsidRPr="007A0990">
        <w:rPr>
          <w:rFonts w:ascii="Times New Roman" w:hAnsi="Times New Roman"/>
          <w:sz w:val="24"/>
          <w:szCs w:val="24"/>
          <w:lang w:val="ru-RU"/>
        </w:rPr>
        <w:t xml:space="preserve"> сформированы умения</w:t>
      </w:r>
      <w:r w:rsidR="00134744" w:rsidRPr="007A0990">
        <w:rPr>
          <w:rFonts w:ascii="Times New Roman" w:hAnsi="Times New Roman"/>
          <w:sz w:val="24"/>
          <w:szCs w:val="24"/>
          <w:lang w:val="ru-RU"/>
        </w:rPr>
        <w:t>:</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и сравнивать размеры текстовых, графических, звуковых файлов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видеофайлов;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соотносить характеристики компьютера с задачами, решаемыми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его помощью;</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искать информацию </w:t>
      </w:r>
      <w:r w:rsidR="00015EE0" w:rsidRPr="007A0990">
        <w:rPr>
          <w:rFonts w:ascii="Times New Roman" w:hAnsi="Times New Roman"/>
          <w:sz w:val="24"/>
          <w:szCs w:val="24"/>
          <w:lang w:val="ru-RU"/>
        </w:rPr>
        <w:t>в Интернете</w:t>
      </w:r>
      <w:r w:rsidRPr="007A0990">
        <w:rPr>
          <w:rFonts w:ascii="Times New Roman" w:hAnsi="Times New Roman"/>
          <w:sz w:val="24"/>
          <w:szCs w:val="24"/>
          <w:lang w:val="ru-RU"/>
        </w:rPr>
        <w:t xml:space="preserve"> (в том числе по ключевым словам,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экстремистского и террористического характера;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структуру адресов веб-ресурсов;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использовать современные сервисы </w:t>
      </w:r>
      <w:r w:rsidR="00242D99" w:rsidRPr="007A0990">
        <w:rPr>
          <w:rFonts w:ascii="Times New Roman" w:hAnsi="Times New Roman"/>
          <w:sz w:val="24"/>
          <w:szCs w:val="24"/>
          <w:lang w:val="ru-RU"/>
        </w:rPr>
        <w:t>интернет-</w:t>
      </w:r>
      <w:r w:rsidRPr="007A0990">
        <w:rPr>
          <w:rFonts w:ascii="Times New Roman" w:hAnsi="Times New Roman"/>
          <w:sz w:val="24"/>
          <w:szCs w:val="24"/>
          <w:lang w:val="ru-RU"/>
        </w:rPr>
        <w:t>коммуникаций;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на любых устройствах и </w:t>
      </w:r>
      <w:r w:rsidR="00015EE0" w:rsidRPr="007A0990">
        <w:rPr>
          <w:rFonts w:ascii="Times New Roman" w:hAnsi="Times New Roman"/>
          <w:sz w:val="24"/>
          <w:szCs w:val="24"/>
          <w:lang w:val="ru-RU"/>
        </w:rPr>
        <w:t>в Интернете</w:t>
      </w:r>
      <w:r w:rsidRPr="007A0990">
        <w:rPr>
          <w:rFonts w:ascii="Times New Roman" w:hAnsi="Times New Roman"/>
          <w:sz w:val="24"/>
          <w:szCs w:val="24"/>
          <w:lang w:val="ru-RU"/>
        </w:rPr>
        <w:t>, выбирать безопасные стратегии поведения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сети;</w:t>
      </w:r>
    </w:p>
    <w:p w:rsidR="00134744" w:rsidRPr="007A0990" w:rsidRDefault="007D79DF"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7A0990">
        <w:rPr>
          <w:rFonts w:ascii="Times New Roman" w:hAnsi="Times New Roman"/>
          <w:sz w:val="24"/>
          <w:szCs w:val="24"/>
          <w:lang w:val="ru-RU"/>
        </w:rPr>
        <w:t>.</w:t>
      </w:r>
    </w:p>
    <w:p w:rsidR="00134744" w:rsidRPr="007A0990" w:rsidRDefault="00EF6535" w:rsidP="007A0990">
      <w:pPr>
        <w:spacing w:after="0" w:line="240" w:lineRule="auto"/>
        <w:ind w:firstLine="709"/>
        <w:jc w:val="both"/>
        <w:rPr>
          <w:rFonts w:ascii="Times New Roman" w:hAnsi="Times New Roman"/>
          <w:sz w:val="24"/>
          <w:szCs w:val="24"/>
          <w:lang w:val="ru-RU"/>
        </w:rPr>
      </w:pPr>
      <w:bookmarkStart w:id="54" w:name="_TOC_250005"/>
      <w:bookmarkEnd w:id="54"/>
      <w:r>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6.4.2. </w:t>
      </w:r>
      <w:r w:rsidR="007D79DF" w:rsidRPr="007A0990">
        <w:rPr>
          <w:rFonts w:ascii="Times New Roman" w:hAnsi="Times New Roman"/>
          <w:sz w:val="24"/>
          <w:szCs w:val="24"/>
          <w:lang w:val="ru-RU"/>
        </w:rPr>
        <w:t>К концу обучения в 8 классе у обучающегося буду</w:t>
      </w:r>
      <w:r w:rsidR="00A60DB6" w:rsidRPr="007A0990">
        <w:rPr>
          <w:rFonts w:ascii="Times New Roman" w:hAnsi="Times New Roman"/>
          <w:sz w:val="24"/>
          <w:szCs w:val="24"/>
          <w:lang w:val="ru-RU"/>
        </w:rPr>
        <w:t>т</w:t>
      </w:r>
      <w:r w:rsidR="007D79DF" w:rsidRPr="007A0990">
        <w:rPr>
          <w:rFonts w:ascii="Times New Roman" w:hAnsi="Times New Roman"/>
          <w:sz w:val="24"/>
          <w:szCs w:val="24"/>
          <w:lang w:val="ru-RU"/>
        </w:rPr>
        <w:t xml:space="preserve"> сформированы умения: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раскрывать смысл понятий «высказывание», «логическая операция», «логическое выражение»;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если известны значения истинности входящих в него переменных, строить таблицы истинности для логических выражений;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раскрывать смысл понятий «исполнитель», «алгоритм», «программа», понимая разницу между употреблением этих терминов в обыденной речи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 информатике;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описывать алгоритм решения задачи различными способами,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в виде блок-схемы;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составлять, выполнять вручную и на компьютере несложные алгоритмы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ветвлений и циклов для управления исполнителями,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такими</w:t>
      </w:r>
      <w:r w:rsidR="00C61FF7" w:rsidRPr="007A0990">
        <w:rPr>
          <w:rFonts w:ascii="Times New Roman" w:hAnsi="Times New Roman"/>
          <w:sz w:val="24"/>
          <w:szCs w:val="24"/>
          <w:lang w:val="ru-RU"/>
        </w:rPr>
        <w:t>,</w:t>
      </w:r>
      <w:r w:rsidRPr="007A0990">
        <w:rPr>
          <w:rFonts w:ascii="Times New Roman" w:hAnsi="Times New Roman"/>
          <w:sz w:val="24"/>
          <w:szCs w:val="24"/>
          <w:lang w:val="ru-RU"/>
        </w:rPr>
        <w:t xml:space="preserve"> как </w:t>
      </w:r>
      <w:r w:rsidR="00C61FF7" w:rsidRPr="007A0990">
        <w:rPr>
          <w:rFonts w:ascii="Times New Roman" w:hAnsi="Times New Roman"/>
          <w:sz w:val="24"/>
          <w:szCs w:val="24"/>
          <w:lang w:val="ru-RU"/>
        </w:rPr>
        <w:t>«</w:t>
      </w:r>
      <w:r w:rsidRPr="007A0990">
        <w:rPr>
          <w:rFonts w:ascii="Times New Roman" w:hAnsi="Times New Roman"/>
          <w:sz w:val="24"/>
          <w:szCs w:val="24"/>
          <w:lang w:val="ru-RU"/>
        </w:rPr>
        <w:t>Робот</w:t>
      </w:r>
      <w:r w:rsidR="00C61FF7" w:rsidRPr="007A0990">
        <w:rPr>
          <w:rFonts w:ascii="Times New Roman" w:hAnsi="Times New Roman"/>
          <w:sz w:val="24"/>
          <w:szCs w:val="24"/>
          <w:lang w:val="ru-RU"/>
        </w:rPr>
        <w:t>»</w:t>
      </w:r>
      <w:r w:rsidRPr="007A0990">
        <w:rPr>
          <w:rFonts w:ascii="Times New Roman" w:hAnsi="Times New Roman"/>
          <w:sz w:val="24"/>
          <w:szCs w:val="24"/>
          <w:lang w:val="ru-RU"/>
        </w:rPr>
        <w:t xml:space="preserve">, </w:t>
      </w:r>
      <w:r w:rsidR="00C61FF7" w:rsidRPr="007A0990">
        <w:rPr>
          <w:rFonts w:ascii="Times New Roman" w:hAnsi="Times New Roman"/>
          <w:sz w:val="24"/>
          <w:szCs w:val="24"/>
          <w:lang w:val="ru-RU"/>
        </w:rPr>
        <w:t>«</w:t>
      </w:r>
      <w:r w:rsidRPr="007A0990">
        <w:rPr>
          <w:rFonts w:ascii="Times New Roman" w:hAnsi="Times New Roman"/>
          <w:sz w:val="24"/>
          <w:szCs w:val="24"/>
          <w:lang w:val="ru-RU"/>
        </w:rPr>
        <w:t>Черепашка</w:t>
      </w:r>
      <w:r w:rsidR="00C61FF7" w:rsidRPr="007A0990">
        <w:rPr>
          <w:rFonts w:ascii="Times New Roman" w:hAnsi="Times New Roman"/>
          <w:sz w:val="24"/>
          <w:szCs w:val="24"/>
          <w:lang w:val="ru-RU"/>
        </w:rPr>
        <w:t>»</w:t>
      </w:r>
      <w:r w:rsidRPr="007A0990">
        <w:rPr>
          <w:rFonts w:ascii="Times New Roman" w:hAnsi="Times New Roman"/>
          <w:sz w:val="24"/>
          <w:szCs w:val="24"/>
          <w:lang w:val="ru-RU"/>
        </w:rPr>
        <w:t xml:space="preserve">, </w:t>
      </w:r>
      <w:r w:rsidR="00C61FF7" w:rsidRPr="007A0990">
        <w:rPr>
          <w:rFonts w:ascii="Times New Roman" w:hAnsi="Times New Roman"/>
          <w:sz w:val="24"/>
          <w:szCs w:val="24"/>
          <w:lang w:val="ru-RU"/>
        </w:rPr>
        <w:t>«</w:t>
      </w:r>
      <w:r w:rsidRPr="007A0990">
        <w:rPr>
          <w:rFonts w:ascii="Times New Roman" w:hAnsi="Times New Roman"/>
          <w:sz w:val="24"/>
          <w:szCs w:val="24"/>
          <w:lang w:val="ru-RU"/>
        </w:rPr>
        <w:t>Чертёжник</w:t>
      </w:r>
      <w:r w:rsidR="00C61FF7" w:rsidRPr="007A0990">
        <w:rPr>
          <w:rFonts w:ascii="Times New Roman" w:hAnsi="Times New Roman"/>
          <w:sz w:val="24"/>
          <w:szCs w:val="24"/>
          <w:lang w:val="ru-RU"/>
        </w:rPr>
        <w:t>»</w:t>
      </w:r>
      <w:r w:rsidRPr="007A0990">
        <w:rPr>
          <w:rFonts w:ascii="Times New Roman" w:hAnsi="Times New Roman"/>
          <w:sz w:val="24"/>
          <w:szCs w:val="24"/>
          <w:lang w:val="ru-RU"/>
        </w:rPr>
        <w:t>;</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при разработке программ логические значения, операции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выражения с ними;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анализировать предложенные алгоритмы, в том числе определять,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какие результаты возможны при заданном множестве исходных значений;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ветвлений, в том числе реализующие проверку делимости одного целого числа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другое, проверку натурального числа на простоту, выделения цифр</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из натурального числа.</w:t>
      </w:r>
    </w:p>
    <w:p w:rsidR="00134744" w:rsidRPr="007A0990" w:rsidRDefault="00EF6535"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25</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6.4.3. </w:t>
      </w:r>
      <w:r w:rsidR="007D79DF" w:rsidRPr="007A0990">
        <w:rPr>
          <w:rFonts w:ascii="Times New Roman" w:hAnsi="Times New Roman"/>
          <w:sz w:val="24"/>
          <w:szCs w:val="24"/>
          <w:lang w:val="ru-RU"/>
        </w:rPr>
        <w:t>К концу обучения в 9 классе у обучающегося буду</w:t>
      </w:r>
      <w:r w:rsidR="00A60DB6" w:rsidRPr="007A0990">
        <w:rPr>
          <w:rFonts w:ascii="Times New Roman" w:hAnsi="Times New Roman"/>
          <w:sz w:val="24"/>
          <w:szCs w:val="24"/>
          <w:lang w:val="ru-RU"/>
        </w:rPr>
        <w:t>т</w:t>
      </w:r>
      <w:r w:rsidR="007D79DF" w:rsidRPr="007A0990">
        <w:rPr>
          <w:rFonts w:ascii="Times New Roman" w:hAnsi="Times New Roman"/>
          <w:sz w:val="24"/>
          <w:szCs w:val="24"/>
          <w:lang w:val="ru-RU"/>
        </w:rPr>
        <w:t xml:space="preserve"> сформированы умения: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разбивать задачи на подзадачи, составлять, выполнять вручную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на компьютере несложные алгоритмы с использованием ветвлений, циклов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вспомогательных алгоритмов для управления исполнителями, такими как Робот, Черепашка, Чертёжник;</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раскрывать смысл понятий «модель», «моделирование», определять виды моделей, оценивать </w:t>
      </w:r>
      <w:r w:rsidR="00FC3042" w:rsidRPr="007A0990">
        <w:rPr>
          <w:rFonts w:ascii="Times New Roman" w:hAnsi="Times New Roman"/>
          <w:sz w:val="24"/>
          <w:szCs w:val="24"/>
          <w:lang w:val="ru-RU"/>
        </w:rPr>
        <w:t>соответствие</w:t>
      </w:r>
      <w:r w:rsidRPr="007A0990">
        <w:rPr>
          <w:rFonts w:ascii="Times New Roman" w:hAnsi="Times New Roman"/>
          <w:sz w:val="24"/>
          <w:szCs w:val="24"/>
          <w:lang w:val="ru-RU"/>
        </w:rPr>
        <w:t xml:space="preserve"> модели моделируемому объекту и целям моделирования;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графы и деревья для моделирования систем сетевой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иерархической структуры, находить кратчайший путь в графе;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создавать и применять в электронных таблицах формулы для расчётов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использовать современные </w:t>
      </w:r>
      <w:r w:rsidR="00242D99" w:rsidRPr="007A0990">
        <w:rPr>
          <w:rFonts w:ascii="Times New Roman" w:hAnsi="Times New Roman"/>
          <w:sz w:val="24"/>
          <w:szCs w:val="24"/>
          <w:lang w:val="ru-RU"/>
        </w:rPr>
        <w:t>интернет-</w:t>
      </w:r>
      <w:r w:rsidRPr="007A0990">
        <w:rPr>
          <w:rFonts w:ascii="Times New Roman" w:hAnsi="Times New Roman"/>
          <w:sz w:val="24"/>
          <w:szCs w:val="24"/>
          <w:lang w:val="ru-RU"/>
        </w:rPr>
        <w:t>сервисы (в том числе коммуникационные сервисы, облачные хранилища данных, онлайн-программы (текстовые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графические редакторы, среды разработки)) в учебной и повседневной деятельности;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w:t>
      </w:r>
      <w:r w:rsidR="00015EE0" w:rsidRPr="007A0990">
        <w:rPr>
          <w:rFonts w:ascii="Times New Roman" w:hAnsi="Times New Roman"/>
          <w:sz w:val="24"/>
          <w:szCs w:val="24"/>
          <w:lang w:val="ru-RU"/>
        </w:rPr>
        <w:t xml:space="preserve">в </w:t>
      </w:r>
      <w:r w:rsidR="0071369A" w:rsidRPr="007A0990">
        <w:rPr>
          <w:rFonts w:ascii="Times New Roman" w:hAnsi="Times New Roman"/>
          <w:sz w:val="24"/>
          <w:szCs w:val="24"/>
          <w:lang w:val="ru-RU"/>
        </w:rPr>
        <w:t>Интернета</w:t>
      </w:r>
      <w:r w:rsidRPr="007A0990">
        <w:rPr>
          <w:rFonts w:ascii="Times New Roman" w:hAnsi="Times New Roman"/>
          <w:sz w:val="24"/>
          <w:szCs w:val="24"/>
          <w:lang w:val="ru-RU"/>
        </w:rPr>
        <w:t xml:space="preserve"> в учебной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повседневной деятельности;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7A0990">
        <w:rPr>
          <w:rFonts w:ascii="Times New Roman" w:hAnsi="Times New Roman"/>
          <w:sz w:val="24"/>
          <w:szCs w:val="24"/>
          <w:lang w:val="ru-RU"/>
        </w:rPr>
        <w:t>Интернет</w:t>
      </w:r>
      <w:r w:rsidRPr="007A0990">
        <w:rPr>
          <w:rFonts w:ascii="Times New Roman" w:hAnsi="Times New Roman"/>
          <w:sz w:val="24"/>
          <w:szCs w:val="24"/>
          <w:lang w:val="ru-RU"/>
        </w:rPr>
        <w:t xml:space="preserve"> (сетевая анонимность, цифровой след, </w:t>
      </w:r>
      <w:r w:rsidRPr="007A0990">
        <w:rPr>
          <w:rFonts w:ascii="Times New Roman" w:hAnsi="Times New Roman"/>
          <w:sz w:val="24"/>
          <w:szCs w:val="24"/>
          <w:lang w:val="ru-RU"/>
        </w:rPr>
        <w:lastRenderedPageBreak/>
        <w:t>аутентичность субъектов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ресурсов, опасность вредоносного кода);</w:t>
      </w:r>
    </w:p>
    <w:p w:rsidR="00134744"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попытки и предупреждать вовлечение себя и окружающих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деструктивные и криминальные формы сетевой активности (в том числе кибербуллинг, фишинг).</w:t>
      </w:r>
    </w:p>
    <w:p w:rsidR="00EF6535" w:rsidRDefault="00EF6535" w:rsidP="007A0990">
      <w:pPr>
        <w:spacing w:after="0" w:line="240" w:lineRule="auto"/>
        <w:ind w:firstLine="709"/>
        <w:jc w:val="both"/>
        <w:rPr>
          <w:rFonts w:ascii="Times New Roman" w:hAnsi="Times New Roman"/>
          <w:sz w:val="24"/>
          <w:szCs w:val="24"/>
          <w:lang w:val="ru-RU"/>
        </w:rPr>
      </w:pPr>
    </w:p>
    <w:p w:rsidR="00EF6535" w:rsidRPr="007A0990" w:rsidRDefault="00EF6535" w:rsidP="007A0990">
      <w:pPr>
        <w:spacing w:after="0" w:line="240" w:lineRule="auto"/>
        <w:ind w:firstLine="709"/>
        <w:jc w:val="both"/>
        <w:rPr>
          <w:rFonts w:ascii="Times New Roman" w:hAnsi="Times New Roman"/>
          <w:sz w:val="24"/>
          <w:szCs w:val="24"/>
          <w:lang w:val="ru-RU"/>
        </w:rPr>
      </w:pPr>
    </w:p>
    <w:p w:rsidR="00EF6535" w:rsidRDefault="00EF6535" w:rsidP="007A0990">
      <w:pPr>
        <w:pStyle w:val="1"/>
        <w:pBdr>
          <w:bottom w:val="none" w:sz="0" w:space="0" w:color="auto"/>
        </w:pBdr>
        <w:spacing w:before="0" w:line="240" w:lineRule="auto"/>
        <w:ind w:firstLine="708"/>
        <w:jc w:val="both"/>
        <w:rPr>
          <w:rFonts w:eastAsia="SchoolBookSanPin"/>
          <w:sz w:val="24"/>
          <w:szCs w:val="24"/>
          <w:lang w:val="ru-RU"/>
        </w:rPr>
      </w:pPr>
      <w:r>
        <w:rPr>
          <w:rFonts w:eastAsia="SchoolBookSanPin"/>
          <w:sz w:val="24"/>
          <w:szCs w:val="24"/>
          <w:lang w:val="ru-RU"/>
        </w:rPr>
        <w:t>26</w:t>
      </w:r>
      <w:r w:rsidR="00A67132" w:rsidRPr="00EF6535">
        <w:rPr>
          <w:rFonts w:eastAsia="SchoolBookSanPin"/>
          <w:sz w:val="24"/>
          <w:szCs w:val="24"/>
          <w:lang w:val="ru-RU"/>
        </w:rPr>
        <w:t>.</w:t>
      </w:r>
      <w:r w:rsidR="00134744" w:rsidRPr="00EF6535">
        <w:rPr>
          <w:rFonts w:eastAsia="SchoolBookSanPin"/>
          <w:sz w:val="24"/>
          <w:szCs w:val="24"/>
          <w:lang w:val="ru-RU"/>
        </w:rPr>
        <w:t> Федеральная рабочая программа по учебному предмету «История».</w:t>
      </w:r>
    </w:p>
    <w:p w:rsidR="00134744" w:rsidRPr="00EF6535" w:rsidRDefault="00134744" w:rsidP="007A0990">
      <w:pPr>
        <w:pStyle w:val="1"/>
        <w:pBdr>
          <w:bottom w:val="none" w:sz="0" w:space="0" w:color="auto"/>
        </w:pBdr>
        <w:spacing w:before="0" w:line="240" w:lineRule="auto"/>
        <w:ind w:firstLine="708"/>
        <w:jc w:val="both"/>
        <w:rPr>
          <w:sz w:val="24"/>
          <w:szCs w:val="24"/>
          <w:lang w:val="ru-RU"/>
        </w:rPr>
      </w:pPr>
      <w:r w:rsidRPr="00EF6535">
        <w:rPr>
          <w:sz w:val="24"/>
          <w:szCs w:val="24"/>
          <w:lang w:val="ru-RU"/>
        </w:rPr>
        <w:t xml:space="preserve"> </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26</w:t>
      </w:r>
      <w:r w:rsidR="00A67132"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2. </w:t>
      </w:r>
      <w:r w:rsidR="00134744" w:rsidRPr="007A0990">
        <w:rPr>
          <w:rFonts w:ascii="Times New Roman" w:eastAsia="OfficinaSansBoldITC" w:hAnsi="Times New Roman"/>
          <w:sz w:val="24"/>
          <w:szCs w:val="24"/>
          <w:lang w:val="ru-RU"/>
        </w:rPr>
        <w:t>Пояснительная записка.</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2.1. </w:t>
      </w:r>
      <w:r w:rsidR="00346B8E" w:rsidRPr="007A0990">
        <w:rPr>
          <w:rFonts w:ascii="Times New Roman" w:eastAsia="SchoolBookSanPin" w:hAnsi="Times New Roman"/>
          <w:sz w:val="24"/>
          <w:szCs w:val="24"/>
          <w:lang w:val="ru-RU"/>
        </w:rPr>
        <w:t xml:space="preserve">Программа учебного предмета «История» </w:t>
      </w:r>
      <w:r w:rsidR="00134744" w:rsidRPr="007A0990">
        <w:rPr>
          <w:rFonts w:ascii="Times New Roman" w:eastAsia="SchoolBookSanPin" w:hAnsi="Times New Roman"/>
          <w:sz w:val="24"/>
          <w:szCs w:val="24"/>
          <w:lang w:val="ru-RU"/>
        </w:rPr>
        <w:t>разработана с целью оказания методической помощи учителю истории в создании рабочей программы</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по учебному предмету, ориентированной на современные тенденции в образовании и активные методики обучения.</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 xml:space="preserve">2.2. Программа </w:t>
      </w:r>
      <w:r w:rsidR="00346B8E" w:rsidRPr="007A0990">
        <w:rPr>
          <w:rFonts w:ascii="Times New Roman" w:eastAsia="SchoolBookSanPin" w:hAnsi="Times New Roman"/>
          <w:sz w:val="24"/>
          <w:szCs w:val="24"/>
          <w:lang w:val="ru-RU"/>
        </w:rPr>
        <w:t xml:space="preserve">учебного предмета «История» </w:t>
      </w:r>
      <w:r w:rsidR="00134744" w:rsidRPr="007A0990">
        <w:rPr>
          <w:rFonts w:ascii="Times New Roman" w:eastAsia="SchoolBookSanPin" w:hAnsi="Times New Roman"/>
          <w:sz w:val="24"/>
          <w:szCs w:val="24"/>
          <w:lang w:val="ru-RU"/>
        </w:rPr>
        <w:t xml:space="preserve">дает представление о целях, общей стратегии обучения, воспитания и развития обучающихся средствами </w:t>
      </w:r>
      <w:r w:rsidR="00346B8E" w:rsidRPr="007A0990">
        <w:rPr>
          <w:rFonts w:ascii="Times New Roman" w:eastAsia="SchoolBookSanPin" w:hAnsi="Times New Roman"/>
          <w:sz w:val="24"/>
          <w:szCs w:val="24"/>
          <w:lang w:val="ru-RU"/>
        </w:rPr>
        <w:t>учебного предмета «История»</w:t>
      </w:r>
      <w:r w:rsidR="00134744" w:rsidRPr="007A0990">
        <w:rPr>
          <w:rFonts w:ascii="Times New Roman" w:eastAsia="SchoolBookSanPin" w:hAnsi="Times New Roman"/>
          <w:sz w:val="24"/>
          <w:szCs w:val="24"/>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 xml:space="preserve">2.3. Место </w:t>
      </w:r>
      <w:r w:rsidR="00346B8E" w:rsidRPr="007A0990">
        <w:rPr>
          <w:rFonts w:ascii="Times New Roman" w:eastAsia="SchoolBookSanPin" w:hAnsi="Times New Roman"/>
          <w:sz w:val="24"/>
          <w:szCs w:val="24"/>
          <w:lang w:val="ru-RU"/>
        </w:rPr>
        <w:t xml:space="preserve">учебного предмета «История» </w:t>
      </w:r>
      <w:r w:rsidR="00134744" w:rsidRPr="007A0990">
        <w:rPr>
          <w:rFonts w:ascii="Times New Roman" w:eastAsia="SchoolBookSanPin" w:hAnsi="Times New Roman"/>
          <w:sz w:val="24"/>
          <w:szCs w:val="24"/>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 xml:space="preserve">2.4. Целью </w:t>
      </w:r>
      <w:r w:rsidR="00134744" w:rsidRPr="007A0990">
        <w:rPr>
          <w:rFonts w:ascii="Times New Roman" w:hAnsi="Times New Roman"/>
          <w:sz w:val="24"/>
          <w:szCs w:val="24"/>
          <w:lang w:val="ru-RU"/>
        </w:rPr>
        <w:t>школьного</w:t>
      </w:r>
      <w:r w:rsidR="00134744" w:rsidRPr="007A0990">
        <w:rPr>
          <w:rFonts w:ascii="Times New Roman" w:eastAsia="SchoolBookSanPin" w:hAnsi="Times New Roman"/>
          <w:sz w:val="24"/>
          <w:szCs w:val="24"/>
          <w:lang w:val="ru-RU"/>
        </w:rPr>
        <w:t xml:space="preserve"> исторического образования является формирование</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 xml:space="preserve">и развитие личности </w:t>
      </w:r>
      <w:r w:rsidR="00596B0C" w:rsidRPr="007A0990">
        <w:rPr>
          <w:rFonts w:ascii="Times New Roman" w:hAnsi="Times New Roman"/>
          <w:sz w:val="24"/>
          <w:szCs w:val="24"/>
          <w:lang w:val="ru-RU"/>
        </w:rPr>
        <w:t>обучающегося</w:t>
      </w:r>
      <w:r w:rsidR="00134744" w:rsidRPr="007A0990">
        <w:rPr>
          <w:rFonts w:ascii="Times New Roman" w:eastAsia="SchoolBookSanPin" w:hAnsi="Times New Roman"/>
          <w:sz w:val="24"/>
          <w:szCs w:val="24"/>
          <w:lang w:val="ru-RU"/>
        </w:rPr>
        <w:t>, способного к самоидентификации</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к прошлому и настоящему Отечества.</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2.5. </w:t>
      </w:r>
      <w:r w:rsidR="00134744" w:rsidRPr="007A0990">
        <w:rPr>
          <w:rFonts w:ascii="Times New Roman" w:eastAsia="SchoolBookSanPin" w:hAnsi="Times New Roman"/>
          <w:position w:val="1"/>
          <w:sz w:val="24"/>
          <w:szCs w:val="24"/>
          <w:lang w:val="ru-RU"/>
        </w:rPr>
        <w:t>Задачами изучения истории являются: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воспитание </w:t>
      </w:r>
      <w:r w:rsidR="003B48E3" w:rsidRPr="007A0990">
        <w:rPr>
          <w:rFonts w:ascii="Times New Roman" w:hAnsi="Times New Roman"/>
          <w:sz w:val="24"/>
          <w:szCs w:val="24"/>
          <w:lang w:val="ru-RU"/>
        </w:rPr>
        <w:t>обучающихся</w:t>
      </w:r>
      <w:r w:rsidR="003B48E3"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духе патриотизма, уважения к своему Отечеству</w:t>
      </w:r>
      <w:r w:rsidR="00E47B62" w:rsidRPr="007A0990">
        <w:rPr>
          <w:rFonts w:ascii="Times New Roman" w:eastAsia="SchoolBookSanPin" w:hAnsi="Times New Roman"/>
          <w:position w:val="1"/>
          <w:sz w:val="24"/>
          <w:szCs w:val="24"/>
          <w:lang w:val="ru-RU"/>
        </w:rPr>
        <w:t xml:space="preserve"> – </w:t>
      </w:r>
      <w:r w:rsidRPr="007A0990">
        <w:rPr>
          <w:rFonts w:ascii="Times New Roman" w:eastAsia="SchoolBookSanPin" w:hAnsi="Times New Roman"/>
          <w:position w:val="1"/>
          <w:sz w:val="24"/>
          <w:szCs w:val="24"/>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развитие способностей </w:t>
      </w:r>
      <w:r w:rsidR="003B48E3" w:rsidRPr="007A0990">
        <w:rPr>
          <w:rFonts w:ascii="Times New Roman" w:hAnsi="Times New Roman"/>
          <w:sz w:val="24"/>
          <w:szCs w:val="24"/>
          <w:lang w:val="ru-RU"/>
        </w:rPr>
        <w:t>обучающихся</w:t>
      </w:r>
      <w:r w:rsidR="003B48E3"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анализировать содержащуюся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различных источниках информацию о событиях и явлениях прошлого</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настоящего, рассматривать события в соответствии с принципом историзма,</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их динамике, взаимосвязи и взаимообусловленности;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формирование у </w:t>
      </w:r>
      <w:r w:rsidR="00596B0C" w:rsidRPr="007A0990">
        <w:rPr>
          <w:rFonts w:ascii="Times New Roman" w:hAnsi="Times New Roman"/>
          <w:sz w:val="24"/>
          <w:szCs w:val="24"/>
          <w:lang w:val="ru-RU"/>
        </w:rPr>
        <w:t xml:space="preserve">обучающихся </w:t>
      </w:r>
      <w:r w:rsidRPr="007A0990">
        <w:rPr>
          <w:rFonts w:ascii="Times New Roman" w:eastAsia="SchoolBookSanPin" w:hAnsi="Times New Roman"/>
          <w:position w:val="1"/>
          <w:sz w:val="24"/>
          <w:szCs w:val="24"/>
          <w:lang w:val="ru-RU"/>
        </w:rPr>
        <w:t>умений применять исторические знания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2.6. Общее число часов, рекомендованных для изучения истории, –</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340, в 5</w:t>
      </w:r>
      <w:r w:rsidR="003B48E3"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9 классах по 2 часа в неделю при 34 учебных неделях, в 9 классе рекомендуется предусмотреть 1</w:t>
      </w:r>
      <w:r w:rsidR="00B21D58" w:rsidRPr="007A0990">
        <w:rPr>
          <w:rFonts w:ascii="Times New Roman" w:eastAsia="SchoolBookSanPin" w:hAnsi="Times New Roman"/>
          <w:sz w:val="24"/>
          <w:szCs w:val="24"/>
          <w:lang w:val="ru-RU"/>
        </w:rPr>
        <w:t>7</w:t>
      </w:r>
      <w:r w:rsidR="00134744" w:rsidRPr="007A0990">
        <w:rPr>
          <w:rFonts w:ascii="Times New Roman" w:eastAsia="SchoolBookSanPin" w:hAnsi="Times New Roman"/>
          <w:sz w:val="24"/>
          <w:szCs w:val="24"/>
          <w:lang w:val="ru-RU"/>
        </w:rPr>
        <w:t xml:space="preserve"> часов на изучение модуля «Введение в новейшую историю России». </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lastRenderedPageBreak/>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2.7. Последовательность изучения тем в рамках программы по истории</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в пределах одного класса может варьироваться.</w:t>
      </w:r>
    </w:p>
    <w:p w:rsidR="00A60DB6" w:rsidRPr="007A0990" w:rsidRDefault="00A60DB6" w:rsidP="007A0990">
      <w:pPr>
        <w:spacing w:after="0" w:line="240" w:lineRule="auto"/>
        <w:jc w:val="right"/>
        <w:rPr>
          <w:rFonts w:ascii="Times New Roman" w:eastAsia="SchoolBookSanPin" w:hAnsi="Times New Roman"/>
          <w:bCs/>
          <w:sz w:val="24"/>
          <w:szCs w:val="24"/>
          <w:lang w:val="ru-RU"/>
        </w:rPr>
      </w:pPr>
    </w:p>
    <w:p w:rsidR="00134744" w:rsidRPr="007A0990" w:rsidRDefault="00134744" w:rsidP="007A0990">
      <w:pPr>
        <w:spacing w:after="0" w:line="240" w:lineRule="auto"/>
        <w:jc w:val="right"/>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Таблица 1</w:t>
      </w:r>
    </w:p>
    <w:p w:rsidR="00134744" w:rsidRPr="007A0990" w:rsidRDefault="00134744" w:rsidP="007A0990">
      <w:pPr>
        <w:spacing w:after="0" w:line="240" w:lineRule="auto"/>
        <w:jc w:val="right"/>
        <w:rPr>
          <w:rFonts w:ascii="Times New Roman" w:eastAsia="SchoolBookSanPin" w:hAnsi="Times New Roman"/>
          <w:bCs/>
          <w:sz w:val="24"/>
          <w:szCs w:val="24"/>
          <w:lang w:val="ru-RU"/>
        </w:rPr>
      </w:pPr>
    </w:p>
    <w:p w:rsidR="00134744" w:rsidRPr="007A0990" w:rsidRDefault="00134744" w:rsidP="007A0990">
      <w:pPr>
        <w:spacing w:after="0" w:line="240" w:lineRule="auto"/>
        <w:jc w:val="center"/>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Структура и последовательность изучения курсов</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рамках учебного предмета «История»</w:t>
      </w:r>
    </w:p>
    <w:p w:rsidR="00134744" w:rsidRPr="007A0990" w:rsidRDefault="00134744" w:rsidP="007A0990">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tblPr>
      <w:tblGrid>
        <w:gridCol w:w="994"/>
        <w:gridCol w:w="6968"/>
        <w:gridCol w:w="2062"/>
      </w:tblGrid>
      <w:tr w:rsidR="00134744" w:rsidRPr="007A0990"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7A0990" w:rsidRDefault="0013474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7A0990" w:rsidRDefault="0013474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7A0990" w:rsidRDefault="0013474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Примерное количество учебных часов</w:t>
            </w:r>
          </w:p>
        </w:tc>
      </w:tr>
      <w:tr w:rsidR="00134744" w:rsidRPr="007A099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68</w:t>
            </w:r>
          </w:p>
        </w:tc>
      </w:tr>
      <w:tr w:rsidR="00134744" w:rsidRPr="007A099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7A0990" w:rsidRDefault="0013474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Всеобщая история. История Средних веков</w:t>
            </w:r>
            <w:r w:rsidR="00346B8E"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w:t>
            </w:r>
          </w:p>
          <w:p w:rsidR="00134744" w:rsidRPr="007A0990" w:rsidRDefault="0013474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23</w:t>
            </w:r>
          </w:p>
          <w:p w:rsidR="00134744" w:rsidRPr="007A0990" w:rsidRDefault="0013474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45</w:t>
            </w:r>
          </w:p>
        </w:tc>
      </w:tr>
      <w:tr w:rsidR="00134744" w:rsidRPr="007A099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Всеобщая история. </w:t>
            </w:r>
            <w:r w:rsidR="00215134" w:rsidRPr="007A0990">
              <w:rPr>
                <w:rFonts w:ascii="Times New Roman" w:eastAsia="SchoolBookSanPin" w:hAnsi="Times New Roman"/>
                <w:sz w:val="24"/>
                <w:szCs w:val="24"/>
                <w:lang w:val="ru-RU"/>
              </w:rPr>
              <w:t>И</w:t>
            </w:r>
            <w:r w:rsidRPr="007A0990">
              <w:rPr>
                <w:rFonts w:ascii="Times New Roman" w:eastAsia="SchoolBookSanPin" w:hAnsi="Times New Roman"/>
                <w:sz w:val="24"/>
                <w:szCs w:val="24"/>
                <w:lang w:val="ru-RU"/>
              </w:rPr>
              <w:t>стория</w:t>
            </w:r>
            <w:r w:rsidR="00215134" w:rsidRPr="007A0990">
              <w:rPr>
                <w:rFonts w:ascii="Times New Roman" w:eastAsia="SchoolBookSanPin" w:hAnsi="Times New Roman"/>
                <w:sz w:val="24"/>
                <w:szCs w:val="24"/>
                <w:lang w:val="ru-RU"/>
              </w:rPr>
              <w:t xml:space="preserve"> нового времени</w:t>
            </w:r>
            <w:r w:rsidRPr="007A0990">
              <w:rPr>
                <w:rFonts w:ascii="Times New Roman" w:eastAsia="SchoolBookSanPin" w:hAnsi="Times New Roman"/>
                <w:sz w:val="24"/>
                <w:szCs w:val="24"/>
                <w:lang w:val="ru-RU"/>
              </w:rPr>
              <w:t xml:space="preserve">. </w:t>
            </w:r>
            <w:r w:rsidR="00215134" w:rsidRPr="007A0990">
              <w:rPr>
                <w:rFonts w:ascii="Times New Roman" w:eastAsia="SchoolBookSanPin" w:hAnsi="Times New Roman"/>
                <w:sz w:val="24"/>
                <w:szCs w:val="24"/>
                <w:lang w:val="ru-RU"/>
              </w:rPr>
              <w:t xml:space="preserve">Конец </w:t>
            </w:r>
            <w:r w:rsidRPr="007A0990">
              <w:rPr>
                <w:rFonts w:ascii="Times New Roman" w:eastAsia="SchoolBookSanPin" w:hAnsi="Times New Roman"/>
                <w:sz w:val="24"/>
                <w:szCs w:val="24"/>
              </w:rPr>
              <w:t>XV</w:t>
            </w:r>
            <w:r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rPr>
              <w:t>XVII</w:t>
            </w:r>
            <w:r w:rsidRPr="007A0990">
              <w:rPr>
                <w:rFonts w:ascii="Times New Roman" w:eastAsia="SchoolBookSanPin" w:hAnsi="Times New Roman"/>
                <w:sz w:val="24"/>
                <w:szCs w:val="24"/>
                <w:lang w:val="ru-RU"/>
              </w:rPr>
              <w:t xml:space="preserve"> вв.</w:t>
            </w:r>
          </w:p>
          <w:p w:rsidR="00134744" w:rsidRPr="007A0990" w:rsidRDefault="0013474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История России. Россия в </w:t>
            </w:r>
            <w:r w:rsidRPr="007A0990">
              <w:rPr>
                <w:rFonts w:ascii="Times New Roman" w:eastAsia="SchoolBookSanPin" w:hAnsi="Times New Roman"/>
                <w:position w:val="1"/>
                <w:sz w:val="24"/>
                <w:szCs w:val="24"/>
              </w:rPr>
              <w:t>XVI</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rPr>
              <w:t>XVII</w:t>
            </w:r>
            <w:r w:rsidRPr="007A0990">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center"/>
              <w:rPr>
                <w:rFonts w:ascii="Times New Roman" w:eastAsia="SchoolBookSanPin" w:hAnsi="Times New Roman"/>
                <w:sz w:val="24"/>
                <w:szCs w:val="24"/>
              </w:rPr>
            </w:pPr>
            <w:r w:rsidRPr="007A0990">
              <w:rPr>
                <w:rFonts w:ascii="Times New Roman" w:eastAsia="SchoolBookSanPin" w:hAnsi="Times New Roman"/>
                <w:sz w:val="24"/>
                <w:szCs w:val="24"/>
                <w:lang w:val="ru-RU"/>
              </w:rPr>
              <w:t>2</w:t>
            </w:r>
            <w:r w:rsidRPr="007A0990">
              <w:rPr>
                <w:rFonts w:ascii="Times New Roman" w:eastAsia="SchoolBookSanPin" w:hAnsi="Times New Roman"/>
                <w:sz w:val="24"/>
                <w:szCs w:val="24"/>
              </w:rPr>
              <w:t>3</w:t>
            </w:r>
          </w:p>
          <w:p w:rsidR="00134744" w:rsidRPr="007A0990" w:rsidRDefault="00134744" w:rsidP="007A0990">
            <w:pPr>
              <w:spacing w:after="0" w:line="240" w:lineRule="auto"/>
              <w:jc w:val="center"/>
              <w:rPr>
                <w:rFonts w:ascii="Times New Roman" w:hAnsi="Times New Roman"/>
                <w:sz w:val="24"/>
                <w:szCs w:val="24"/>
              </w:rPr>
            </w:pPr>
          </w:p>
          <w:p w:rsidR="00134744" w:rsidRPr="007A0990" w:rsidRDefault="00134744" w:rsidP="007A0990">
            <w:pPr>
              <w:spacing w:after="0" w:line="240" w:lineRule="auto"/>
              <w:jc w:val="center"/>
              <w:rPr>
                <w:rFonts w:ascii="Times New Roman" w:eastAsia="SchoolBookSanPin" w:hAnsi="Times New Roman"/>
                <w:sz w:val="24"/>
                <w:szCs w:val="24"/>
              </w:rPr>
            </w:pPr>
            <w:r w:rsidRPr="007A0990">
              <w:rPr>
                <w:rFonts w:ascii="Times New Roman" w:eastAsia="SchoolBookSanPin" w:hAnsi="Times New Roman"/>
                <w:sz w:val="24"/>
                <w:szCs w:val="24"/>
              </w:rPr>
              <w:t>45</w:t>
            </w:r>
          </w:p>
        </w:tc>
      </w:tr>
      <w:tr w:rsidR="00134744" w:rsidRPr="007A099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center"/>
              <w:rPr>
                <w:rFonts w:ascii="Times New Roman" w:eastAsia="SchoolBookSanPin" w:hAnsi="Times New Roman"/>
                <w:sz w:val="24"/>
                <w:szCs w:val="24"/>
              </w:rPr>
            </w:pPr>
            <w:r w:rsidRPr="007A0990">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Всеобщая история. </w:t>
            </w:r>
            <w:r w:rsidR="00215134" w:rsidRPr="007A0990">
              <w:rPr>
                <w:rFonts w:ascii="Times New Roman" w:eastAsia="SchoolBookSanPin" w:hAnsi="Times New Roman"/>
                <w:sz w:val="24"/>
                <w:szCs w:val="24"/>
                <w:lang w:val="ru-RU"/>
              </w:rPr>
              <w:t xml:space="preserve">История нового времени. </w:t>
            </w:r>
            <w:r w:rsidRPr="007A0990">
              <w:rPr>
                <w:rFonts w:ascii="Times New Roman" w:eastAsia="SchoolBookSanPin" w:hAnsi="Times New Roman"/>
                <w:sz w:val="24"/>
                <w:szCs w:val="24"/>
              </w:rPr>
              <w:t>XVIII</w:t>
            </w:r>
            <w:r w:rsidRPr="007A0990">
              <w:rPr>
                <w:rFonts w:ascii="Times New Roman" w:eastAsia="SchoolBookSanPin" w:hAnsi="Times New Roman"/>
                <w:sz w:val="24"/>
                <w:szCs w:val="24"/>
                <w:lang w:val="ru-RU"/>
              </w:rPr>
              <w:t xml:space="preserve"> в. История России. Россия в конце </w:t>
            </w:r>
            <w:r w:rsidRPr="007A0990">
              <w:rPr>
                <w:rFonts w:ascii="Times New Roman" w:eastAsia="SchoolBookSanPin" w:hAnsi="Times New Roman"/>
                <w:sz w:val="24"/>
                <w:szCs w:val="24"/>
              </w:rPr>
              <w:t>XVII</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rPr>
              <w:t>XVIII</w:t>
            </w:r>
            <w:r w:rsidRPr="007A0990">
              <w:rPr>
                <w:rFonts w:ascii="Times New Roman" w:eastAsia="SchoolBookSanPin" w:hAnsi="Times New Roman"/>
                <w:sz w:val="24"/>
                <w:szCs w:val="24"/>
                <w:lang w:val="ru-RU"/>
              </w:rPr>
              <w:t xml:space="preserve"> вв.: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23</w:t>
            </w:r>
          </w:p>
          <w:p w:rsidR="00134744" w:rsidRPr="007A0990" w:rsidRDefault="0013474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45</w:t>
            </w:r>
          </w:p>
        </w:tc>
      </w:tr>
      <w:tr w:rsidR="00134744" w:rsidRPr="007A099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Всеобщая история. </w:t>
            </w:r>
            <w:r w:rsidR="00215134" w:rsidRPr="007A0990">
              <w:rPr>
                <w:rFonts w:ascii="Times New Roman" w:eastAsia="SchoolBookSanPin" w:hAnsi="Times New Roman"/>
                <w:sz w:val="24"/>
                <w:szCs w:val="24"/>
                <w:lang w:val="ru-RU"/>
              </w:rPr>
              <w:t xml:space="preserve">История нового времени. </w:t>
            </w:r>
            <w:r w:rsidRPr="007A0990">
              <w:rPr>
                <w:rFonts w:ascii="Times New Roman" w:eastAsia="SchoolBookSanPin" w:hAnsi="Times New Roman"/>
                <w:sz w:val="24"/>
                <w:szCs w:val="24"/>
              </w:rPr>
              <w:t>XIX</w:t>
            </w:r>
            <w:r w:rsidRPr="007A0990">
              <w:rPr>
                <w:rFonts w:ascii="Times New Roman" w:eastAsia="SchoolBookSanPin" w:hAnsi="Times New Roman"/>
                <w:sz w:val="24"/>
                <w:szCs w:val="24"/>
                <w:lang w:val="ru-RU"/>
              </w:rPr>
              <w:t xml:space="preserve"> — начало ХХ в.</w:t>
            </w:r>
          </w:p>
          <w:p w:rsidR="00134744" w:rsidRPr="007A0990" w:rsidRDefault="0013474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История России. Российская империя в </w:t>
            </w:r>
            <w:r w:rsidRPr="007A0990">
              <w:rPr>
                <w:rFonts w:ascii="Times New Roman" w:eastAsia="SchoolBookSanPin" w:hAnsi="Times New Roman"/>
                <w:sz w:val="24"/>
                <w:szCs w:val="24"/>
              </w:rPr>
              <w:t>XIX</w:t>
            </w:r>
            <w:r w:rsidRPr="007A0990">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center"/>
              <w:rPr>
                <w:rFonts w:ascii="Times New Roman" w:eastAsia="SchoolBookSanPin" w:hAnsi="Times New Roman"/>
                <w:sz w:val="24"/>
                <w:szCs w:val="24"/>
                <w:lang w:val="ru-RU"/>
              </w:rPr>
            </w:pPr>
          </w:p>
          <w:p w:rsidR="00134744" w:rsidRPr="007A0990" w:rsidRDefault="0013474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68 </w:t>
            </w:r>
          </w:p>
        </w:tc>
      </w:tr>
      <w:tr w:rsidR="00134744" w:rsidRPr="007A0990"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r w:rsidR="00B21D58" w:rsidRPr="007A0990">
              <w:rPr>
                <w:rFonts w:ascii="Times New Roman" w:eastAsia="SchoolBookSanPin" w:hAnsi="Times New Roman"/>
                <w:sz w:val="24"/>
                <w:szCs w:val="24"/>
                <w:lang w:val="ru-RU"/>
              </w:rPr>
              <w:t>7</w:t>
            </w:r>
          </w:p>
        </w:tc>
      </w:tr>
    </w:tbl>
    <w:p w:rsidR="00134744" w:rsidRPr="007A0990" w:rsidRDefault="00134744" w:rsidP="007A0990">
      <w:pPr>
        <w:spacing w:after="0" w:line="240" w:lineRule="auto"/>
        <w:ind w:firstLine="709"/>
        <w:jc w:val="both"/>
        <w:rPr>
          <w:rFonts w:ascii="Times New Roman" w:eastAsia="OfficinaSansBoldITC" w:hAnsi="Times New Roman"/>
          <w:sz w:val="24"/>
          <w:szCs w:val="24"/>
          <w:lang w:val="ru-RU"/>
        </w:rPr>
      </w:pPr>
    </w:p>
    <w:p w:rsidR="00134744" w:rsidRPr="007A0990" w:rsidRDefault="00EF6535" w:rsidP="007A0990">
      <w:pPr>
        <w:spacing w:after="0" w:line="240" w:lineRule="auto"/>
        <w:ind w:firstLine="709"/>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3.</w:t>
      </w:r>
      <w:r w:rsidR="00B32708" w:rsidRPr="007A0990">
        <w:rPr>
          <w:rFonts w:ascii="Times New Roman" w:eastAsia="OfficinaSansBoldITC" w:hAnsi="Times New Roman"/>
          <w:sz w:val="24"/>
          <w:szCs w:val="24"/>
          <w:lang w:val="ru-RU"/>
        </w:rPr>
        <w:t xml:space="preserve"> </w:t>
      </w:r>
      <w:r w:rsidR="00134744" w:rsidRPr="007A0990">
        <w:rPr>
          <w:rFonts w:ascii="Times New Roman" w:eastAsia="OfficinaSansBoldITC" w:hAnsi="Times New Roman"/>
          <w:sz w:val="24"/>
          <w:szCs w:val="24"/>
          <w:lang w:val="ru-RU"/>
        </w:rPr>
        <w:t>Содержание обучения в 5 классе.</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3.1. История Древнего мира.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Введение</w:t>
      </w:r>
      <w:r w:rsidRPr="007A0990">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7A0990">
        <w:rPr>
          <w:rFonts w:ascii="Times New Roman" w:eastAsia="SchoolBookSanPin" w:hAnsi="Times New Roman"/>
          <w:position w:val="1"/>
          <w:sz w:val="24"/>
          <w:szCs w:val="24"/>
          <w:lang w:val="ru-RU"/>
        </w:rPr>
        <w:t>«н. э.»). Историческая карта.</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3.2. Первобытность.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Разложение первобытнообщинных отношений. На пороге цивилизации.</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3.3. Древний мир.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3.3.1. Древний Восток.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Понятие «Древний Восток». Карта </w:t>
      </w:r>
      <w:r w:rsidR="00215134" w:rsidRPr="007A0990">
        <w:rPr>
          <w:rFonts w:ascii="Times New Roman" w:eastAsia="SchoolBookSanPin" w:hAnsi="Times New Roman"/>
          <w:sz w:val="24"/>
          <w:szCs w:val="24"/>
          <w:lang w:val="ru-RU"/>
        </w:rPr>
        <w:t>д</w:t>
      </w:r>
      <w:r w:rsidRPr="007A0990">
        <w:rPr>
          <w:rFonts w:ascii="Times New Roman" w:eastAsia="SchoolBookSanPin" w:hAnsi="Times New Roman"/>
          <w:sz w:val="24"/>
          <w:szCs w:val="24"/>
          <w:lang w:val="ru-RU"/>
        </w:rPr>
        <w:t>ревневосточного мира.</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3.3.2. Древний Египет.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7A0990">
        <w:rPr>
          <w:rFonts w:ascii="Times New Roman" w:eastAsia="SchoolBookSanPin" w:hAnsi="Times New Roman"/>
          <w:sz w:val="24"/>
          <w:szCs w:val="24"/>
        </w:rPr>
        <w:t>III</w:t>
      </w:r>
      <w:r w:rsidRPr="007A0990">
        <w:rPr>
          <w:rFonts w:ascii="Times New Roman" w:eastAsia="SchoolBookSanPin" w:hAnsi="Times New Roman"/>
          <w:sz w:val="24"/>
          <w:szCs w:val="24"/>
          <w:lang w:val="ru-RU"/>
        </w:rPr>
        <w:t xml:space="preserve">. Могущество Египта при Рамсесе </w:t>
      </w:r>
      <w:r w:rsidRPr="007A0990">
        <w:rPr>
          <w:rFonts w:ascii="Times New Roman" w:eastAsia="SchoolBookSanPin" w:hAnsi="Times New Roman"/>
          <w:sz w:val="24"/>
          <w:szCs w:val="24"/>
        </w:rPr>
        <w:t>II</w:t>
      </w:r>
      <w:r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w:t>
      </w:r>
      <w:r w:rsidRPr="007A0990">
        <w:rPr>
          <w:rFonts w:ascii="Times New Roman" w:eastAsia="SchoolBookSanPin" w:hAnsi="Times New Roman"/>
          <w:sz w:val="24"/>
          <w:szCs w:val="24"/>
          <w:lang w:val="ru-RU"/>
        </w:rPr>
        <w:lastRenderedPageBreak/>
        <w:t>медицина). Письменность (иероглифы, папирус). Открытие Ж.Ф. Шампольона. Искусство Древнего Египта (архитектура, рельефы, фрески).</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3.3.3. Древние цивилизации Месопотамии.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Древний Вавилон. Царь Хаммурапи и его законы.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134744" w:rsidRPr="007A0990" w:rsidRDefault="00EF6535"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3.3.4. Восточное Средиземноморье в древности.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Природные условия, их влияние на занятия жителей. Финикия: развитие ремес</w:t>
      </w:r>
      <w:r w:rsidR="0021513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л, караванной и морской торговли. Города-государства. Финикийская колонизация. Финикийский алфавит. Палестина и е</w:t>
      </w:r>
      <w:r w:rsidR="0021513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7A0990" w:rsidRDefault="00EF6535"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3.3.5. Персидская держава.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Завоевания персов. Государство Ахеменидов. Великие цари: Кир </w:t>
      </w:r>
      <w:r w:rsidRPr="007A0990">
        <w:rPr>
          <w:rFonts w:ascii="Times New Roman" w:eastAsia="SchoolBookSanPin" w:hAnsi="Times New Roman"/>
          <w:sz w:val="24"/>
          <w:szCs w:val="24"/>
        </w:rPr>
        <w:t>II</w:t>
      </w:r>
      <w:r w:rsidRPr="007A0990">
        <w:rPr>
          <w:rFonts w:ascii="Times New Roman" w:eastAsia="SchoolBookSanPin" w:hAnsi="Times New Roman"/>
          <w:sz w:val="24"/>
          <w:szCs w:val="24"/>
          <w:lang w:val="ru-RU"/>
        </w:rPr>
        <w:t xml:space="preserve"> Великий, Дарий </w:t>
      </w:r>
      <w:r w:rsidRPr="007A0990">
        <w:rPr>
          <w:rFonts w:ascii="Times New Roman" w:eastAsia="SchoolBookSanPin" w:hAnsi="Times New Roman"/>
          <w:sz w:val="24"/>
          <w:szCs w:val="24"/>
        </w:rPr>
        <w:t>I</w:t>
      </w:r>
      <w:r w:rsidRPr="007A0990">
        <w:rPr>
          <w:rFonts w:ascii="Times New Roman" w:eastAsia="SchoolBookSanPin" w:hAnsi="Times New Roman"/>
          <w:sz w:val="24"/>
          <w:szCs w:val="24"/>
          <w:lang w:val="ru-RU"/>
        </w:rPr>
        <w:t>. Расширение территории державы. Государственное устройство. Центр</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сатрапии, управление империей. Религия персов.</w:t>
      </w:r>
    </w:p>
    <w:p w:rsidR="00134744" w:rsidRPr="007A0990" w:rsidRDefault="00EF6535"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3.3.6. Древняя Индия.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3.3.7. Древний Китай.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л и торговли. Великий ш</w:t>
      </w:r>
      <w:r w:rsidR="0021513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лковый путь. Религиозно-философские учения. Конфуций. Научные знания и изобретения древних китайцев. Храмы.</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3.3.8. Древняя Греция. Эллинизм. </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3.3.8.1. Древнейшая Греция.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н. Поэмы Гомера «Илиада», «Одиссея».</w:t>
      </w:r>
    </w:p>
    <w:p w:rsidR="00134744" w:rsidRPr="007A0990" w:rsidRDefault="00EF6535"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3.3.8.2. Греческие полисы.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Подъ</w:t>
      </w:r>
      <w:r w:rsidR="0021513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м хозяйственной жизни после «т</w:t>
      </w:r>
      <w:r w:rsidR="0021513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мных веков». Развитие земледелия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ремесла. Становление полисов, их политическое устройство. Аристократия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демос. Великая греческая колонизация. Метрополии и колонии.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Афины: утверждение демократии. Законы Солона. Реформы Клисфена,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Греко-персидские войны. Причины войн. Походы персов на Грецию. Битва при Марафоне, е</w:t>
      </w:r>
      <w:r w:rsidR="0021513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3.3.8.3. Культура Древней Греции.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w:t>
      </w:r>
      <w:r w:rsidRPr="007A0990">
        <w:rPr>
          <w:rFonts w:ascii="Times New Roman" w:eastAsia="SchoolBookSanPin" w:hAnsi="Times New Roman"/>
          <w:sz w:val="24"/>
          <w:szCs w:val="24"/>
          <w:lang w:val="ru-RU"/>
        </w:rPr>
        <w:lastRenderedPageBreak/>
        <w:t>Повседневная жизнь и быт древних греков. Досуг (театр, спортивные состязания). Общегреческие игры в Олимпии.</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3.3.8.4. Македонские завоевания. Эллинизм.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Возвышение Македонии. Политика Филиппа </w:t>
      </w:r>
      <w:r w:rsidRPr="007A0990">
        <w:rPr>
          <w:rFonts w:ascii="Times New Roman" w:eastAsia="SchoolBookSanPin" w:hAnsi="Times New Roman"/>
          <w:sz w:val="24"/>
          <w:szCs w:val="24"/>
        </w:rPr>
        <w:t>II</w:t>
      </w:r>
      <w:r w:rsidRPr="007A0990">
        <w:rPr>
          <w:rFonts w:ascii="Times New Roman" w:eastAsia="SchoolBookSanPin" w:hAnsi="Times New Roman"/>
          <w:sz w:val="24"/>
          <w:szCs w:val="24"/>
          <w:lang w:val="ru-RU"/>
        </w:rPr>
        <w:t>. Главенство Македонии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над греческими полисами. Коринфский союз. Александр Македонский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3.3.9. Древний Рим. </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3.3.9.1. Возникновение Римского государства.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3.3.9.2. Римские завоевания в Средиземноморье.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3.3.9.3. Поздняя Римская республика. Гражданские войны.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Подъ</w:t>
      </w:r>
      <w:r w:rsidR="0021513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3.3.9.4. Расцвет и падение Римской империи.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распространение христианства. Император Константин </w:t>
      </w:r>
      <w:r w:rsidRPr="007A0990">
        <w:rPr>
          <w:rFonts w:ascii="Times New Roman" w:eastAsia="SchoolBookSanPin" w:hAnsi="Times New Roman"/>
          <w:sz w:val="24"/>
          <w:szCs w:val="24"/>
        </w:rPr>
        <w:t>I</w:t>
      </w:r>
      <w:r w:rsidRPr="007A0990">
        <w:rPr>
          <w:rFonts w:ascii="Times New Roman" w:eastAsia="SchoolBookSanPin" w:hAnsi="Times New Roman"/>
          <w:sz w:val="24"/>
          <w:szCs w:val="24"/>
          <w:lang w:val="ru-RU"/>
        </w:rPr>
        <w:t>, перенос столицы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Константинополь. Разделение Римской империи на Западную и Восточную части.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3.3.9.5. Культура Древнего Рима.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Римская литература, золотой век поэзии. Ораторское </w:t>
      </w:r>
      <w:r w:rsidR="0071369A" w:rsidRPr="007A0990">
        <w:rPr>
          <w:rFonts w:ascii="Times New Roman" w:eastAsia="SchoolBookSanPin" w:hAnsi="Times New Roman"/>
          <w:sz w:val="24"/>
          <w:szCs w:val="24"/>
          <w:lang w:val="ru-RU"/>
        </w:rPr>
        <w:t>искусство. Цицерон</w:t>
      </w:r>
      <w:r w:rsidRPr="007A0990">
        <w:rPr>
          <w:rFonts w:ascii="Times New Roman" w:eastAsia="SchoolBookSanPin" w:hAnsi="Times New Roman"/>
          <w:sz w:val="24"/>
          <w:szCs w:val="24"/>
          <w:lang w:val="ru-RU"/>
        </w:rPr>
        <w:t>. Развитие наук. Римские историки. Искусство Древнего Рима: архитектура, скульптура. Пантеон.</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3.3.9.6. </w:t>
      </w:r>
      <w:r w:rsidR="00134744" w:rsidRPr="007A0990">
        <w:rPr>
          <w:rFonts w:ascii="Times New Roman" w:eastAsia="SchoolBookSanPin" w:hAnsi="Times New Roman"/>
          <w:bCs/>
          <w:sz w:val="24"/>
          <w:szCs w:val="24"/>
          <w:lang w:val="ru-RU"/>
        </w:rPr>
        <w:t>Обобщение</w:t>
      </w:r>
      <w:r w:rsidR="00134744" w:rsidRPr="007A0990">
        <w:rPr>
          <w:rFonts w:ascii="Times New Roman" w:eastAsia="SchoolBookSanPin" w:hAnsi="Times New Roman"/>
          <w:sz w:val="24"/>
          <w:szCs w:val="24"/>
          <w:lang w:val="ru-RU"/>
        </w:rPr>
        <w:t xml:space="preserve">.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Историческое и культурное наследие цивилизаций Древнего мира.</w:t>
      </w:r>
    </w:p>
    <w:p w:rsidR="00134744" w:rsidRPr="007A0990" w:rsidRDefault="00EF6535" w:rsidP="007A0990">
      <w:pPr>
        <w:spacing w:after="0" w:line="240" w:lineRule="auto"/>
        <w:ind w:firstLine="709"/>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4.</w:t>
      </w:r>
      <w:r w:rsidR="00B32708" w:rsidRPr="007A0990">
        <w:rPr>
          <w:rFonts w:ascii="Times New Roman" w:eastAsia="OfficinaSansBoldITC" w:hAnsi="Times New Roman"/>
          <w:sz w:val="24"/>
          <w:szCs w:val="24"/>
          <w:lang w:val="ru-RU"/>
        </w:rPr>
        <w:t xml:space="preserve"> </w:t>
      </w:r>
      <w:r w:rsidR="00134744" w:rsidRPr="007A0990">
        <w:rPr>
          <w:rFonts w:ascii="Times New Roman" w:eastAsia="OfficinaSansBoldITC" w:hAnsi="Times New Roman"/>
          <w:sz w:val="24"/>
          <w:szCs w:val="24"/>
          <w:lang w:val="ru-RU"/>
        </w:rPr>
        <w:t>Содержание обучения в 6 классе.</w:t>
      </w:r>
    </w:p>
    <w:p w:rsidR="00134744" w:rsidRPr="007A0990" w:rsidRDefault="00EF6535"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4.1. Всеобщая история. История Средних веков. </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4.1.1. </w:t>
      </w:r>
      <w:r w:rsidR="00134744" w:rsidRPr="007A0990">
        <w:rPr>
          <w:rFonts w:ascii="Times New Roman" w:eastAsia="SchoolBookSanPin" w:hAnsi="Times New Roman"/>
          <w:bCs/>
          <w:sz w:val="24"/>
          <w:szCs w:val="24"/>
          <w:lang w:val="ru-RU"/>
        </w:rPr>
        <w:t>Введение</w:t>
      </w:r>
      <w:r w:rsidR="00134744" w:rsidRPr="007A0990">
        <w:rPr>
          <w:rFonts w:ascii="Times New Roman" w:eastAsia="SchoolBookSanPin" w:hAnsi="Times New Roman"/>
          <w:sz w:val="24"/>
          <w:szCs w:val="24"/>
          <w:lang w:val="ru-RU"/>
        </w:rPr>
        <w:t xml:space="preserve">.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134744" w:rsidRPr="007A0990" w:rsidRDefault="00EF6535"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4.1.2. Народы Европы в раннее Средневековье.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Франкское государство в </w:t>
      </w:r>
      <w:r w:rsidRPr="007A0990">
        <w:rPr>
          <w:rFonts w:ascii="Times New Roman" w:eastAsia="SchoolBookSanPin" w:hAnsi="Times New Roman"/>
          <w:sz w:val="24"/>
          <w:szCs w:val="24"/>
        </w:rPr>
        <w:t>VIII</w:t>
      </w:r>
      <w:r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rPr>
        <w:t>IX</w:t>
      </w:r>
      <w:r w:rsidRPr="007A0990">
        <w:rPr>
          <w:rFonts w:ascii="Times New Roman" w:eastAsia="SchoolBookSanPin" w:hAnsi="Times New Roman"/>
          <w:sz w:val="24"/>
          <w:szCs w:val="24"/>
          <w:lang w:val="ru-RU"/>
        </w:rPr>
        <w:t xml:space="preserve"> вв. Усиление власти майордомов.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значение.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4.1.3. Византийская империя в </w:t>
      </w:r>
      <w:r w:rsidR="00134744" w:rsidRPr="007A0990">
        <w:rPr>
          <w:rFonts w:ascii="Times New Roman" w:eastAsia="OfficinaSansBoldITC" w:hAnsi="Times New Roman"/>
          <w:sz w:val="24"/>
          <w:szCs w:val="24"/>
        </w:rPr>
        <w:t>VI</w:t>
      </w:r>
      <w:r w:rsidR="00134744" w:rsidRPr="007A0990">
        <w:rPr>
          <w:rFonts w:ascii="Times New Roman" w:eastAsia="OfficinaSansBoldITC" w:hAnsi="Times New Roman"/>
          <w:sz w:val="24"/>
          <w:szCs w:val="24"/>
          <w:lang w:val="ru-RU"/>
        </w:rPr>
        <w:t>‒Х</w:t>
      </w:r>
      <w:r w:rsidR="00134744" w:rsidRPr="007A0990">
        <w:rPr>
          <w:rFonts w:ascii="Times New Roman" w:eastAsia="OfficinaSansBoldITC" w:hAnsi="Times New Roman"/>
          <w:sz w:val="24"/>
          <w:szCs w:val="24"/>
        </w:rPr>
        <w:t>I</w:t>
      </w:r>
      <w:r w:rsidR="00134744" w:rsidRPr="007A0990">
        <w:rPr>
          <w:rFonts w:ascii="Times New Roman" w:eastAsia="OfficinaSansBoldITC" w:hAnsi="Times New Roman"/>
          <w:sz w:val="24"/>
          <w:szCs w:val="24"/>
          <w:lang w:val="ru-RU"/>
        </w:rPr>
        <w:t xml:space="preserve"> вв.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Территория, население империи ромеев. Византийские императоры; Юстиниан. </w:t>
      </w:r>
      <w:r w:rsidRPr="007A0990">
        <w:rPr>
          <w:rFonts w:ascii="Times New Roman" w:eastAsia="SchoolBookSanPin" w:hAnsi="Times New Roman"/>
          <w:sz w:val="24"/>
          <w:szCs w:val="24"/>
          <w:lang w:val="ru-RU"/>
        </w:rPr>
        <w:lastRenderedPageBreak/>
        <w:t>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4.1.4. Арабы в </w:t>
      </w:r>
      <w:r w:rsidR="00134744" w:rsidRPr="007A0990">
        <w:rPr>
          <w:rFonts w:ascii="Times New Roman" w:eastAsia="OfficinaSansBoldITC" w:hAnsi="Times New Roman"/>
          <w:sz w:val="24"/>
          <w:szCs w:val="24"/>
        </w:rPr>
        <w:t>VI</w:t>
      </w:r>
      <w:r w:rsidR="00134744" w:rsidRPr="007A0990">
        <w:rPr>
          <w:rFonts w:ascii="Times New Roman" w:eastAsia="OfficinaSansBoldITC" w:hAnsi="Times New Roman"/>
          <w:sz w:val="24"/>
          <w:szCs w:val="24"/>
          <w:lang w:val="ru-RU"/>
        </w:rPr>
        <w:t>‒Х</w:t>
      </w:r>
      <w:r w:rsidR="00134744" w:rsidRPr="007A0990">
        <w:rPr>
          <w:rFonts w:ascii="Times New Roman" w:eastAsia="OfficinaSansBoldITC" w:hAnsi="Times New Roman"/>
          <w:sz w:val="24"/>
          <w:szCs w:val="24"/>
        </w:rPr>
        <w:t>I</w:t>
      </w:r>
      <w:r w:rsidR="00134744" w:rsidRPr="007A0990">
        <w:rPr>
          <w:rFonts w:ascii="Times New Roman" w:eastAsia="OfficinaSansBoldITC" w:hAnsi="Times New Roman"/>
          <w:sz w:val="24"/>
          <w:szCs w:val="24"/>
          <w:lang w:val="ru-RU"/>
        </w:rPr>
        <w:t xml:space="preserve"> вв.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распад. Культура исламского мира. Образование и наука. Роль арабского языка. Расцвет литературы и искусства. Архитектура.</w:t>
      </w:r>
    </w:p>
    <w:p w:rsidR="00134744" w:rsidRPr="007A0990" w:rsidRDefault="00EF6535"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4.1.5. Средневековое европейское общество.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Города ‒ центры ремесла, торговли, культуры. Население городов. Цехи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Средиземноморье и на Балтике. Ганза. Облик средневековых городов. Образ жизни и быт горожан.</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Церковь и духовенство. Разделение христианства на католицизм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4.1.6. Государства Европы в Х</w:t>
      </w:r>
      <w:r w:rsidR="00134744" w:rsidRPr="007A0990">
        <w:rPr>
          <w:rFonts w:ascii="Times New Roman" w:eastAsia="OfficinaSansBoldITC" w:hAnsi="Times New Roman"/>
          <w:sz w:val="24"/>
          <w:szCs w:val="24"/>
        </w:rPr>
        <w:t>II</w:t>
      </w:r>
      <w:r w:rsidR="00134744" w:rsidRPr="007A0990">
        <w:rPr>
          <w:rFonts w:ascii="Times New Roman" w:eastAsia="OfficinaSansBoldITC" w:hAnsi="Times New Roman"/>
          <w:sz w:val="24"/>
          <w:szCs w:val="24"/>
          <w:lang w:val="ru-RU"/>
        </w:rPr>
        <w:t>‒Х</w:t>
      </w:r>
      <w:r w:rsidR="00134744" w:rsidRPr="007A0990">
        <w:rPr>
          <w:rFonts w:ascii="Times New Roman" w:eastAsia="OfficinaSansBoldITC" w:hAnsi="Times New Roman"/>
          <w:sz w:val="24"/>
          <w:szCs w:val="24"/>
        </w:rPr>
        <w:t>V</w:t>
      </w:r>
      <w:r w:rsidR="00134744" w:rsidRPr="007A0990">
        <w:rPr>
          <w:rFonts w:ascii="Times New Roman" w:eastAsia="OfficinaSansBoldITC" w:hAnsi="Times New Roman"/>
          <w:sz w:val="24"/>
          <w:szCs w:val="24"/>
          <w:lang w:val="ru-RU"/>
        </w:rPr>
        <w:t xml:space="preserve"> вв.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7A0990">
        <w:rPr>
          <w:rFonts w:ascii="Times New Roman" w:eastAsia="SchoolBookSanPin" w:hAnsi="Times New Roman"/>
          <w:sz w:val="24"/>
          <w:szCs w:val="24"/>
        </w:rPr>
        <w:t>II</w:t>
      </w:r>
      <w:r w:rsidRPr="007A0990">
        <w:rPr>
          <w:rFonts w:ascii="Times New Roman" w:eastAsia="SchoolBookSanPin" w:hAnsi="Times New Roman"/>
          <w:sz w:val="24"/>
          <w:szCs w:val="24"/>
          <w:lang w:val="ru-RU"/>
        </w:rPr>
        <w:t>‒Х</w:t>
      </w:r>
      <w:r w:rsidRPr="007A0990">
        <w:rPr>
          <w:rFonts w:ascii="Times New Roman" w:eastAsia="SchoolBookSanPin" w:hAnsi="Times New Roman"/>
          <w:sz w:val="24"/>
          <w:szCs w:val="24"/>
        </w:rPr>
        <w:t>V</w:t>
      </w:r>
      <w:r w:rsidRPr="007A0990">
        <w:rPr>
          <w:rFonts w:ascii="Times New Roman" w:eastAsia="SchoolBookSanPin" w:hAnsi="Times New Roman"/>
          <w:sz w:val="24"/>
          <w:szCs w:val="24"/>
          <w:lang w:val="ru-RU"/>
        </w:rPr>
        <w:t xml:space="preserve"> вв. Польско-литовское государство в </w:t>
      </w:r>
      <w:r w:rsidRPr="007A0990">
        <w:rPr>
          <w:rFonts w:ascii="Times New Roman" w:eastAsia="SchoolBookSanPin" w:hAnsi="Times New Roman"/>
          <w:sz w:val="24"/>
          <w:szCs w:val="24"/>
        </w:rPr>
        <w:t>XIV</w:t>
      </w:r>
      <w:r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rPr>
        <w:t>XV</w:t>
      </w:r>
      <w:r w:rsidRPr="007A0990">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7A0990">
        <w:rPr>
          <w:rFonts w:ascii="Times New Roman" w:eastAsia="SchoolBookSanPin" w:hAnsi="Times New Roman"/>
          <w:sz w:val="24"/>
          <w:szCs w:val="24"/>
        </w:rPr>
        <w:t>XII</w:t>
      </w:r>
      <w:r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rPr>
        <w:t>XV</w:t>
      </w:r>
      <w:r w:rsidRPr="007A0990">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7A0990">
        <w:rPr>
          <w:rFonts w:ascii="Times New Roman" w:eastAsia="SchoolBookSanPin" w:hAnsi="Times New Roman"/>
          <w:sz w:val="24"/>
          <w:szCs w:val="24"/>
        </w:rPr>
        <w:t>IV</w:t>
      </w:r>
      <w:r w:rsidRPr="007A0990">
        <w:rPr>
          <w:rFonts w:ascii="Times New Roman" w:eastAsia="SchoolBookSanPin" w:hAnsi="Times New Roman"/>
          <w:sz w:val="24"/>
          <w:szCs w:val="24"/>
          <w:lang w:val="ru-RU"/>
        </w:rPr>
        <w:t xml:space="preserve"> в. (Жакерия, восстание Уота Тайлера). Гуситское движение в Чехии.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Византийская империя и славянские государства в Х</w:t>
      </w:r>
      <w:r w:rsidRPr="007A0990">
        <w:rPr>
          <w:rFonts w:ascii="Times New Roman" w:eastAsia="SchoolBookSanPin" w:hAnsi="Times New Roman"/>
          <w:sz w:val="24"/>
          <w:szCs w:val="24"/>
        </w:rPr>
        <w:t>II</w:t>
      </w:r>
      <w:r w:rsidRPr="007A0990">
        <w:rPr>
          <w:rFonts w:ascii="Times New Roman" w:eastAsia="SchoolBookSanPin" w:hAnsi="Times New Roman"/>
          <w:sz w:val="24"/>
          <w:szCs w:val="24"/>
          <w:lang w:val="ru-RU"/>
        </w:rPr>
        <w:t>‒Х</w:t>
      </w:r>
      <w:r w:rsidRPr="007A0990">
        <w:rPr>
          <w:rFonts w:ascii="Times New Roman" w:eastAsia="SchoolBookSanPin" w:hAnsi="Times New Roman"/>
          <w:sz w:val="24"/>
          <w:szCs w:val="24"/>
        </w:rPr>
        <w:t>V</w:t>
      </w:r>
      <w:r w:rsidRPr="007A0990">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4.1.7. Культура средневековой Европы.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их творения. Изобретение европейского книгопечатания; И. Гутенберг.</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4.1.8. Страны Востока в Средние века.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Османская империя</w:t>
      </w:r>
      <w:r w:rsidRPr="007A0990">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7A0990">
        <w:rPr>
          <w:rFonts w:ascii="Times New Roman" w:eastAsia="SchoolBookSanPin" w:hAnsi="Times New Roman"/>
          <w:bCs/>
          <w:sz w:val="24"/>
          <w:szCs w:val="24"/>
          <w:lang w:val="ru-RU"/>
        </w:rPr>
        <w:t>Монгольская держава</w:t>
      </w:r>
      <w:r w:rsidRPr="007A0990">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7A0990">
        <w:rPr>
          <w:rFonts w:ascii="Times New Roman" w:eastAsia="SchoolBookSanPin" w:hAnsi="Times New Roman"/>
          <w:bCs/>
          <w:sz w:val="24"/>
          <w:szCs w:val="24"/>
          <w:lang w:val="ru-RU"/>
        </w:rPr>
        <w:t>Китай</w:t>
      </w:r>
      <w:r w:rsidRPr="007A0990">
        <w:rPr>
          <w:rFonts w:ascii="Times New Roman" w:eastAsia="SchoolBookSanPin" w:hAnsi="Times New Roman"/>
          <w:sz w:val="24"/>
          <w:szCs w:val="24"/>
          <w:lang w:val="ru-RU"/>
        </w:rPr>
        <w:t xml:space="preserve">: империи, правители и подданные, борьба против завоевателей. </w:t>
      </w:r>
      <w:r w:rsidRPr="007A0990">
        <w:rPr>
          <w:rFonts w:ascii="Times New Roman" w:eastAsia="SchoolBookSanPin" w:hAnsi="Times New Roman"/>
          <w:bCs/>
          <w:sz w:val="24"/>
          <w:szCs w:val="24"/>
          <w:lang w:val="ru-RU"/>
        </w:rPr>
        <w:t xml:space="preserve">Япония </w:t>
      </w:r>
      <w:r w:rsidRPr="007A0990">
        <w:rPr>
          <w:rFonts w:ascii="Times New Roman" w:eastAsia="SchoolBookSanPin" w:hAnsi="Times New Roman"/>
          <w:sz w:val="24"/>
          <w:szCs w:val="24"/>
          <w:lang w:val="ru-RU"/>
        </w:rPr>
        <w:t>в Средние века: образование государства, власть императоров и управление с</w:t>
      </w:r>
      <w:r w:rsidR="0021513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 xml:space="preserve">гунов. </w:t>
      </w:r>
      <w:r w:rsidRPr="007A0990">
        <w:rPr>
          <w:rFonts w:ascii="Times New Roman" w:eastAsia="SchoolBookSanPin" w:hAnsi="Times New Roman"/>
          <w:bCs/>
          <w:sz w:val="24"/>
          <w:szCs w:val="24"/>
          <w:lang w:val="ru-RU"/>
        </w:rPr>
        <w:t>Индия</w:t>
      </w:r>
      <w:r w:rsidRPr="007A0990">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4.1.9. Государства доколумбовой Америки в Средние века.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134744" w:rsidRPr="007A0990">
        <w:rPr>
          <w:rFonts w:ascii="Times New Roman" w:eastAsia="OfficinaSansBoldITC" w:hAnsi="Times New Roman"/>
          <w:sz w:val="24"/>
          <w:szCs w:val="24"/>
          <w:lang w:val="ru-RU"/>
        </w:rPr>
        <w:t>4.1.10. </w:t>
      </w:r>
      <w:r w:rsidR="00134744" w:rsidRPr="007A0990">
        <w:rPr>
          <w:rFonts w:ascii="Times New Roman" w:eastAsia="SchoolBookSanPin" w:hAnsi="Times New Roman"/>
          <w:bCs/>
          <w:sz w:val="24"/>
          <w:szCs w:val="24"/>
          <w:lang w:val="ru-RU"/>
        </w:rPr>
        <w:t>Обобщение</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Историческое и культурное наследие Средних веков.</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4.2. История России. От Руси к Российскому государству. </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4.2.1. </w:t>
      </w:r>
      <w:r w:rsidR="00134744" w:rsidRPr="007A0990">
        <w:rPr>
          <w:rFonts w:ascii="Times New Roman" w:eastAsia="SchoolBookSanPin" w:hAnsi="Times New Roman"/>
          <w:bCs/>
          <w:sz w:val="24"/>
          <w:szCs w:val="24"/>
          <w:lang w:val="ru-RU"/>
        </w:rPr>
        <w:t>Введение</w:t>
      </w:r>
      <w:r w:rsidR="00134744" w:rsidRPr="007A0990">
        <w:rPr>
          <w:rFonts w:ascii="Times New Roman" w:eastAsia="SchoolBookSanPin" w:hAnsi="Times New Roman"/>
          <w:sz w:val="24"/>
          <w:szCs w:val="24"/>
          <w:lang w:val="ru-RU"/>
        </w:rPr>
        <w:t xml:space="preserve">.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Роль и место России в мировой истории. Проблемы периодизации российской истории. </w:t>
      </w:r>
      <w:r w:rsidRPr="007A0990">
        <w:rPr>
          <w:rFonts w:ascii="Times New Roman" w:eastAsia="SchoolBookSanPin" w:hAnsi="Times New Roman"/>
          <w:sz w:val="24"/>
          <w:szCs w:val="24"/>
          <w:lang w:val="ru-RU"/>
        </w:rPr>
        <w:lastRenderedPageBreak/>
        <w:t>Источники по истории России.</w:t>
      </w:r>
    </w:p>
    <w:p w:rsidR="00134744" w:rsidRPr="007A0990" w:rsidRDefault="00EF6535"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4.2.2. Народы и государства на территории нашей страны </w:t>
      </w:r>
      <w:r w:rsidR="00134744" w:rsidRPr="007A0990">
        <w:rPr>
          <w:rFonts w:ascii="Times New Roman" w:eastAsia="OfficinaSansBoldITC" w:hAnsi="Times New Roman"/>
          <w:position w:val="1"/>
          <w:sz w:val="24"/>
          <w:szCs w:val="24"/>
          <w:lang w:val="ru-RU"/>
        </w:rPr>
        <w:t xml:space="preserve">в древности. Восточная Европа в середине </w:t>
      </w:r>
      <w:r w:rsidR="00134744" w:rsidRPr="007A0990">
        <w:rPr>
          <w:rFonts w:ascii="Times New Roman" w:eastAsia="OfficinaSansBoldITC" w:hAnsi="Times New Roman"/>
          <w:position w:val="1"/>
          <w:sz w:val="24"/>
          <w:szCs w:val="24"/>
        </w:rPr>
        <w:t>I</w:t>
      </w:r>
      <w:r w:rsidR="00134744" w:rsidRPr="007A0990">
        <w:rPr>
          <w:rFonts w:ascii="Times New Roman" w:eastAsia="OfficinaSansBoldITC" w:hAnsi="Times New Roman"/>
          <w:position w:val="1"/>
          <w:sz w:val="24"/>
          <w:szCs w:val="24"/>
          <w:lang w:val="ru-RU"/>
        </w:rPr>
        <w:t xml:space="preserve"> тыс. н. э.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от присваивающего хозяйства к производящему. Ареалы древнейшего земледелия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 xml:space="preserve"> роль в распространении культурных взаимовлияний. Появление первого в мире кол</w:t>
      </w:r>
      <w:r w:rsidR="0021513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сного транспорта.</w:t>
      </w:r>
      <w:r w:rsidR="00215134" w:rsidRPr="007A0990">
        <w:rPr>
          <w:rFonts w:ascii="Times New Roman" w:eastAsia="SchoolBookSanPin" w:hAnsi="Times New Roman"/>
          <w:sz w:val="24"/>
          <w:szCs w:val="24"/>
          <w:lang w:val="ru-RU"/>
        </w:rPr>
        <w:t xml:space="preserve">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Народы, проживавшие на этой территории до середины </w:t>
      </w:r>
      <w:r w:rsidRPr="007A0990">
        <w:rPr>
          <w:rFonts w:ascii="Times New Roman" w:eastAsia="SchoolBookSanPin" w:hAnsi="Times New Roman"/>
          <w:sz w:val="24"/>
          <w:szCs w:val="24"/>
        </w:rPr>
        <w:t>I</w:t>
      </w:r>
      <w:r w:rsidRPr="007A0990">
        <w:rPr>
          <w:rFonts w:ascii="Times New Roman" w:eastAsia="SchoolBookSanPin" w:hAnsi="Times New Roman"/>
          <w:sz w:val="24"/>
          <w:szCs w:val="24"/>
          <w:lang w:val="ru-RU"/>
        </w:rPr>
        <w:t xml:space="preserve"> тыс. до н. э. Скифы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Великое переселение народов. Миграция готов. Нашествие гуннов. Вопрос</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общественный строй и политическая организация. Возникновение княжеской власти. Традиционные верования.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Страны и народы Восточной Европы, </w:t>
      </w:r>
      <w:r w:rsidR="0071369A" w:rsidRPr="007A0990">
        <w:rPr>
          <w:rFonts w:ascii="Times New Roman" w:eastAsia="SchoolBookSanPin" w:hAnsi="Times New Roman"/>
          <w:sz w:val="24"/>
          <w:szCs w:val="24"/>
          <w:lang w:val="ru-RU"/>
        </w:rPr>
        <w:t>Сибири и Дальнего Востока, Тюркский каганат, Хазарский каганат, Волжская Булгария</w:t>
      </w:r>
      <w:r w:rsidRPr="007A0990">
        <w:rPr>
          <w:rFonts w:ascii="Times New Roman" w:eastAsia="SchoolBookSanPin" w:hAnsi="Times New Roman"/>
          <w:sz w:val="24"/>
          <w:szCs w:val="24"/>
          <w:lang w:val="ru-RU"/>
        </w:rPr>
        <w:t>.</w:t>
      </w:r>
    </w:p>
    <w:p w:rsidR="00134744" w:rsidRPr="007A0990" w:rsidRDefault="00EF6535"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4.2.3. Русь в </w:t>
      </w:r>
      <w:r w:rsidR="00134744" w:rsidRPr="007A0990">
        <w:rPr>
          <w:rFonts w:ascii="Times New Roman" w:eastAsia="OfficinaSansBoldITC" w:hAnsi="Times New Roman"/>
          <w:sz w:val="24"/>
          <w:szCs w:val="24"/>
        </w:rPr>
        <w:t>IX</w:t>
      </w:r>
      <w:r w:rsidR="00134744" w:rsidRPr="007A0990">
        <w:rPr>
          <w:rFonts w:ascii="Times New Roman" w:eastAsia="OfficinaSansBoldITC" w:hAnsi="Times New Roman"/>
          <w:sz w:val="24"/>
          <w:szCs w:val="24"/>
          <w:lang w:val="ru-RU"/>
        </w:rPr>
        <w:t xml:space="preserve"> ‒ начале </w:t>
      </w:r>
      <w:r w:rsidR="00134744" w:rsidRPr="007A0990">
        <w:rPr>
          <w:rFonts w:ascii="Times New Roman" w:eastAsia="OfficinaSansBoldITC" w:hAnsi="Times New Roman"/>
          <w:sz w:val="24"/>
          <w:szCs w:val="24"/>
        </w:rPr>
        <w:t>XII</w:t>
      </w:r>
      <w:r w:rsidR="00134744" w:rsidRPr="007A0990">
        <w:rPr>
          <w:rFonts w:ascii="Times New Roman" w:eastAsia="OfficinaSansBoldITC" w:hAnsi="Times New Roman"/>
          <w:sz w:val="24"/>
          <w:szCs w:val="24"/>
          <w:lang w:val="ru-RU"/>
        </w:rPr>
        <w:t xml:space="preserve"> в. </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134744" w:rsidRPr="007A0990">
        <w:rPr>
          <w:rFonts w:ascii="Times New Roman" w:eastAsia="OfficinaSansBoldITC" w:hAnsi="Times New Roman"/>
          <w:sz w:val="24"/>
          <w:szCs w:val="24"/>
          <w:lang w:val="ru-RU"/>
        </w:rPr>
        <w:t>4.2.3.1. </w:t>
      </w:r>
      <w:r w:rsidR="00134744" w:rsidRPr="007A0990">
        <w:rPr>
          <w:rFonts w:ascii="Times New Roman" w:eastAsia="SchoolBookSanPin" w:hAnsi="Times New Roman"/>
          <w:bCs/>
          <w:sz w:val="24"/>
          <w:szCs w:val="24"/>
          <w:lang w:val="ru-RU"/>
        </w:rPr>
        <w:t xml:space="preserve">Образование государства Русь. </w:t>
      </w:r>
      <w:r w:rsidR="00134744" w:rsidRPr="007A0990">
        <w:rPr>
          <w:rFonts w:ascii="Times New Roman" w:eastAsia="SchoolBookSanPin" w:hAnsi="Times New Roman"/>
          <w:sz w:val="24"/>
          <w:szCs w:val="24"/>
          <w:lang w:val="ru-RU"/>
        </w:rPr>
        <w:t>Исторические условия складывания русской государственности: природно-климатический фактор</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 xml:space="preserve">и политические процессы в Европе в конце </w:t>
      </w:r>
      <w:r w:rsidR="00134744" w:rsidRPr="007A0990">
        <w:rPr>
          <w:rFonts w:ascii="Times New Roman" w:eastAsia="SchoolBookSanPin" w:hAnsi="Times New Roman"/>
          <w:sz w:val="24"/>
          <w:szCs w:val="24"/>
        </w:rPr>
        <w:t>I</w:t>
      </w:r>
      <w:r w:rsidR="00134744" w:rsidRPr="007A0990">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Первые известия о Руси. Проблема образования государства.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Русь. Скандинавы на Руси. Начало династии Рюриковичей.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4.2.3.2. </w:t>
      </w:r>
      <w:r w:rsidR="00134744" w:rsidRPr="007A0990">
        <w:rPr>
          <w:rFonts w:ascii="Times New Roman" w:eastAsia="SchoolBookSanPin" w:hAnsi="Times New Roman"/>
          <w:bCs/>
          <w:position w:val="1"/>
          <w:sz w:val="24"/>
          <w:szCs w:val="24"/>
          <w:lang w:val="ru-RU"/>
        </w:rPr>
        <w:t xml:space="preserve">Русь в конце </w:t>
      </w:r>
      <w:r w:rsidR="00134744" w:rsidRPr="007A0990">
        <w:rPr>
          <w:rFonts w:ascii="Times New Roman" w:eastAsia="SchoolBookSanPin" w:hAnsi="Times New Roman"/>
          <w:bCs/>
          <w:position w:val="1"/>
          <w:sz w:val="24"/>
          <w:szCs w:val="24"/>
        </w:rPr>
        <w:t>X</w:t>
      </w:r>
      <w:r w:rsidR="00134744" w:rsidRPr="007A0990">
        <w:rPr>
          <w:rFonts w:ascii="Times New Roman" w:eastAsia="SchoolBookSanPin" w:hAnsi="Times New Roman"/>
          <w:bCs/>
          <w:position w:val="1"/>
          <w:sz w:val="24"/>
          <w:szCs w:val="24"/>
          <w:lang w:val="ru-RU"/>
        </w:rPr>
        <w:t xml:space="preserve"> ‒ начале </w:t>
      </w:r>
      <w:r w:rsidR="00134744" w:rsidRPr="007A0990">
        <w:rPr>
          <w:rFonts w:ascii="Times New Roman" w:eastAsia="SchoolBookSanPin" w:hAnsi="Times New Roman"/>
          <w:bCs/>
          <w:position w:val="1"/>
          <w:sz w:val="24"/>
          <w:szCs w:val="24"/>
        </w:rPr>
        <w:t>XII</w:t>
      </w:r>
      <w:r w:rsidR="00134744" w:rsidRPr="007A0990">
        <w:rPr>
          <w:rFonts w:ascii="Times New Roman" w:eastAsia="SchoolBookSanPin" w:hAnsi="Times New Roman"/>
          <w:bCs/>
          <w:position w:val="1"/>
          <w:sz w:val="24"/>
          <w:szCs w:val="24"/>
          <w:lang w:val="ru-RU"/>
        </w:rPr>
        <w:t xml:space="preserve"> в. </w:t>
      </w:r>
      <w:r w:rsidR="00134744" w:rsidRPr="007A0990">
        <w:rPr>
          <w:rFonts w:ascii="Times New Roman" w:eastAsia="SchoolBookSanPin" w:hAnsi="Times New Roman"/>
          <w:position w:val="1"/>
          <w:sz w:val="24"/>
          <w:szCs w:val="24"/>
          <w:lang w:val="ru-RU"/>
        </w:rPr>
        <w:t>Территория и население государства</w:t>
      </w:r>
      <w:r w:rsidR="00CA49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Русь (Русская земля). Крупнейшие города Руси.</w:t>
      </w:r>
      <w:r w:rsidR="002151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Общественный строй Руси: дискуссии в исторической науке.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Князья, дружина. Духовенство. Городское население. Купцы.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Русь в социально-политическом контексте Евразии. Внешняя политика</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международные связи: отношения с Византией, печенегами, половцами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(Дешт-и-Кипчак), странами Центральной, Западной и Северной Европы. Херсонес</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культурных контактах Руси и Византии.</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4.2.3.3. </w:t>
      </w:r>
      <w:r w:rsidR="00134744" w:rsidRPr="007A0990">
        <w:rPr>
          <w:rFonts w:ascii="Times New Roman" w:eastAsia="SchoolBookSanPin" w:hAnsi="Times New Roman"/>
          <w:bCs/>
          <w:position w:val="1"/>
          <w:sz w:val="24"/>
          <w:szCs w:val="24"/>
          <w:lang w:val="ru-RU"/>
        </w:rPr>
        <w:t xml:space="preserve">Культурное пространство. </w:t>
      </w:r>
      <w:r w:rsidR="00134744" w:rsidRPr="007A0990">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w:t>
      </w:r>
      <w:r w:rsidR="002151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Повседневная жизнь, сельский</w:t>
      </w:r>
      <w:r w:rsidR="00CA49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и городской быт. Положение женщины. Дети и их воспитание. Календарь</w:t>
      </w:r>
      <w:r w:rsidR="00CA49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и хронология.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«Новгородская псалтирь». «Остромирово Евангелие». Появление древнерусской литературы. «Слово о Законе и Благодати».</w:t>
      </w:r>
      <w:r w:rsidR="002151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sz w:val="24"/>
          <w:szCs w:val="24"/>
          <w:lang w:val="ru-RU"/>
        </w:rP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w:t>
      </w:r>
      <w:r w:rsidRPr="007A0990">
        <w:rPr>
          <w:rFonts w:ascii="Times New Roman" w:eastAsia="SchoolBookSanPin" w:hAnsi="Times New Roman"/>
          <w:sz w:val="24"/>
          <w:szCs w:val="24"/>
          <w:lang w:val="ru-RU"/>
        </w:rPr>
        <w:lastRenderedPageBreak/>
        <w:t>Киевская, София Новгородская. Материальная культура. Ремесло. Военное дело и оружие.</w:t>
      </w:r>
    </w:p>
    <w:p w:rsidR="00134744" w:rsidRPr="007A0990" w:rsidRDefault="00EF6535"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4.2.4. Русь в середине </w:t>
      </w:r>
      <w:r w:rsidR="00134744" w:rsidRPr="007A0990">
        <w:rPr>
          <w:rFonts w:ascii="Times New Roman" w:eastAsia="OfficinaSansBoldITC" w:hAnsi="Times New Roman"/>
          <w:sz w:val="24"/>
          <w:szCs w:val="24"/>
        </w:rPr>
        <w:t>XII</w:t>
      </w:r>
      <w:r w:rsidR="00134744" w:rsidRPr="007A0990">
        <w:rPr>
          <w:rFonts w:ascii="Times New Roman" w:eastAsia="OfficinaSansBoldITC" w:hAnsi="Times New Roman"/>
          <w:sz w:val="24"/>
          <w:szCs w:val="24"/>
          <w:lang w:val="ru-RU"/>
        </w:rPr>
        <w:t xml:space="preserve"> ‒ начале </w:t>
      </w:r>
      <w:r w:rsidR="00134744" w:rsidRPr="007A0990">
        <w:rPr>
          <w:rFonts w:ascii="Times New Roman" w:eastAsia="OfficinaSansBoldITC" w:hAnsi="Times New Roman"/>
          <w:sz w:val="24"/>
          <w:szCs w:val="24"/>
        </w:rPr>
        <w:t>XIII</w:t>
      </w:r>
      <w:r w:rsidR="00134744" w:rsidRPr="007A0990">
        <w:rPr>
          <w:rFonts w:ascii="Times New Roman" w:eastAsia="OfficinaSansBoldITC" w:hAnsi="Times New Roman"/>
          <w:sz w:val="24"/>
          <w:szCs w:val="24"/>
          <w:lang w:val="ru-RU"/>
        </w:rPr>
        <w:t xml:space="preserve"> 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7A0990" w:rsidRDefault="00EF6535"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4.2.5. Русские земли и их соседи в середине </w:t>
      </w:r>
      <w:r w:rsidR="00134744" w:rsidRPr="007A0990">
        <w:rPr>
          <w:rFonts w:ascii="Times New Roman" w:eastAsia="OfficinaSansBoldITC" w:hAnsi="Times New Roman"/>
          <w:sz w:val="24"/>
          <w:szCs w:val="24"/>
        </w:rPr>
        <w:t>XIII</w:t>
      </w:r>
      <w:r w:rsidR="00134744" w:rsidRPr="007A0990">
        <w:rPr>
          <w:rFonts w:ascii="Times New Roman" w:eastAsia="OfficinaSansBoldITC" w:hAnsi="Times New Roman"/>
          <w:sz w:val="24"/>
          <w:szCs w:val="24"/>
          <w:lang w:val="ru-RU"/>
        </w:rPr>
        <w:t xml:space="preserve"> ‒ </w:t>
      </w:r>
      <w:r w:rsidR="00134744" w:rsidRPr="007A0990">
        <w:rPr>
          <w:rFonts w:ascii="Times New Roman" w:eastAsia="OfficinaSansBoldITC" w:hAnsi="Times New Roman"/>
          <w:sz w:val="24"/>
          <w:szCs w:val="24"/>
        </w:rPr>
        <w:t>XIV</w:t>
      </w:r>
      <w:r w:rsidR="00134744" w:rsidRPr="007A0990">
        <w:rPr>
          <w:rFonts w:ascii="Times New Roman" w:eastAsia="OfficinaSansBoldITC" w:hAnsi="Times New Roman"/>
          <w:sz w:val="24"/>
          <w:szCs w:val="24"/>
          <w:lang w:val="ru-RU"/>
        </w:rPr>
        <w:t xml:space="preserve"> 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Возникновение Монгольской империи. Завоевания Чингисхана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Южные и западные русские земли. Возникновение Литовского государства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князя. Новгород и немецкая Ганза.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Орден</w:t>
      </w:r>
      <w:r w:rsidR="00215134" w:rsidRPr="007A0990">
        <w:rPr>
          <w:rFonts w:ascii="Times New Roman" w:eastAsia="SchoolBookSanPin" w:hAnsi="Times New Roman"/>
          <w:sz w:val="24"/>
          <w:szCs w:val="24"/>
          <w:lang w:val="ru-RU"/>
        </w:rPr>
        <w:t>ы</w:t>
      </w:r>
      <w:r w:rsidRPr="007A0990">
        <w:rPr>
          <w:rFonts w:ascii="Times New Roman" w:eastAsia="SchoolBookSanPin" w:hAnsi="Times New Roman"/>
          <w:sz w:val="24"/>
          <w:szCs w:val="24"/>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Перенос митрополичьей кафедры в Москву. Роль Православной церкви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ордынский период русской истории. Святитель Алексий Московский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преподобный Сергий Радонежский.</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26</w:t>
      </w:r>
      <w:r w:rsidR="00A67132" w:rsidRPr="007A0990">
        <w:rPr>
          <w:rFonts w:ascii="Times New Roman" w:eastAsia="SchoolBookSanPin" w:hAnsi="Times New Roman"/>
          <w:bCs/>
          <w:sz w:val="24"/>
          <w:szCs w:val="24"/>
          <w:lang w:val="ru-RU"/>
        </w:rPr>
        <w:t>.</w:t>
      </w:r>
      <w:r w:rsidR="00215134" w:rsidRPr="007A0990">
        <w:rPr>
          <w:rFonts w:ascii="Times New Roman" w:eastAsia="SchoolBookSanPin" w:hAnsi="Times New Roman"/>
          <w:bCs/>
          <w:sz w:val="24"/>
          <w:szCs w:val="24"/>
          <w:lang w:val="ru-RU"/>
        </w:rPr>
        <w:t xml:space="preserve">4.2.5.1. </w:t>
      </w:r>
      <w:r w:rsidR="00134744" w:rsidRPr="007A0990">
        <w:rPr>
          <w:rFonts w:ascii="Times New Roman" w:eastAsia="SchoolBookSanPin" w:hAnsi="Times New Roman"/>
          <w:bCs/>
          <w:sz w:val="24"/>
          <w:szCs w:val="24"/>
          <w:lang w:val="ru-RU"/>
        </w:rPr>
        <w:t>Народы и государства степной зоны Восточной Европы и Сибири</w:t>
      </w:r>
      <w:r w:rsidR="00CA4934" w:rsidRPr="007A0990">
        <w:rPr>
          <w:rFonts w:ascii="Times New Roman" w:eastAsia="SchoolBookSanPin" w:hAnsi="Times New Roman"/>
          <w:bCs/>
          <w:sz w:val="24"/>
          <w:szCs w:val="24"/>
          <w:lang w:val="ru-RU"/>
        </w:rPr>
        <w:t xml:space="preserve"> </w:t>
      </w:r>
      <w:r w:rsidR="00134744" w:rsidRPr="007A0990">
        <w:rPr>
          <w:rFonts w:ascii="Times New Roman" w:eastAsia="SchoolBookSanPin" w:hAnsi="Times New Roman"/>
          <w:bCs/>
          <w:sz w:val="24"/>
          <w:szCs w:val="24"/>
          <w:lang w:val="ru-RU"/>
        </w:rPr>
        <w:t xml:space="preserve">в </w:t>
      </w:r>
      <w:r w:rsidR="00134744" w:rsidRPr="007A0990">
        <w:rPr>
          <w:rFonts w:ascii="Times New Roman" w:eastAsia="SchoolBookSanPin" w:hAnsi="Times New Roman"/>
          <w:bCs/>
          <w:sz w:val="24"/>
          <w:szCs w:val="24"/>
        </w:rPr>
        <w:t>XIII</w:t>
      </w:r>
      <w:r w:rsidR="00134744" w:rsidRPr="007A0990">
        <w:rPr>
          <w:rFonts w:ascii="Times New Roman" w:eastAsia="SchoolBookSanPin" w:hAnsi="Times New Roman"/>
          <w:bCs/>
          <w:sz w:val="24"/>
          <w:szCs w:val="24"/>
          <w:lang w:val="ru-RU"/>
        </w:rPr>
        <w:t>‒</w:t>
      </w:r>
      <w:r w:rsidR="00134744" w:rsidRPr="007A0990">
        <w:rPr>
          <w:rFonts w:ascii="Times New Roman" w:eastAsia="SchoolBookSanPin" w:hAnsi="Times New Roman"/>
          <w:bCs/>
          <w:sz w:val="24"/>
          <w:szCs w:val="24"/>
        </w:rPr>
        <w:t>XV</w:t>
      </w:r>
      <w:r w:rsidR="00134744" w:rsidRPr="007A0990">
        <w:rPr>
          <w:rFonts w:ascii="Times New Roman" w:eastAsia="SchoolBookSanPin" w:hAnsi="Times New Roman"/>
          <w:bCs/>
          <w:sz w:val="24"/>
          <w:szCs w:val="24"/>
          <w:lang w:val="ru-RU"/>
        </w:rPr>
        <w:t xml:space="preserve"> вв. </w:t>
      </w:r>
      <w:r w:rsidR="00134744" w:rsidRPr="007A0990">
        <w:rPr>
          <w:rFonts w:ascii="Times New Roman" w:eastAsia="SchoolBookSanPin" w:hAnsi="Times New Roman"/>
          <w:sz w:val="24"/>
          <w:szCs w:val="24"/>
          <w:lang w:val="ru-RU"/>
        </w:rPr>
        <w:t xml:space="preserve">Золотая </w:t>
      </w:r>
      <w:r w:rsidR="00215134" w:rsidRPr="007A0990">
        <w:rPr>
          <w:rFonts w:ascii="Times New Roman" w:eastAsia="SchoolBookSanPin" w:hAnsi="Times New Roman"/>
          <w:sz w:val="24"/>
          <w:szCs w:val="24"/>
          <w:lang w:val="ru-RU"/>
        </w:rPr>
        <w:t>О</w:t>
      </w:r>
      <w:r w:rsidR="00134744" w:rsidRPr="007A0990">
        <w:rPr>
          <w:rFonts w:ascii="Times New Roman" w:eastAsia="SchoolBookSanPin" w:hAnsi="Times New Roman"/>
          <w:sz w:val="24"/>
          <w:szCs w:val="24"/>
          <w:lang w:val="ru-RU"/>
        </w:rPr>
        <w:t>рда: государственный строй, население, экономика, культура. Города и кочевые степи. Принятие ислама. Ослабление государства</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 xml:space="preserve">во второй половине </w:t>
      </w:r>
      <w:r w:rsidR="00134744" w:rsidRPr="007A0990">
        <w:rPr>
          <w:rFonts w:ascii="Times New Roman" w:eastAsia="SchoolBookSanPin" w:hAnsi="Times New Roman"/>
          <w:sz w:val="24"/>
          <w:szCs w:val="24"/>
        </w:rPr>
        <w:t>XIV</w:t>
      </w:r>
      <w:r w:rsidR="00134744" w:rsidRPr="007A0990">
        <w:rPr>
          <w:rFonts w:ascii="Times New Roman" w:eastAsia="SchoolBookSanPin" w:hAnsi="Times New Roman"/>
          <w:sz w:val="24"/>
          <w:szCs w:val="24"/>
          <w:lang w:val="ru-RU"/>
        </w:rPr>
        <w:t xml:space="preserve"> в., нашествие Тимура.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политических связей Руси с Западом и Востоком.</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26</w:t>
      </w:r>
      <w:r w:rsidR="00A67132" w:rsidRPr="007A0990">
        <w:rPr>
          <w:rFonts w:ascii="Times New Roman" w:eastAsia="SchoolBookSanPin" w:hAnsi="Times New Roman"/>
          <w:bCs/>
          <w:sz w:val="24"/>
          <w:szCs w:val="24"/>
          <w:lang w:val="ru-RU"/>
        </w:rPr>
        <w:t>.</w:t>
      </w:r>
      <w:r w:rsidR="00215134" w:rsidRPr="007A0990">
        <w:rPr>
          <w:rFonts w:ascii="Times New Roman" w:eastAsia="SchoolBookSanPin" w:hAnsi="Times New Roman"/>
          <w:bCs/>
          <w:sz w:val="24"/>
          <w:szCs w:val="24"/>
          <w:lang w:val="ru-RU"/>
        </w:rPr>
        <w:t xml:space="preserve">4.2.5.2. </w:t>
      </w:r>
      <w:r w:rsidR="00134744" w:rsidRPr="007A0990">
        <w:rPr>
          <w:rFonts w:ascii="Times New Roman" w:eastAsia="SchoolBookSanPin" w:hAnsi="Times New Roman"/>
          <w:bCs/>
          <w:sz w:val="24"/>
          <w:szCs w:val="24"/>
          <w:lang w:val="ru-RU"/>
        </w:rPr>
        <w:t xml:space="preserve">Культурное пространство. </w:t>
      </w:r>
      <w:r w:rsidR="00134744" w:rsidRPr="007A0990">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7A0990">
        <w:rPr>
          <w:rFonts w:ascii="Times New Roman" w:eastAsia="SchoolBookSanPin" w:hAnsi="Times New Roman"/>
          <w:sz w:val="24"/>
          <w:szCs w:val="24"/>
          <w:lang w:val="ru-RU"/>
        </w:rPr>
        <w:t>ё</w:t>
      </w:r>
      <w:r w:rsidR="00134744" w:rsidRPr="007A0990">
        <w:rPr>
          <w:rFonts w:ascii="Times New Roman" w:eastAsia="SchoolBookSanPin" w:hAnsi="Times New Roman"/>
          <w:sz w:val="24"/>
          <w:szCs w:val="24"/>
          <w:lang w:val="ru-RU"/>
        </w:rPr>
        <w:t>в.</w:t>
      </w:r>
    </w:p>
    <w:p w:rsidR="00134744" w:rsidRPr="007A0990" w:rsidRDefault="00EF6535"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4.2.6. Формирование единого Русского государства в </w:t>
      </w:r>
      <w:r w:rsidR="00134744" w:rsidRPr="007A0990">
        <w:rPr>
          <w:rFonts w:ascii="Times New Roman" w:eastAsia="OfficinaSansBoldITC" w:hAnsi="Times New Roman"/>
          <w:sz w:val="24"/>
          <w:szCs w:val="24"/>
        </w:rPr>
        <w:t>XV</w:t>
      </w:r>
      <w:r w:rsidR="00134744" w:rsidRPr="007A0990">
        <w:rPr>
          <w:rFonts w:ascii="Times New Roman" w:eastAsia="OfficinaSansBoldITC" w:hAnsi="Times New Roman"/>
          <w:sz w:val="24"/>
          <w:szCs w:val="24"/>
          <w:lang w:val="ru-RU"/>
        </w:rPr>
        <w:t xml:space="preserve"> 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A0990">
        <w:rPr>
          <w:rFonts w:ascii="Times New Roman" w:eastAsia="SchoolBookSanPin" w:hAnsi="Times New Roman"/>
          <w:sz w:val="24"/>
          <w:szCs w:val="24"/>
        </w:rPr>
        <w:t>XV</w:t>
      </w:r>
      <w:r w:rsidRPr="007A0990">
        <w:rPr>
          <w:rFonts w:ascii="Times New Roman" w:eastAsia="SchoolBookSanPin" w:hAnsi="Times New Roman"/>
          <w:sz w:val="24"/>
          <w:szCs w:val="24"/>
          <w:lang w:val="ru-RU"/>
        </w:rPr>
        <w:t xml:space="preserve"> в. Василий Темный. Новгород и Псков в </w:t>
      </w:r>
      <w:r w:rsidRPr="007A0990">
        <w:rPr>
          <w:rFonts w:ascii="Times New Roman" w:eastAsia="SchoolBookSanPin" w:hAnsi="Times New Roman"/>
          <w:sz w:val="24"/>
          <w:szCs w:val="24"/>
        </w:rPr>
        <w:t>XV</w:t>
      </w:r>
      <w:r w:rsidRPr="007A0990">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Иван </w:t>
      </w:r>
      <w:r w:rsidRPr="007A0990">
        <w:rPr>
          <w:rFonts w:ascii="Times New Roman" w:eastAsia="SchoolBookSanPin" w:hAnsi="Times New Roman"/>
          <w:sz w:val="24"/>
          <w:szCs w:val="24"/>
        </w:rPr>
        <w:t>III</w:t>
      </w:r>
      <w:r w:rsidRPr="007A0990">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Культурное пространство</w:t>
      </w:r>
      <w:r w:rsidRPr="007A0990">
        <w:rPr>
          <w:rFonts w:ascii="Times New Roman" w:eastAsia="SchoolBookSanPin" w:hAnsi="Times New Roman"/>
          <w:sz w:val="24"/>
          <w:szCs w:val="24"/>
          <w:lang w:val="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w:t>
      </w:r>
      <w:r w:rsidRPr="007A0990">
        <w:rPr>
          <w:rFonts w:ascii="Times New Roman" w:eastAsia="SchoolBookSanPin" w:hAnsi="Times New Roman"/>
          <w:sz w:val="24"/>
          <w:szCs w:val="24"/>
          <w:lang w:val="ru-RU"/>
        </w:rPr>
        <w:lastRenderedPageBreak/>
        <w:t>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раннемосковский периоды.</w:t>
      </w:r>
    </w:p>
    <w:p w:rsidR="00134744" w:rsidRPr="007A0990" w:rsidRDefault="00EF6535" w:rsidP="007A0990">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215134" w:rsidRPr="007A0990">
        <w:rPr>
          <w:rFonts w:ascii="Times New Roman" w:eastAsia="OfficinaSansBoldITC" w:hAnsi="Times New Roman"/>
          <w:sz w:val="24"/>
          <w:szCs w:val="24"/>
          <w:lang w:val="ru-RU"/>
        </w:rPr>
        <w:t>4.2.7. </w:t>
      </w:r>
      <w:r w:rsidR="00134744" w:rsidRPr="007A0990">
        <w:rPr>
          <w:rFonts w:ascii="Times New Roman" w:eastAsia="SchoolBookSanPin" w:hAnsi="Times New Roman"/>
          <w:bCs/>
          <w:sz w:val="24"/>
          <w:szCs w:val="24"/>
          <w:lang w:val="ru-RU"/>
        </w:rPr>
        <w:t xml:space="preserve">Наш край </w:t>
      </w:r>
      <w:r w:rsidR="00134744" w:rsidRPr="007A0990">
        <w:rPr>
          <w:rFonts w:ascii="Times New Roman" w:eastAsia="SchoolBookSanPin" w:hAnsi="Times New Roman"/>
          <w:sz w:val="24"/>
          <w:szCs w:val="24"/>
          <w:lang w:val="ru-RU"/>
        </w:rPr>
        <w:t xml:space="preserve">с древнейших времен до конца </w:t>
      </w:r>
      <w:r w:rsidR="00134744" w:rsidRPr="007A0990">
        <w:rPr>
          <w:rFonts w:ascii="Times New Roman" w:eastAsia="SchoolBookSanPin" w:hAnsi="Times New Roman"/>
          <w:sz w:val="24"/>
          <w:szCs w:val="24"/>
        </w:rPr>
        <w:t>XV</w:t>
      </w:r>
      <w:r w:rsidR="00134744" w:rsidRPr="007A0990">
        <w:rPr>
          <w:rFonts w:ascii="Times New Roman" w:eastAsia="SchoolBookSanPin" w:hAnsi="Times New Roman"/>
          <w:sz w:val="24"/>
          <w:szCs w:val="24"/>
          <w:lang w:val="ru-RU"/>
        </w:rPr>
        <w:t xml:space="preserve"> в. </w:t>
      </w:r>
      <w:r w:rsidR="00134744" w:rsidRPr="007A0990">
        <w:rPr>
          <w:rFonts w:ascii="Times New Roman" w:eastAsia="SchoolBookSanPin" w:hAnsi="Times New Roman"/>
          <w:bCs/>
          <w:sz w:val="24"/>
          <w:szCs w:val="24"/>
          <w:lang w:val="ru-RU"/>
        </w:rPr>
        <w:t>Материал</w:t>
      </w:r>
      <w:r w:rsidR="00CA4934" w:rsidRPr="007A0990">
        <w:rPr>
          <w:rFonts w:ascii="Times New Roman" w:eastAsia="SchoolBookSanPin" w:hAnsi="Times New Roman"/>
          <w:bCs/>
          <w:sz w:val="24"/>
          <w:szCs w:val="24"/>
          <w:lang w:val="ru-RU"/>
        </w:rPr>
        <w:t xml:space="preserve"> </w:t>
      </w:r>
      <w:r w:rsidR="00134744" w:rsidRPr="007A0990">
        <w:rPr>
          <w:rFonts w:ascii="Times New Roman" w:eastAsia="SchoolBookSanPin" w:hAnsi="Times New Roman"/>
          <w:bCs/>
          <w:sz w:val="24"/>
          <w:szCs w:val="24"/>
          <w:lang w:val="ru-RU"/>
        </w:rPr>
        <w:t>по истории своего края привлекается при рассмотрении ключевых событий</w:t>
      </w:r>
      <w:r w:rsidR="00CA4934" w:rsidRPr="007A0990">
        <w:rPr>
          <w:rFonts w:ascii="Times New Roman" w:eastAsia="SchoolBookSanPin" w:hAnsi="Times New Roman"/>
          <w:bCs/>
          <w:sz w:val="24"/>
          <w:szCs w:val="24"/>
          <w:lang w:val="ru-RU"/>
        </w:rPr>
        <w:t xml:space="preserve"> </w:t>
      </w:r>
      <w:r w:rsidR="00134744" w:rsidRPr="007A0990">
        <w:rPr>
          <w:rFonts w:ascii="Times New Roman" w:eastAsia="SchoolBookSanPin" w:hAnsi="Times New Roman"/>
          <w:bCs/>
          <w:sz w:val="24"/>
          <w:szCs w:val="24"/>
          <w:lang w:val="ru-RU"/>
        </w:rPr>
        <w:t>и процессов отечественной истории.</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4.2.</w:t>
      </w:r>
      <w:r w:rsidR="00215134" w:rsidRPr="007A0990">
        <w:rPr>
          <w:rFonts w:ascii="Times New Roman" w:eastAsia="OfficinaSansBoldITC" w:hAnsi="Times New Roman"/>
          <w:sz w:val="24"/>
          <w:szCs w:val="24"/>
          <w:lang w:val="ru-RU"/>
        </w:rPr>
        <w:t>8</w:t>
      </w:r>
      <w:r w:rsidR="00134744" w:rsidRPr="007A0990">
        <w:rPr>
          <w:rFonts w:ascii="Times New Roman" w:eastAsia="OfficinaSansBoldITC" w:hAnsi="Times New Roman"/>
          <w:sz w:val="24"/>
          <w:szCs w:val="24"/>
          <w:lang w:val="ru-RU"/>
        </w:rPr>
        <w:t>. </w:t>
      </w:r>
      <w:r w:rsidR="00134744" w:rsidRPr="007A0990">
        <w:rPr>
          <w:rFonts w:ascii="Times New Roman" w:eastAsia="SchoolBookSanPin" w:hAnsi="Times New Roman"/>
          <w:bCs/>
          <w:position w:val="1"/>
          <w:sz w:val="24"/>
          <w:szCs w:val="24"/>
          <w:lang w:val="ru-RU"/>
        </w:rPr>
        <w:t xml:space="preserve">Обобщение. </w:t>
      </w:r>
    </w:p>
    <w:p w:rsidR="00134744" w:rsidRPr="007A0990" w:rsidRDefault="00EF6535" w:rsidP="007A0990">
      <w:pPr>
        <w:spacing w:after="0" w:line="240" w:lineRule="auto"/>
        <w:ind w:firstLine="709"/>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5.</w:t>
      </w:r>
      <w:r w:rsidR="00B32708" w:rsidRPr="007A0990">
        <w:rPr>
          <w:rFonts w:ascii="Times New Roman" w:eastAsia="OfficinaSansBoldITC" w:hAnsi="Times New Roman"/>
          <w:sz w:val="24"/>
          <w:szCs w:val="24"/>
          <w:lang w:val="ru-RU"/>
        </w:rPr>
        <w:t xml:space="preserve"> </w:t>
      </w:r>
      <w:r w:rsidR="00134744" w:rsidRPr="007A0990">
        <w:rPr>
          <w:rFonts w:ascii="Times New Roman" w:eastAsia="OfficinaSansBoldITC" w:hAnsi="Times New Roman"/>
          <w:sz w:val="24"/>
          <w:szCs w:val="24"/>
          <w:lang w:val="ru-RU"/>
        </w:rPr>
        <w:t>Содержание обучения в 7 классе.</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5.1. Всеобщая история. История Нового времени. Конец </w:t>
      </w:r>
      <w:r w:rsidR="00134744" w:rsidRPr="007A0990">
        <w:rPr>
          <w:rFonts w:ascii="Times New Roman" w:eastAsia="OfficinaSansBoldITC" w:hAnsi="Times New Roman"/>
          <w:sz w:val="24"/>
          <w:szCs w:val="24"/>
        </w:rPr>
        <w:t>XV</w:t>
      </w:r>
      <w:r w:rsidR="00134744" w:rsidRPr="007A0990">
        <w:rPr>
          <w:rFonts w:ascii="Times New Roman" w:eastAsia="OfficinaSansBoldITC" w:hAnsi="Times New Roman"/>
          <w:sz w:val="24"/>
          <w:szCs w:val="24"/>
          <w:lang w:val="ru-RU"/>
        </w:rPr>
        <w:t xml:space="preserve"> ‒ </w:t>
      </w:r>
      <w:r w:rsidR="00134744" w:rsidRPr="007A0990">
        <w:rPr>
          <w:rFonts w:ascii="Times New Roman" w:eastAsia="OfficinaSansBoldITC" w:hAnsi="Times New Roman"/>
          <w:sz w:val="24"/>
          <w:szCs w:val="24"/>
        </w:rPr>
        <w:t>XVII</w:t>
      </w:r>
      <w:r w:rsidR="00134744" w:rsidRPr="007A0990">
        <w:rPr>
          <w:rFonts w:ascii="Times New Roman" w:eastAsia="OfficinaSansBoldITC" w:hAnsi="Times New Roman"/>
          <w:sz w:val="24"/>
          <w:szCs w:val="24"/>
          <w:lang w:val="ru-RU"/>
        </w:rPr>
        <w:t xml:space="preserve"> в. </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5.1.1. </w:t>
      </w:r>
      <w:r w:rsidR="00134744" w:rsidRPr="007A0990">
        <w:rPr>
          <w:rFonts w:ascii="Times New Roman" w:eastAsia="SchoolBookSanPin" w:hAnsi="Times New Roman"/>
          <w:bCs/>
          <w:sz w:val="24"/>
          <w:szCs w:val="24"/>
          <w:lang w:val="ru-RU"/>
        </w:rPr>
        <w:t>Введение</w:t>
      </w:r>
      <w:r w:rsidR="00134744" w:rsidRPr="007A0990">
        <w:rPr>
          <w:rFonts w:ascii="Times New Roman" w:eastAsia="SchoolBookSanPin" w:hAnsi="Times New Roman"/>
          <w:sz w:val="24"/>
          <w:szCs w:val="24"/>
          <w:lang w:val="ru-RU"/>
        </w:rPr>
        <w:t xml:space="preserve">.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134744" w:rsidRPr="007A0990" w:rsidRDefault="00EF6535"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5.1.2. Великие географические открытия.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7A0990">
        <w:rPr>
          <w:rFonts w:ascii="Times New Roman" w:eastAsia="SchoolBookSanPin" w:hAnsi="Times New Roman"/>
          <w:sz w:val="24"/>
          <w:szCs w:val="24"/>
        </w:rPr>
        <w:t>XV</w:t>
      </w:r>
      <w:r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rPr>
        <w:t>XVI</w:t>
      </w:r>
      <w:r w:rsidRPr="007A0990">
        <w:rPr>
          <w:rFonts w:ascii="Times New Roman" w:eastAsia="SchoolBookSanPin" w:hAnsi="Times New Roman"/>
          <w:sz w:val="24"/>
          <w:szCs w:val="24"/>
          <w:lang w:val="ru-RU"/>
        </w:rPr>
        <w:t xml:space="preserve"> в.</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5.1.3. Изменения в европейском обществе в </w:t>
      </w:r>
      <w:r w:rsidR="00134744" w:rsidRPr="007A0990">
        <w:rPr>
          <w:rFonts w:ascii="Times New Roman" w:eastAsia="OfficinaSansBoldITC" w:hAnsi="Times New Roman"/>
          <w:sz w:val="24"/>
          <w:szCs w:val="24"/>
        </w:rPr>
        <w:t>XVI</w:t>
      </w:r>
      <w:r w:rsidR="00134744"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rPr>
        <w:t>XVII</w:t>
      </w:r>
      <w:r w:rsidR="00134744" w:rsidRPr="007A0990">
        <w:rPr>
          <w:rFonts w:ascii="Times New Roman" w:eastAsia="OfficinaSansBoldITC" w:hAnsi="Times New Roman"/>
          <w:sz w:val="24"/>
          <w:szCs w:val="24"/>
          <w:lang w:val="ru-RU"/>
        </w:rPr>
        <w:t xml:space="preserve"> вв.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7A0990" w:rsidRDefault="00EF6535"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5.1.4. Реформация и </w:t>
      </w:r>
      <w:r w:rsidR="0071369A" w:rsidRPr="007A0990">
        <w:rPr>
          <w:rFonts w:ascii="Times New Roman" w:eastAsia="OfficinaSansBoldITC" w:hAnsi="Times New Roman"/>
          <w:sz w:val="24"/>
          <w:szCs w:val="24"/>
          <w:lang w:val="ru-RU"/>
        </w:rPr>
        <w:t>контрреформация</w:t>
      </w:r>
      <w:r w:rsidR="00134744" w:rsidRPr="007A0990">
        <w:rPr>
          <w:rFonts w:ascii="Times New Roman" w:eastAsia="OfficinaSansBoldITC" w:hAnsi="Times New Roman"/>
          <w:sz w:val="24"/>
          <w:szCs w:val="24"/>
          <w:lang w:val="ru-RU"/>
        </w:rPr>
        <w:t xml:space="preserve"> в Европе.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5.1.5. Государства Европы в </w:t>
      </w:r>
      <w:r w:rsidR="00134744" w:rsidRPr="007A0990">
        <w:rPr>
          <w:rFonts w:ascii="Times New Roman" w:eastAsia="OfficinaSansBoldITC" w:hAnsi="Times New Roman"/>
          <w:sz w:val="24"/>
          <w:szCs w:val="24"/>
        </w:rPr>
        <w:t>XVI</w:t>
      </w:r>
      <w:r w:rsidR="00134744"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rPr>
        <w:t>XVII</w:t>
      </w:r>
      <w:r w:rsidR="00134744" w:rsidRPr="007A0990">
        <w:rPr>
          <w:rFonts w:ascii="Times New Roman" w:eastAsia="OfficinaSansBoldITC" w:hAnsi="Times New Roman"/>
          <w:sz w:val="24"/>
          <w:szCs w:val="24"/>
          <w:lang w:val="ru-RU"/>
        </w:rPr>
        <w:t xml:space="preserve"> вв.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Испания </w:t>
      </w:r>
      <w:r w:rsidRPr="007A0990">
        <w:rPr>
          <w:rFonts w:ascii="Times New Roman" w:eastAsia="SchoolBookSanPin" w:hAnsi="Times New Roman"/>
          <w:sz w:val="24"/>
          <w:szCs w:val="24"/>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в </w:t>
      </w:r>
      <w:r w:rsidRPr="007A0990">
        <w:rPr>
          <w:rFonts w:ascii="Times New Roman" w:eastAsia="SchoolBookSanPin" w:hAnsi="Times New Roman"/>
          <w:bCs/>
          <w:sz w:val="24"/>
          <w:szCs w:val="24"/>
          <w:lang w:val="ru-RU"/>
        </w:rPr>
        <w:t>Нидерландах</w:t>
      </w:r>
      <w:r w:rsidRPr="007A0990">
        <w:rPr>
          <w:rFonts w:ascii="Times New Roman" w:eastAsia="SchoolBookSanPin" w:hAnsi="Times New Roman"/>
          <w:sz w:val="24"/>
          <w:szCs w:val="24"/>
          <w:lang w:val="ru-RU"/>
        </w:rPr>
        <w:t>: цели, участники, формы борьбы. Итоги и значение Нидерландской революции.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Франция: путь к абсолютизму</w:t>
      </w:r>
      <w:r w:rsidRPr="007A0990">
        <w:rPr>
          <w:rFonts w:ascii="Times New Roman" w:eastAsia="SchoolBookSanPin" w:hAnsi="Times New Roman"/>
          <w:sz w:val="24"/>
          <w:szCs w:val="24"/>
          <w:lang w:val="ru-RU"/>
        </w:rPr>
        <w:t>. Королевская власть и централизация управления страной. Католики и гугеноты. Религиозные войны.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Генрих </w:t>
      </w:r>
      <w:r w:rsidRPr="007A0990">
        <w:rPr>
          <w:rFonts w:ascii="Times New Roman" w:eastAsia="SchoolBookSanPin" w:hAnsi="Times New Roman"/>
          <w:sz w:val="24"/>
          <w:szCs w:val="24"/>
        </w:rPr>
        <w:t>IV</w:t>
      </w:r>
      <w:r w:rsidRPr="007A0990">
        <w:rPr>
          <w:rFonts w:ascii="Times New Roman" w:eastAsia="SchoolBookSanPin" w:hAnsi="Times New Roman"/>
          <w:sz w:val="24"/>
          <w:szCs w:val="24"/>
          <w:lang w:val="ru-RU"/>
        </w:rPr>
        <w:t xml:space="preserve">. Нантский эдикт </w:t>
      </w:r>
      <w:r w:rsidR="003D00E9">
        <w:rPr>
          <w:rFonts w:ascii="Times New Roman" w:eastAsia="SchoolBookSanPin" w:hAnsi="Times New Roman"/>
          <w:sz w:val="24"/>
          <w:szCs w:val="24"/>
          <w:lang w:val="ru-RU"/>
        </w:rPr>
        <w:t>32</w:t>
      </w:r>
      <w:r w:rsidRPr="007A0990">
        <w:rPr>
          <w:rFonts w:ascii="Times New Roman" w:eastAsia="SchoolBookSanPin" w:hAnsi="Times New Roman"/>
          <w:sz w:val="24"/>
          <w:szCs w:val="24"/>
          <w:lang w:val="ru-RU"/>
        </w:rPr>
        <w:t xml:space="preserve">8 г. Людовик </w:t>
      </w:r>
      <w:r w:rsidRPr="007A0990">
        <w:rPr>
          <w:rFonts w:ascii="Times New Roman" w:eastAsia="SchoolBookSanPin" w:hAnsi="Times New Roman"/>
          <w:sz w:val="24"/>
          <w:szCs w:val="24"/>
        </w:rPr>
        <w:t>XIII</w:t>
      </w:r>
      <w:r w:rsidRPr="007A0990">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7A0990">
        <w:rPr>
          <w:rFonts w:ascii="Times New Roman" w:eastAsia="SchoolBookSanPin" w:hAnsi="Times New Roman"/>
          <w:sz w:val="24"/>
          <w:szCs w:val="24"/>
        </w:rPr>
        <w:t>XIV</w:t>
      </w:r>
      <w:r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Англия. </w:t>
      </w:r>
      <w:r w:rsidRPr="007A0990">
        <w:rPr>
          <w:rFonts w:ascii="Times New Roman" w:eastAsia="SchoolBookSanPin" w:hAnsi="Times New Roman"/>
          <w:sz w:val="24"/>
          <w:szCs w:val="24"/>
          <w:lang w:val="ru-RU"/>
        </w:rPr>
        <w:t>Развитие капиталистического предпринимательства в городах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деревнях. Огораживания. Укрепление королевской власти при Тюдорах. Генрих </w:t>
      </w:r>
      <w:r w:rsidRPr="007A0990">
        <w:rPr>
          <w:rFonts w:ascii="Times New Roman" w:eastAsia="SchoolBookSanPin" w:hAnsi="Times New Roman"/>
          <w:sz w:val="24"/>
          <w:szCs w:val="24"/>
        </w:rPr>
        <w:t>VIII</w:t>
      </w:r>
      <w:r w:rsidRPr="007A0990">
        <w:rPr>
          <w:rFonts w:ascii="Times New Roman" w:eastAsia="SchoolBookSanPin" w:hAnsi="Times New Roman"/>
          <w:sz w:val="24"/>
          <w:szCs w:val="24"/>
          <w:lang w:val="ru-RU"/>
        </w:rPr>
        <w:t xml:space="preserve"> и королевская реформация. «Золотой век» Елизаветы </w:t>
      </w:r>
      <w:r w:rsidRPr="007A0990">
        <w:rPr>
          <w:rFonts w:ascii="Times New Roman" w:eastAsia="SchoolBookSanPin" w:hAnsi="Times New Roman"/>
          <w:sz w:val="24"/>
          <w:szCs w:val="24"/>
        </w:rPr>
        <w:t>I</w:t>
      </w:r>
      <w:r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Английская революция середины </w:t>
      </w:r>
      <w:r w:rsidRPr="007A0990">
        <w:rPr>
          <w:rFonts w:ascii="Times New Roman" w:eastAsia="SchoolBookSanPin" w:hAnsi="Times New Roman"/>
          <w:bCs/>
          <w:sz w:val="24"/>
          <w:szCs w:val="24"/>
        </w:rPr>
        <w:t>XVII</w:t>
      </w:r>
      <w:r w:rsidRPr="007A0990">
        <w:rPr>
          <w:rFonts w:ascii="Times New Roman" w:eastAsia="SchoolBookSanPin" w:hAnsi="Times New Roman"/>
          <w:bCs/>
          <w:sz w:val="24"/>
          <w:szCs w:val="24"/>
          <w:lang w:val="ru-RU"/>
        </w:rPr>
        <w:t xml:space="preserve"> в</w:t>
      </w:r>
      <w:r w:rsidRPr="007A0990">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Страны Центральной, Южной и Юго-Восточной Европы</w:t>
      </w:r>
      <w:r w:rsidRPr="007A0990">
        <w:rPr>
          <w:rFonts w:ascii="Times New Roman" w:eastAsia="SchoolBookSanPin" w:hAnsi="Times New Roman"/>
          <w:sz w:val="24"/>
          <w:szCs w:val="24"/>
          <w:lang w:val="ru-RU"/>
        </w:rPr>
        <w:t>. В мире империй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вне его. Германские государства. Итальянские земли. Положение славянских народов. Образование Речи Посполитой.</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5.1.6. Международные отношения в </w:t>
      </w:r>
      <w:r w:rsidR="00134744" w:rsidRPr="007A0990">
        <w:rPr>
          <w:rFonts w:ascii="Times New Roman" w:eastAsia="OfficinaSansBoldITC" w:hAnsi="Times New Roman"/>
          <w:sz w:val="24"/>
          <w:szCs w:val="24"/>
        </w:rPr>
        <w:t>XVI</w:t>
      </w:r>
      <w:r w:rsidR="00134744"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rPr>
        <w:t>XVII</w:t>
      </w:r>
      <w:r w:rsidR="00134744" w:rsidRPr="007A0990">
        <w:rPr>
          <w:rFonts w:ascii="Times New Roman" w:eastAsia="OfficinaSansBoldITC" w:hAnsi="Times New Roman"/>
          <w:sz w:val="24"/>
          <w:szCs w:val="24"/>
          <w:lang w:val="ru-RU"/>
        </w:rPr>
        <w:t xml:space="preserve"> вв.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7A0990" w:rsidRDefault="00EF6535"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lastRenderedPageBreak/>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5.1.7. Европейская культура в раннее Новое время.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7A0990">
        <w:rPr>
          <w:rFonts w:ascii="Times New Roman" w:eastAsia="SchoolBookSanPin" w:hAnsi="Times New Roman"/>
          <w:sz w:val="24"/>
          <w:szCs w:val="24"/>
          <w:lang w:val="ru-RU"/>
        </w:rPr>
        <w:t>Сервантес,</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ные и их открытия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 Коперник, И. Ньютон). Утверждение рационализма.</w:t>
      </w:r>
    </w:p>
    <w:p w:rsidR="00134744" w:rsidRPr="007A0990" w:rsidRDefault="00EF6535"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5.1.8. Страны Востока в </w:t>
      </w:r>
      <w:r w:rsidR="00134744" w:rsidRPr="007A0990">
        <w:rPr>
          <w:rFonts w:ascii="Times New Roman" w:eastAsia="OfficinaSansBoldITC" w:hAnsi="Times New Roman"/>
          <w:sz w:val="24"/>
          <w:szCs w:val="24"/>
        </w:rPr>
        <w:t>XVI</w:t>
      </w:r>
      <w:r w:rsidR="00134744"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rPr>
        <w:t>XVII</w:t>
      </w:r>
      <w:r w:rsidR="00134744" w:rsidRPr="007A0990">
        <w:rPr>
          <w:rFonts w:ascii="Times New Roman" w:eastAsia="OfficinaSansBoldITC" w:hAnsi="Times New Roman"/>
          <w:sz w:val="24"/>
          <w:szCs w:val="24"/>
          <w:lang w:val="ru-RU"/>
        </w:rPr>
        <w:t xml:space="preserve"> вв.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Османская империя</w:t>
      </w:r>
      <w:r w:rsidRPr="007A0990">
        <w:rPr>
          <w:rFonts w:ascii="Times New Roman" w:eastAsia="SchoolBookSanPin" w:hAnsi="Times New Roman"/>
          <w:sz w:val="24"/>
          <w:szCs w:val="24"/>
          <w:lang w:val="ru-RU"/>
        </w:rPr>
        <w:t xml:space="preserve">: на вершине могущества. Сулейман </w:t>
      </w:r>
      <w:r w:rsidRPr="007A0990">
        <w:rPr>
          <w:rFonts w:ascii="Times New Roman" w:eastAsia="SchoolBookSanPin" w:hAnsi="Times New Roman"/>
          <w:sz w:val="24"/>
          <w:szCs w:val="24"/>
        </w:rPr>
        <w:t>I</w:t>
      </w:r>
      <w:r w:rsidRPr="007A0990">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7A0990">
        <w:rPr>
          <w:rFonts w:ascii="Times New Roman" w:eastAsia="SchoolBookSanPin" w:hAnsi="Times New Roman"/>
          <w:bCs/>
          <w:sz w:val="24"/>
          <w:szCs w:val="24"/>
          <w:lang w:val="ru-RU"/>
        </w:rPr>
        <w:t xml:space="preserve">Индия </w:t>
      </w:r>
      <w:r w:rsidRPr="007A0990">
        <w:rPr>
          <w:rFonts w:ascii="Times New Roman" w:eastAsia="SchoolBookSanPin" w:hAnsi="Times New Roman"/>
          <w:sz w:val="24"/>
          <w:szCs w:val="24"/>
          <w:lang w:val="ru-RU"/>
        </w:rPr>
        <w:t>при Великих Моголах. Начало проникновения европейцев.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Ост-Индские компании. </w:t>
      </w:r>
      <w:r w:rsidRPr="007A0990">
        <w:rPr>
          <w:rFonts w:ascii="Times New Roman" w:eastAsia="SchoolBookSanPin" w:hAnsi="Times New Roman"/>
          <w:bCs/>
          <w:sz w:val="24"/>
          <w:szCs w:val="24"/>
          <w:lang w:val="ru-RU"/>
        </w:rPr>
        <w:t xml:space="preserve">Китай </w:t>
      </w:r>
      <w:r w:rsidRPr="007A0990">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7A0990">
        <w:rPr>
          <w:rFonts w:ascii="Times New Roman" w:eastAsia="SchoolBookSanPin" w:hAnsi="Times New Roman"/>
          <w:bCs/>
          <w:sz w:val="24"/>
          <w:szCs w:val="24"/>
          <w:lang w:val="ru-RU"/>
        </w:rPr>
        <w:t>Япония</w:t>
      </w:r>
      <w:r w:rsidRPr="007A0990">
        <w:rPr>
          <w:rFonts w:ascii="Times New Roman" w:eastAsia="SchoolBookSanPin" w:hAnsi="Times New Roman"/>
          <w:sz w:val="24"/>
          <w:szCs w:val="24"/>
          <w:lang w:val="ru-RU"/>
        </w:rPr>
        <w:t>: борьба знатных кланов за власть, установление с</w:t>
      </w:r>
      <w:r w:rsidR="0021513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гуната Токугава, укрепление централизованного государства.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«Закрытие» страны для иноземцев. Культура и искусство стран </w:t>
      </w:r>
      <w:r w:rsidRPr="007A0990">
        <w:rPr>
          <w:rFonts w:ascii="Times New Roman" w:eastAsia="SchoolBookSanPin" w:hAnsi="Times New Roman"/>
          <w:position w:val="1"/>
          <w:sz w:val="24"/>
          <w:szCs w:val="24"/>
          <w:lang w:val="ru-RU"/>
        </w:rPr>
        <w:t>Востока</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в </w:t>
      </w:r>
      <w:r w:rsidRPr="007A0990">
        <w:rPr>
          <w:rFonts w:ascii="Times New Roman" w:eastAsia="SchoolBookSanPin" w:hAnsi="Times New Roman"/>
          <w:position w:val="1"/>
          <w:sz w:val="24"/>
          <w:szCs w:val="24"/>
        </w:rPr>
        <w:t>XVI</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rPr>
        <w:t>XVII</w:t>
      </w:r>
      <w:r w:rsidRPr="007A0990">
        <w:rPr>
          <w:rFonts w:ascii="Times New Roman" w:eastAsia="SchoolBookSanPin" w:hAnsi="Times New Roman"/>
          <w:position w:val="1"/>
          <w:sz w:val="24"/>
          <w:szCs w:val="24"/>
          <w:lang w:val="ru-RU"/>
        </w:rPr>
        <w:t xml:space="preserve"> вв.</w:t>
      </w:r>
    </w:p>
    <w:p w:rsidR="00134744" w:rsidRPr="007A0990" w:rsidRDefault="00EF6535" w:rsidP="007A0990">
      <w:pPr>
        <w:spacing w:after="0" w:line="240" w:lineRule="auto"/>
        <w:ind w:firstLine="709"/>
        <w:jc w:val="both"/>
        <w:rPr>
          <w:rFonts w:ascii="Times New Roman" w:eastAsia="SchoolBookSanPin" w:hAnsi="Times New Roman"/>
          <w:position w:val="1"/>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5.1.9. </w:t>
      </w:r>
      <w:r w:rsidR="00134744" w:rsidRPr="007A0990">
        <w:rPr>
          <w:rFonts w:ascii="Times New Roman" w:eastAsia="SchoolBookSanPin" w:hAnsi="Times New Roman"/>
          <w:bCs/>
          <w:position w:val="1"/>
          <w:sz w:val="24"/>
          <w:szCs w:val="24"/>
          <w:lang w:val="ru-RU"/>
        </w:rPr>
        <w:t>Обобщение</w:t>
      </w:r>
      <w:r w:rsidR="00134744" w:rsidRPr="007A0990">
        <w:rPr>
          <w:rFonts w:ascii="Times New Roman" w:eastAsia="SchoolBookSanPin" w:hAnsi="Times New Roman"/>
          <w:position w:val="1"/>
          <w:sz w:val="24"/>
          <w:szCs w:val="24"/>
          <w:lang w:val="ru-RU"/>
        </w:rPr>
        <w:t xml:space="preserve">.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Историческое и культурное наследие Раннего Нового времени.</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5.2. История России. Россия в </w:t>
      </w:r>
      <w:r w:rsidR="00134744" w:rsidRPr="007A0990">
        <w:rPr>
          <w:rFonts w:ascii="Times New Roman" w:eastAsia="OfficinaSansBoldITC" w:hAnsi="Times New Roman"/>
          <w:sz w:val="24"/>
          <w:szCs w:val="24"/>
        </w:rPr>
        <w:t>XVI</w:t>
      </w:r>
      <w:r w:rsidR="00134744"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rPr>
        <w:t>XVII</w:t>
      </w:r>
      <w:r w:rsidR="00134744" w:rsidRPr="007A0990">
        <w:rPr>
          <w:rFonts w:ascii="Times New Roman" w:eastAsia="OfficinaSansBoldITC" w:hAnsi="Times New Roman"/>
          <w:sz w:val="24"/>
          <w:szCs w:val="24"/>
          <w:lang w:val="ru-RU"/>
        </w:rPr>
        <w:t xml:space="preserve"> вв.: от Великого княжества</w:t>
      </w:r>
      <w:r w:rsidR="00CA4934" w:rsidRPr="007A0990">
        <w:rPr>
          <w:rFonts w:ascii="Times New Roman" w:eastAsia="OfficinaSansBoldITC" w:hAnsi="Times New Roman"/>
          <w:sz w:val="24"/>
          <w:szCs w:val="24"/>
          <w:lang w:val="ru-RU"/>
        </w:rPr>
        <w:t xml:space="preserve"> </w:t>
      </w:r>
      <w:r w:rsidR="00134744" w:rsidRPr="007A0990">
        <w:rPr>
          <w:rFonts w:ascii="Times New Roman" w:eastAsia="OfficinaSansBoldITC" w:hAnsi="Times New Roman"/>
          <w:sz w:val="24"/>
          <w:szCs w:val="24"/>
          <w:lang w:val="ru-RU"/>
        </w:rPr>
        <w:t>к царству.</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 xml:space="preserve">5.2.1. Россия в </w:t>
      </w:r>
      <w:r w:rsidR="00134744" w:rsidRPr="007A0990">
        <w:rPr>
          <w:rFonts w:ascii="Times New Roman" w:eastAsia="OfficinaSansBoldITC" w:hAnsi="Times New Roman"/>
          <w:sz w:val="24"/>
          <w:szCs w:val="24"/>
        </w:rPr>
        <w:t>XVI</w:t>
      </w:r>
      <w:r w:rsidR="00134744" w:rsidRPr="007A0990">
        <w:rPr>
          <w:rFonts w:ascii="Times New Roman" w:eastAsia="OfficinaSansBoldITC" w:hAnsi="Times New Roman"/>
          <w:sz w:val="24"/>
          <w:szCs w:val="24"/>
          <w:lang w:val="ru-RU"/>
        </w:rPr>
        <w:t xml:space="preserve"> в. </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5.2.1.1. </w:t>
      </w:r>
      <w:r w:rsidR="00134744" w:rsidRPr="007A0990">
        <w:rPr>
          <w:rFonts w:ascii="Times New Roman" w:eastAsia="SchoolBookSanPin" w:hAnsi="Times New Roman"/>
          <w:bCs/>
          <w:sz w:val="24"/>
          <w:szCs w:val="24"/>
          <w:lang w:val="ru-RU"/>
        </w:rPr>
        <w:t>Завершение объединения русских земель</w:t>
      </w:r>
      <w:r w:rsidR="00134744" w:rsidRPr="007A0990">
        <w:rPr>
          <w:rFonts w:ascii="Times New Roman" w:eastAsia="SchoolBookSanPin" w:hAnsi="Times New Roman"/>
          <w:sz w:val="24"/>
          <w:szCs w:val="24"/>
          <w:lang w:val="ru-RU"/>
        </w:rPr>
        <w:t xml:space="preserve">. Княжение Василия </w:t>
      </w:r>
      <w:r w:rsidR="00134744" w:rsidRPr="007A0990">
        <w:rPr>
          <w:rFonts w:ascii="Times New Roman" w:eastAsia="SchoolBookSanPin" w:hAnsi="Times New Roman"/>
          <w:sz w:val="24"/>
          <w:szCs w:val="24"/>
        </w:rPr>
        <w:t>III</w:t>
      </w:r>
      <w:r w:rsidR="00134744" w:rsidRPr="007A0990">
        <w:rPr>
          <w:rFonts w:ascii="Times New Roman" w:eastAsia="SchoolBookSanPin" w:hAnsi="Times New Roman"/>
          <w:sz w:val="24"/>
          <w:szCs w:val="24"/>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 xml:space="preserve">в первой трети </w:t>
      </w:r>
      <w:r w:rsidR="00134744" w:rsidRPr="007A0990">
        <w:rPr>
          <w:rFonts w:ascii="Times New Roman" w:eastAsia="SchoolBookSanPin" w:hAnsi="Times New Roman"/>
          <w:sz w:val="24"/>
          <w:szCs w:val="24"/>
        </w:rPr>
        <w:t>XVI</w:t>
      </w:r>
      <w:r w:rsidR="00134744" w:rsidRPr="007A0990">
        <w:rPr>
          <w:rFonts w:ascii="Times New Roman" w:eastAsia="SchoolBookSanPin" w:hAnsi="Times New Roman"/>
          <w:sz w:val="24"/>
          <w:szCs w:val="24"/>
          <w:lang w:val="ru-RU"/>
        </w:rPr>
        <w:t xml:space="preserve"> в.: война с Великим княжеством Литовским, отношения</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с Крымским и Казанским ханствами, посольства в европейские государства.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w:t>
      </w:r>
      <w:r w:rsidR="0021513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5.2.1.2. </w:t>
      </w:r>
      <w:r w:rsidR="00134744" w:rsidRPr="007A0990">
        <w:rPr>
          <w:rFonts w:ascii="Times New Roman" w:eastAsia="SchoolBookSanPin" w:hAnsi="Times New Roman"/>
          <w:bCs/>
          <w:sz w:val="24"/>
          <w:szCs w:val="24"/>
          <w:lang w:val="ru-RU"/>
        </w:rPr>
        <w:t xml:space="preserve">Царствование Ивана </w:t>
      </w:r>
      <w:r w:rsidR="00134744" w:rsidRPr="007A0990">
        <w:rPr>
          <w:rFonts w:ascii="Times New Roman" w:eastAsia="SchoolBookSanPin" w:hAnsi="Times New Roman"/>
          <w:bCs/>
          <w:sz w:val="24"/>
          <w:szCs w:val="24"/>
        </w:rPr>
        <w:t>IV</w:t>
      </w:r>
      <w:r w:rsidR="00134744" w:rsidRPr="007A0990">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Принятие Иваном </w:t>
      </w:r>
      <w:r w:rsidRPr="007A0990">
        <w:rPr>
          <w:rFonts w:ascii="Times New Roman" w:eastAsia="SchoolBookSanPin" w:hAnsi="Times New Roman"/>
          <w:sz w:val="24"/>
          <w:szCs w:val="24"/>
        </w:rPr>
        <w:t>IV</w:t>
      </w:r>
      <w:r w:rsidRPr="007A0990">
        <w:rPr>
          <w:rFonts w:ascii="Times New Roman" w:eastAsia="SchoolBookSanPin" w:hAnsi="Times New Roman"/>
          <w:sz w:val="24"/>
          <w:szCs w:val="24"/>
          <w:lang w:val="ru-RU"/>
        </w:rPr>
        <w:t xml:space="preserve"> царского титула. Реформы середины </w:t>
      </w:r>
      <w:r w:rsidRPr="007A0990">
        <w:rPr>
          <w:rFonts w:ascii="Times New Roman" w:eastAsia="SchoolBookSanPin" w:hAnsi="Times New Roman"/>
          <w:sz w:val="24"/>
          <w:szCs w:val="24"/>
        </w:rPr>
        <w:t>XVI</w:t>
      </w:r>
      <w:r w:rsidRPr="007A0990">
        <w:rPr>
          <w:rFonts w:ascii="Times New Roman" w:eastAsia="SchoolBookSanPin" w:hAnsi="Times New Roman"/>
          <w:sz w:val="24"/>
          <w:szCs w:val="24"/>
          <w:lang w:val="ru-RU"/>
        </w:rPr>
        <w:t xml:space="preserve"> в. «Избранная рада»: е</w:t>
      </w:r>
      <w:r w:rsidR="0021513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w:t>
      </w:r>
      <w:r w:rsidR="003D00E9">
        <w:rPr>
          <w:rFonts w:ascii="Times New Roman" w:eastAsia="SchoolBookSanPin" w:hAnsi="Times New Roman"/>
          <w:sz w:val="24"/>
          <w:szCs w:val="24"/>
          <w:lang w:val="ru-RU"/>
        </w:rPr>
        <w:t>30</w:t>
      </w:r>
      <w:r w:rsidRPr="007A0990">
        <w:rPr>
          <w:rFonts w:ascii="Times New Roman" w:eastAsia="SchoolBookSanPin" w:hAnsi="Times New Roman"/>
          <w:sz w:val="24"/>
          <w:szCs w:val="24"/>
          <w:lang w:val="ru-RU"/>
        </w:rPr>
        <w:t>0 г. Стоглавый собор. Земская реформа ‒ формирование органов местного самоуправления.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Внешняя политика России в </w:t>
      </w:r>
      <w:r w:rsidRPr="007A0990">
        <w:rPr>
          <w:rFonts w:ascii="Times New Roman" w:eastAsia="SchoolBookSanPin" w:hAnsi="Times New Roman"/>
          <w:sz w:val="24"/>
          <w:szCs w:val="24"/>
        </w:rPr>
        <w:t>XVI</w:t>
      </w:r>
      <w:r w:rsidRPr="007A0990">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 «заповедных летах». Формирование вольного казачества.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Опричнина, дискуссия о е</w:t>
      </w:r>
      <w:r w:rsidR="0021513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 xml:space="preserve"> причинах и характере. Опричный террор. Разгром Новгорода и Пскова. Московские казни </w:t>
      </w:r>
      <w:r w:rsidR="003D00E9">
        <w:rPr>
          <w:rFonts w:ascii="Times New Roman" w:eastAsia="SchoolBookSanPin" w:hAnsi="Times New Roman"/>
          <w:sz w:val="24"/>
          <w:szCs w:val="24"/>
          <w:lang w:val="ru-RU"/>
        </w:rPr>
        <w:t>31</w:t>
      </w:r>
      <w:r w:rsidRPr="007A0990">
        <w:rPr>
          <w:rFonts w:ascii="Times New Roman" w:eastAsia="SchoolBookSanPin" w:hAnsi="Times New Roman"/>
          <w:sz w:val="24"/>
          <w:szCs w:val="24"/>
          <w:lang w:val="ru-RU"/>
        </w:rPr>
        <w:t>0 г. Результаты и последствия опричнины. Противоречивость личности Ивана Грозного. Результаты и цена преобразований.</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5.2.1.3. </w:t>
      </w:r>
      <w:r w:rsidR="00134744" w:rsidRPr="007A0990">
        <w:rPr>
          <w:rFonts w:ascii="Times New Roman" w:eastAsia="SchoolBookSanPin" w:hAnsi="Times New Roman"/>
          <w:bCs/>
          <w:sz w:val="24"/>
          <w:szCs w:val="24"/>
          <w:lang w:val="ru-RU"/>
        </w:rPr>
        <w:t xml:space="preserve">Россия в конце </w:t>
      </w:r>
      <w:r w:rsidR="00134744" w:rsidRPr="007A0990">
        <w:rPr>
          <w:rFonts w:ascii="Times New Roman" w:eastAsia="SchoolBookSanPin" w:hAnsi="Times New Roman"/>
          <w:bCs/>
          <w:sz w:val="24"/>
          <w:szCs w:val="24"/>
        </w:rPr>
        <w:t>XVI</w:t>
      </w:r>
      <w:r w:rsidR="00134744" w:rsidRPr="007A0990">
        <w:rPr>
          <w:rFonts w:ascii="Times New Roman" w:eastAsia="SchoolBookSanPin" w:hAnsi="Times New Roman"/>
          <w:bCs/>
          <w:sz w:val="24"/>
          <w:szCs w:val="24"/>
          <w:lang w:val="ru-RU"/>
        </w:rPr>
        <w:t xml:space="preserve"> в</w:t>
      </w:r>
      <w:r w:rsidR="00134744" w:rsidRPr="007A0990">
        <w:rPr>
          <w:rFonts w:ascii="Times New Roman" w:eastAsia="SchoolBookSanPin" w:hAnsi="Times New Roman"/>
          <w:sz w:val="24"/>
          <w:szCs w:val="24"/>
          <w:lang w:val="ru-RU"/>
        </w:rPr>
        <w:t>. Царь Ф</w:t>
      </w:r>
      <w:r w:rsidR="00215134" w:rsidRPr="007A0990">
        <w:rPr>
          <w:rFonts w:ascii="Times New Roman" w:eastAsia="SchoolBookSanPin" w:hAnsi="Times New Roman"/>
          <w:sz w:val="24"/>
          <w:szCs w:val="24"/>
          <w:lang w:val="ru-RU"/>
        </w:rPr>
        <w:t>ё</w:t>
      </w:r>
      <w:r w:rsidR="00134744" w:rsidRPr="007A0990">
        <w:rPr>
          <w:rFonts w:ascii="Times New Roman" w:eastAsia="SchoolBookSanPin" w:hAnsi="Times New Roman"/>
          <w:sz w:val="24"/>
          <w:szCs w:val="24"/>
          <w:lang w:val="ru-RU"/>
        </w:rPr>
        <w:t>дор Иванович. Борьба за власть</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 xml:space="preserve">в Прибалтике. Противостояние с Крымским </w:t>
      </w:r>
      <w:r w:rsidR="00134744" w:rsidRPr="007A0990">
        <w:rPr>
          <w:rFonts w:ascii="Times New Roman" w:eastAsia="SchoolBookSanPin" w:hAnsi="Times New Roman"/>
          <w:sz w:val="24"/>
          <w:szCs w:val="24"/>
          <w:lang w:val="ru-RU"/>
        </w:rPr>
        <w:lastRenderedPageBreak/>
        <w:t>ханством. Строительство российских крепостей и засечных черт. Продолжение закрепощения крестьянства: Указ</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об «урочных летах». Пресечение царской династии Рюриковичей.</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 xml:space="preserve">5.2.2. Смута в России. </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5.2.2.1. </w:t>
      </w:r>
      <w:r w:rsidR="00134744" w:rsidRPr="007A0990">
        <w:rPr>
          <w:rFonts w:ascii="Times New Roman" w:eastAsia="SchoolBookSanPin" w:hAnsi="Times New Roman"/>
          <w:bCs/>
          <w:sz w:val="24"/>
          <w:szCs w:val="24"/>
          <w:lang w:val="ru-RU"/>
        </w:rPr>
        <w:t xml:space="preserve">Накануне Смуты. </w:t>
      </w:r>
      <w:r w:rsidR="00134744" w:rsidRPr="007A0990">
        <w:rPr>
          <w:rFonts w:ascii="Times New Roman" w:eastAsia="SchoolBookSanPin" w:hAnsi="Times New Roman"/>
          <w:sz w:val="24"/>
          <w:szCs w:val="24"/>
          <w:lang w:val="ru-RU"/>
        </w:rPr>
        <w:t>Дина</w:t>
      </w:r>
      <w:r w:rsidR="00215134" w:rsidRPr="007A0990">
        <w:rPr>
          <w:rFonts w:ascii="Times New Roman" w:eastAsia="SchoolBookSanPin" w:hAnsi="Times New Roman"/>
          <w:sz w:val="24"/>
          <w:szCs w:val="24"/>
          <w:lang w:val="ru-RU"/>
        </w:rPr>
        <w:t xml:space="preserve">стический кризис. Земский собор </w:t>
      </w:r>
      <w:r w:rsidR="003D00E9">
        <w:rPr>
          <w:rFonts w:ascii="Times New Roman" w:eastAsia="SchoolBookSanPin" w:hAnsi="Times New Roman"/>
          <w:position w:val="1"/>
          <w:sz w:val="24"/>
          <w:szCs w:val="24"/>
          <w:lang w:val="ru-RU"/>
        </w:rPr>
        <w:t>32</w:t>
      </w:r>
      <w:r w:rsidR="00134744" w:rsidRPr="007A0990">
        <w:rPr>
          <w:rFonts w:ascii="Times New Roman" w:eastAsia="SchoolBookSanPin" w:hAnsi="Times New Roman"/>
          <w:position w:val="1"/>
          <w:sz w:val="24"/>
          <w:szCs w:val="24"/>
          <w:lang w:val="ru-RU"/>
        </w:rPr>
        <w:t>8 г.</w:t>
      </w:r>
      <w:r w:rsidR="00CA49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и избрание на царство Бориса Годунова. Политика Бориса Годунова</w:t>
      </w:r>
      <w:r w:rsidR="00CA49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в отношении боярства. Голод 1601-1603 гг. и обострение социально-экономического кризиса.</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5.2.2.2. </w:t>
      </w:r>
      <w:r w:rsidR="00134744" w:rsidRPr="007A0990">
        <w:rPr>
          <w:rFonts w:ascii="Times New Roman" w:eastAsia="SchoolBookSanPin" w:hAnsi="Times New Roman"/>
          <w:bCs/>
          <w:position w:val="1"/>
          <w:sz w:val="24"/>
          <w:szCs w:val="24"/>
          <w:lang w:val="ru-RU"/>
        </w:rPr>
        <w:t xml:space="preserve">Смутное время начала </w:t>
      </w:r>
      <w:r w:rsidR="00134744" w:rsidRPr="007A0990">
        <w:rPr>
          <w:rFonts w:ascii="Times New Roman" w:eastAsia="SchoolBookSanPin" w:hAnsi="Times New Roman"/>
          <w:bCs/>
          <w:position w:val="1"/>
          <w:sz w:val="24"/>
          <w:szCs w:val="24"/>
        </w:rPr>
        <w:t>XVII</w:t>
      </w:r>
      <w:r w:rsidR="00134744" w:rsidRPr="007A0990">
        <w:rPr>
          <w:rFonts w:ascii="Times New Roman" w:eastAsia="SchoolBookSanPin" w:hAnsi="Times New Roman"/>
          <w:bCs/>
          <w:position w:val="1"/>
          <w:sz w:val="24"/>
          <w:szCs w:val="24"/>
          <w:lang w:val="ru-RU"/>
        </w:rPr>
        <w:t xml:space="preserve"> в. </w:t>
      </w:r>
      <w:r w:rsidR="00134744" w:rsidRPr="007A0990">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00134744" w:rsidRPr="007A0990">
        <w:rPr>
          <w:rFonts w:ascii="Times New Roman" w:eastAsia="SchoolBookSanPin" w:hAnsi="Times New Roman"/>
          <w:position w:val="1"/>
          <w:sz w:val="24"/>
          <w:szCs w:val="24"/>
        </w:rPr>
        <w:t>I</w:t>
      </w:r>
      <w:r w:rsidR="00134744" w:rsidRPr="007A0990">
        <w:rPr>
          <w:rFonts w:ascii="Times New Roman" w:eastAsia="SchoolBookSanPin" w:hAnsi="Times New Roman"/>
          <w:position w:val="1"/>
          <w:sz w:val="24"/>
          <w:szCs w:val="24"/>
          <w:lang w:val="ru-RU"/>
        </w:rPr>
        <w:t xml:space="preserve"> и его политика. Восстание 1606 г. и убийство самозванца.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7A0990">
        <w:rPr>
          <w:rFonts w:ascii="Times New Roman" w:eastAsia="SchoolBookSanPin" w:hAnsi="Times New Roman"/>
          <w:position w:val="1"/>
          <w:sz w:val="24"/>
          <w:szCs w:val="24"/>
        </w:rPr>
        <w:t>II</w:t>
      </w:r>
      <w:r w:rsidRPr="007A0990">
        <w:rPr>
          <w:rFonts w:ascii="Times New Roman" w:eastAsia="SchoolBookSanPin" w:hAnsi="Times New Roman"/>
          <w:position w:val="1"/>
          <w:sz w:val="24"/>
          <w:szCs w:val="24"/>
          <w:lang w:val="ru-RU"/>
        </w:rPr>
        <w:t>. Вторжение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на территорию России польско-литовских отрядов. Тушинский лагерь самозванца под Москвой.</w:t>
      </w:r>
      <w:r w:rsidR="002151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распад тушинского лагеря. Открытое вступление Речи Посполитой в войну против России. Оборона Смоленска.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Свержение Васили</w:t>
      </w:r>
      <w:r w:rsidR="00215134" w:rsidRPr="007A0990">
        <w:rPr>
          <w:rFonts w:ascii="Times New Roman" w:eastAsia="SchoolBookSanPin" w:hAnsi="Times New Roman"/>
          <w:position w:val="1"/>
          <w:sz w:val="24"/>
          <w:szCs w:val="24"/>
          <w:lang w:val="ru-RU"/>
        </w:rPr>
        <w:t>я Шуйского и переход власти к С</w:t>
      </w:r>
      <w:r w:rsidRPr="007A0990">
        <w:rPr>
          <w:rFonts w:ascii="Times New Roman" w:eastAsia="SchoolBookSanPin" w:hAnsi="Times New Roman"/>
          <w:position w:val="1"/>
          <w:sz w:val="24"/>
          <w:szCs w:val="24"/>
          <w:lang w:val="ru-RU"/>
        </w:rPr>
        <w:t>емибоярщине. Договор</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об избрании на престол польского принца Владислава и вступление польско-литовского гарнизона в Москву. Подъ</w:t>
      </w:r>
      <w:r w:rsidR="00215134" w:rsidRPr="007A0990">
        <w:rPr>
          <w:rFonts w:ascii="Times New Roman" w:eastAsia="SchoolBookSanPin" w:hAnsi="Times New Roman"/>
          <w:position w:val="1"/>
          <w:sz w:val="24"/>
          <w:szCs w:val="24"/>
          <w:lang w:val="ru-RU"/>
        </w:rPr>
        <w:t>ё</w:t>
      </w:r>
      <w:r w:rsidRPr="007A0990">
        <w:rPr>
          <w:rFonts w:ascii="Times New Roman" w:eastAsia="SchoolBookSanPin" w:hAnsi="Times New Roman"/>
          <w:position w:val="1"/>
          <w:sz w:val="24"/>
          <w:szCs w:val="24"/>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Освобождение Москвы в 1612 г.</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5.2.2.3. </w:t>
      </w:r>
      <w:r w:rsidR="00134744" w:rsidRPr="007A0990">
        <w:rPr>
          <w:rFonts w:ascii="Times New Roman" w:eastAsia="SchoolBookSanPin" w:hAnsi="Times New Roman"/>
          <w:bCs/>
          <w:position w:val="1"/>
          <w:sz w:val="24"/>
          <w:szCs w:val="24"/>
          <w:lang w:val="ru-RU"/>
        </w:rPr>
        <w:t>Окончание Смуты</w:t>
      </w:r>
      <w:r w:rsidR="00134744" w:rsidRPr="007A0990">
        <w:rPr>
          <w:rFonts w:ascii="Times New Roman" w:eastAsia="SchoolBookSanPin" w:hAnsi="Times New Roman"/>
          <w:position w:val="1"/>
          <w:sz w:val="24"/>
          <w:szCs w:val="24"/>
          <w:lang w:val="ru-RU"/>
        </w:rPr>
        <w:t>. Земский собор 1613 г. и его роль в укреплении государственности</w:t>
      </w:r>
      <w:r w:rsidR="00B02D5A" w:rsidRPr="007A0990">
        <w:rPr>
          <w:rFonts w:ascii="Times New Roman" w:eastAsia="SchoolBookSanPin" w:hAnsi="Times New Roman"/>
          <w:position w:val="1"/>
          <w:sz w:val="24"/>
          <w:szCs w:val="24"/>
          <w:lang w:val="ru-RU"/>
        </w:rPr>
        <w:t>. Избрание на царство Михаила Фё</w:t>
      </w:r>
      <w:r w:rsidR="00134744" w:rsidRPr="007A0990">
        <w:rPr>
          <w:rFonts w:ascii="Times New Roman" w:eastAsia="SchoolBookSanPin" w:hAnsi="Times New Roman"/>
          <w:position w:val="1"/>
          <w:sz w:val="24"/>
          <w:szCs w:val="24"/>
          <w:lang w:val="ru-RU"/>
        </w:rPr>
        <w:t>доровича Романова. Борьба</w:t>
      </w:r>
      <w:r w:rsidR="00CA49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с казачьими выступлениями против центральной власти. Столбовский мир</w:t>
      </w:r>
      <w:r w:rsidR="00CA49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 xml:space="preserve">5.2.3. Россия в </w:t>
      </w:r>
      <w:r w:rsidR="00134744" w:rsidRPr="007A0990">
        <w:rPr>
          <w:rFonts w:ascii="Times New Roman" w:eastAsia="OfficinaSansBoldITC" w:hAnsi="Times New Roman"/>
          <w:sz w:val="24"/>
          <w:szCs w:val="24"/>
        </w:rPr>
        <w:t>XVII</w:t>
      </w:r>
      <w:r w:rsidR="00134744" w:rsidRPr="007A0990">
        <w:rPr>
          <w:rFonts w:ascii="Times New Roman" w:eastAsia="OfficinaSansBoldITC" w:hAnsi="Times New Roman"/>
          <w:sz w:val="24"/>
          <w:szCs w:val="24"/>
          <w:lang w:val="ru-RU"/>
        </w:rPr>
        <w:t xml:space="preserve"> в. </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5.2.3.1. </w:t>
      </w:r>
      <w:r w:rsidR="00134744" w:rsidRPr="007A0990">
        <w:rPr>
          <w:rFonts w:ascii="Times New Roman" w:eastAsia="SchoolBookSanPin" w:hAnsi="Times New Roman"/>
          <w:bCs/>
          <w:sz w:val="24"/>
          <w:szCs w:val="24"/>
          <w:lang w:val="ru-RU"/>
        </w:rPr>
        <w:t xml:space="preserve">Россия при первых Романовых. </w:t>
      </w:r>
      <w:r w:rsidR="00134744" w:rsidRPr="007A0990">
        <w:rPr>
          <w:rFonts w:ascii="Times New Roman" w:eastAsia="SchoolBookSanPin" w:hAnsi="Times New Roman"/>
          <w:sz w:val="24"/>
          <w:szCs w:val="24"/>
          <w:lang w:val="ru-RU"/>
        </w:rPr>
        <w:t>Царствование Михаила Ф</w:t>
      </w:r>
      <w:r w:rsidR="00B02D5A" w:rsidRPr="007A0990">
        <w:rPr>
          <w:rFonts w:ascii="Times New Roman" w:eastAsia="SchoolBookSanPin" w:hAnsi="Times New Roman"/>
          <w:sz w:val="24"/>
          <w:szCs w:val="24"/>
          <w:lang w:val="ru-RU"/>
        </w:rPr>
        <w:t>ё</w:t>
      </w:r>
      <w:r w:rsidR="00134744" w:rsidRPr="007A0990">
        <w:rPr>
          <w:rFonts w:ascii="Times New Roman" w:eastAsia="SchoolBookSanPin" w:hAnsi="Times New Roman"/>
          <w:sz w:val="24"/>
          <w:szCs w:val="24"/>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Правительство Б.И. Морозова и И.Д. Милославского: итоги его деятельности. Патриарх Никон,</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5.2.3.2. </w:t>
      </w:r>
      <w:r w:rsidR="00134744" w:rsidRPr="007A0990">
        <w:rPr>
          <w:rFonts w:ascii="Times New Roman" w:eastAsia="SchoolBookSanPin" w:hAnsi="Times New Roman"/>
          <w:bCs/>
          <w:sz w:val="24"/>
          <w:szCs w:val="24"/>
          <w:lang w:val="ru-RU"/>
        </w:rPr>
        <w:t xml:space="preserve">Экономическое развитие России в </w:t>
      </w:r>
      <w:r w:rsidR="00134744" w:rsidRPr="007A0990">
        <w:rPr>
          <w:rFonts w:ascii="Times New Roman" w:eastAsia="SchoolBookSanPin" w:hAnsi="Times New Roman"/>
          <w:bCs/>
          <w:sz w:val="24"/>
          <w:szCs w:val="24"/>
        </w:rPr>
        <w:t>XVII</w:t>
      </w:r>
      <w:r w:rsidR="00134744" w:rsidRPr="007A0990">
        <w:rPr>
          <w:rFonts w:ascii="Times New Roman" w:eastAsia="SchoolBookSanPin" w:hAnsi="Times New Roman"/>
          <w:bCs/>
          <w:sz w:val="24"/>
          <w:szCs w:val="24"/>
          <w:lang w:val="ru-RU"/>
        </w:rPr>
        <w:t xml:space="preserve"> в</w:t>
      </w:r>
      <w:r w:rsidR="00134744" w:rsidRPr="007A0990">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5.2.3.3. </w:t>
      </w:r>
      <w:r w:rsidR="00134744" w:rsidRPr="007A0990">
        <w:rPr>
          <w:rFonts w:ascii="Times New Roman" w:eastAsia="SchoolBookSanPin" w:hAnsi="Times New Roman"/>
          <w:bCs/>
          <w:sz w:val="24"/>
          <w:szCs w:val="24"/>
          <w:lang w:val="ru-RU"/>
        </w:rPr>
        <w:t xml:space="preserve">Социальная структура российского общества. </w:t>
      </w:r>
      <w:r w:rsidR="00134744" w:rsidRPr="007A0990">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7A0990">
        <w:rPr>
          <w:rFonts w:ascii="Times New Roman" w:eastAsia="SchoolBookSanPin" w:hAnsi="Times New Roman"/>
          <w:sz w:val="24"/>
          <w:szCs w:val="24"/>
        </w:rPr>
        <w:t>XVII</w:t>
      </w:r>
      <w:r w:rsidR="00134744" w:rsidRPr="007A0990">
        <w:rPr>
          <w:rFonts w:ascii="Times New Roman" w:eastAsia="SchoolBookSanPin" w:hAnsi="Times New Roman"/>
          <w:sz w:val="24"/>
          <w:szCs w:val="24"/>
          <w:lang w:val="ru-RU"/>
        </w:rPr>
        <w:t xml:space="preserve"> в. Городские восстания середины </w:t>
      </w:r>
      <w:r w:rsidR="00134744" w:rsidRPr="007A0990">
        <w:rPr>
          <w:rFonts w:ascii="Times New Roman" w:eastAsia="SchoolBookSanPin" w:hAnsi="Times New Roman"/>
          <w:sz w:val="24"/>
          <w:szCs w:val="24"/>
        </w:rPr>
        <w:t>XVII</w:t>
      </w:r>
      <w:r w:rsidR="00134744" w:rsidRPr="007A0990">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5.2.3.4. </w:t>
      </w:r>
      <w:r w:rsidR="00134744" w:rsidRPr="007A0990">
        <w:rPr>
          <w:rFonts w:ascii="Times New Roman" w:eastAsia="SchoolBookSanPin" w:hAnsi="Times New Roman"/>
          <w:bCs/>
          <w:sz w:val="24"/>
          <w:szCs w:val="24"/>
          <w:lang w:val="ru-RU"/>
        </w:rPr>
        <w:t xml:space="preserve">Внешняя политика России в </w:t>
      </w:r>
      <w:r w:rsidR="00134744" w:rsidRPr="007A0990">
        <w:rPr>
          <w:rFonts w:ascii="Times New Roman" w:eastAsia="SchoolBookSanPin" w:hAnsi="Times New Roman"/>
          <w:bCs/>
          <w:sz w:val="24"/>
          <w:szCs w:val="24"/>
        </w:rPr>
        <w:t>XVII</w:t>
      </w:r>
      <w:r w:rsidR="00134744" w:rsidRPr="007A0990">
        <w:rPr>
          <w:rFonts w:ascii="Times New Roman" w:eastAsia="SchoolBookSanPin" w:hAnsi="Times New Roman"/>
          <w:bCs/>
          <w:sz w:val="24"/>
          <w:szCs w:val="24"/>
          <w:lang w:val="ru-RU"/>
        </w:rPr>
        <w:t xml:space="preserve"> в. </w:t>
      </w:r>
      <w:r w:rsidR="00134744" w:rsidRPr="007A0990">
        <w:rPr>
          <w:rFonts w:ascii="Times New Roman" w:eastAsia="SchoolBookSanPin" w:hAnsi="Times New Roman"/>
          <w:sz w:val="24"/>
          <w:szCs w:val="24"/>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 xml:space="preserve">и Речью Посполитой 1654-1667 гг. Андрусовское перемирие. Русско-шведская война </w:t>
      </w:r>
      <w:r w:rsidR="00134744" w:rsidRPr="007A0990">
        <w:rPr>
          <w:rFonts w:ascii="Times New Roman" w:eastAsia="SchoolBookSanPin" w:hAnsi="Times New Roman"/>
          <w:position w:val="1"/>
          <w:sz w:val="24"/>
          <w:szCs w:val="24"/>
          <w:lang w:val="ru-RU"/>
        </w:rPr>
        <w:t>1656-1658 гг. и е</w:t>
      </w:r>
      <w:r w:rsidR="00B02D5A" w:rsidRPr="007A0990">
        <w:rPr>
          <w:rFonts w:ascii="Times New Roman" w:eastAsia="SchoolBookSanPin" w:hAnsi="Times New Roman"/>
          <w:position w:val="1"/>
          <w:sz w:val="24"/>
          <w:szCs w:val="24"/>
          <w:lang w:val="ru-RU"/>
        </w:rPr>
        <w:t>ё</w:t>
      </w:r>
      <w:r w:rsidR="0013474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lastRenderedPageBreak/>
        <w:t>результаты. Укрепление южных рубежей.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с маньчжурами и империей Цин (Китаем).</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5.2.3.5. </w:t>
      </w:r>
      <w:r w:rsidR="00134744" w:rsidRPr="007A0990">
        <w:rPr>
          <w:rFonts w:ascii="Times New Roman" w:eastAsia="SchoolBookSanPin" w:hAnsi="Times New Roman"/>
          <w:bCs/>
          <w:position w:val="1"/>
          <w:sz w:val="24"/>
          <w:szCs w:val="24"/>
          <w:lang w:val="ru-RU"/>
        </w:rPr>
        <w:t xml:space="preserve">Освоение новых территорий. </w:t>
      </w:r>
      <w:r w:rsidR="00134744" w:rsidRPr="007A0990">
        <w:rPr>
          <w:rFonts w:ascii="Times New Roman" w:eastAsia="SchoolBookSanPin" w:hAnsi="Times New Roman"/>
          <w:position w:val="1"/>
          <w:sz w:val="24"/>
          <w:szCs w:val="24"/>
          <w:lang w:val="ru-RU"/>
        </w:rPr>
        <w:t xml:space="preserve">Народы России в </w:t>
      </w:r>
      <w:r w:rsidR="00134744" w:rsidRPr="007A0990">
        <w:rPr>
          <w:rFonts w:ascii="Times New Roman" w:eastAsia="SchoolBookSanPin" w:hAnsi="Times New Roman"/>
          <w:position w:val="1"/>
          <w:sz w:val="24"/>
          <w:szCs w:val="24"/>
        </w:rPr>
        <w:t>XVII</w:t>
      </w:r>
      <w:r w:rsidR="00134744" w:rsidRPr="007A0990">
        <w:rPr>
          <w:rFonts w:ascii="Times New Roman" w:eastAsia="SchoolBookSanPin" w:hAnsi="Times New Roman"/>
          <w:position w:val="1"/>
          <w:sz w:val="24"/>
          <w:szCs w:val="24"/>
          <w:lang w:val="ru-RU"/>
        </w:rPr>
        <w:t xml:space="preserve"> в.</w:t>
      </w:r>
      <w:r w:rsidR="00B02D5A"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Эпоха Великих географических открытий и русские географические открытия. Плавание Сем</w:t>
      </w:r>
      <w:r w:rsidR="00B02D5A" w:rsidRPr="007A0990">
        <w:rPr>
          <w:rFonts w:ascii="Times New Roman" w:eastAsia="SchoolBookSanPin" w:hAnsi="Times New Roman"/>
          <w:position w:val="1"/>
          <w:sz w:val="24"/>
          <w:szCs w:val="24"/>
          <w:lang w:val="ru-RU"/>
        </w:rPr>
        <w:t>ёна Дежнё</w:t>
      </w:r>
      <w:r w:rsidR="00134744" w:rsidRPr="007A0990">
        <w:rPr>
          <w:rFonts w:ascii="Times New Roman" w:eastAsia="SchoolBookSanPin" w:hAnsi="Times New Roman"/>
          <w:position w:val="1"/>
          <w:sz w:val="24"/>
          <w:szCs w:val="24"/>
          <w:lang w:val="ru-RU"/>
        </w:rPr>
        <w:t>ва. Выход к Тихому океану. Походы Ерофея Хабарова</w:t>
      </w:r>
      <w:r w:rsidR="00CA49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и Василия Пояркова и исследование бассейна реки Амур. Освоение Поволжья</w:t>
      </w:r>
      <w:r w:rsidR="00CA49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и Сибири.</w:t>
      </w:r>
      <w:r w:rsidR="00B02D5A"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 xml:space="preserve">Калмыцкое ханство. Ясачное налогообложение. Переселение </w:t>
      </w:r>
      <w:r w:rsidR="00134744" w:rsidRPr="007A0990">
        <w:rPr>
          <w:rFonts w:ascii="Times New Roman" w:eastAsia="SchoolBookSanPin" w:hAnsi="Times New Roman"/>
          <w:sz w:val="24"/>
          <w:szCs w:val="24"/>
          <w:lang w:val="ru-RU"/>
        </w:rPr>
        <w:t>русских</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на новые земли. Миссионерство и христианизация. Межэтнические отношения. Формирование многонациональной элиты.</w:t>
      </w:r>
    </w:p>
    <w:p w:rsidR="00134744" w:rsidRPr="007A0990" w:rsidRDefault="00EF6535" w:rsidP="007A0990">
      <w:pPr>
        <w:spacing w:after="0" w:line="240" w:lineRule="auto"/>
        <w:ind w:firstLine="709"/>
        <w:jc w:val="both"/>
        <w:rPr>
          <w:rFonts w:ascii="Times New Roman" w:eastAsia="OfficinaSansBookITC"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 xml:space="preserve">5.2.4. Культурное пространство </w:t>
      </w:r>
      <w:r w:rsidR="00134744" w:rsidRPr="007A0990">
        <w:rPr>
          <w:rFonts w:ascii="Times New Roman" w:eastAsia="OfficinaSansBoldITC" w:hAnsi="Times New Roman"/>
          <w:sz w:val="24"/>
          <w:szCs w:val="24"/>
        </w:rPr>
        <w:t>XVI</w:t>
      </w:r>
      <w:r w:rsidR="00134744"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rPr>
        <w:t>XVII</w:t>
      </w:r>
      <w:r w:rsidR="00134744" w:rsidRPr="007A0990">
        <w:rPr>
          <w:rFonts w:ascii="Times New Roman" w:eastAsia="OfficinaSansBoldITC" w:hAnsi="Times New Roman"/>
          <w:sz w:val="24"/>
          <w:szCs w:val="24"/>
          <w:lang w:val="ru-RU"/>
        </w:rPr>
        <w:t xml:space="preserve"> вв.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Изменения в картине мира человека в </w:t>
      </w:r>
      <w:r w:rsidRPr="007A0990">
        <w:rPr>
          <w:rFonts w:ascii="Times New Roman" w:eastAsia="SchoolBookSanPin" w:hAnsi="Times New Roman"/>
          <w:sz w:val="24"/>
          <w:szCs w:val="24"/>
        </w:rPr>
        <w:t>XVI</w:t>
      </w:r>
      <w:r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rPr>
        <w:t>XVII</w:t>
      </w:r>
      <w:r w:rsidRPr="007A0990">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7A0990">
        <w:rPr>
          <w:rFonts w:ascii="Times New Roman" w:eastAsia="SchoolBookSanPin" w:hAnsi="Times New Roman"/>
          <w:sz w:val="24"/>
          <w:szCs w:val="24"/>
          <w:lang w:val="ru-RU"/>
        </w:rPr>
        <w:t>йской культуры в быт высших слоё</w:t>
      </w:r>
      <w:r w:rsidRPr="007A0990">
        <w:rPr>
          <w:rFonts w:ascii="Times New Roman" w:eastAsia="SchoolBookSanPin" w:hAnsi="Times New Roman"/>
          <w:sz w:val="24"/>
          <w:szCs w:val="24"/>
          <w:lang w:val="ru-RU"/>
        </w:rPr>
        <w:t>в населения страны.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7A0990">
        <w:rPr>
          <w:rFonts w:ascii="Times New Roman" w:eastAsia="SchoolBookSanPin" w:hAnsi="Times New Roman"/>
          <w:sz w:val="24"/>
          <w:szCs w:val="24"/>
          <w:lang w:val="ru-RU"/>
        </w:rPr>
        <w:t>аханский, Ростовский кремли). Фё</w:t>
      </w:r>
      <w:r w:rsidRPr="007A0990">
        <w:rPr>
          <w:rFonts w:ascii="Times New Roman" w:eastAsia="SchoolBookSanPin" w:hAnsi="Times New Roman"/>
          <w:sz w:val="24"/>
          <w:szCs w:val="24"/>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rPr>
        <w:t>XVII</w:t>
      </w:r>
      <w:r w:rsidRPr="007A0990">
        <w:rPr>
          <w:rFonts w:ascii="Times New Roman" w:eastAsia="SchoolBookSanPin" w:hAnsi="Times New Roman"/>
          <w:sz w:val="24"/>
          <w:szCs w:val="24"/>
          <w:lang w:val="ru-RU"/>
        </w:rPr>
        <w:t xml:space="preserve"> 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Развитие образования и научных знаний. Школы при Аптекарском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Посольском приказах. «Синопсис» Иннокентия Гизеля ‒ первое учебное пособие по истории.</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B02D5A" w:rsidRPr="007A0990">
        <w:rPr>
          <w:rFonts w:ascii="Times New Roman" w:eastAsia="OfficinaSansBoldITC" w:hAnsi="Times New Roman"/>
          <w:sz w:val="24"/>
          <w:szCs w:val="24"/>
          <w:lang w:val="ru-RU"/>
        </w:rPr>
        <w:t>5.2.5. </w:t>
      </w:r>
      <w:r w:rsidR="00134744" w:rsidRPr="007A0990">
        <w:rPr>
          <w:rFonts w:ascii="Times New Roman" w:eastAsia="SchoolBookSanPin" w:hAnsi="Times New Roman"/>
          <w:bCs/>
          <w:position w:val="1"/>
          <w:sz w:val="24"/>
          <w:szCs w:val="24"/>
          <w:lang w:val="ru-RU"/>
        </w:rPr>
        <w:t xml:space="preserve">Наш край </w:t>
      </w:r>
      <w:r w:rsidR="00134744" w:rsidRPr="007A0990">
        <w:rPr>
          <w:rFonts w:ascii="Times New Roman" w:eastAsia="SchoolBookSanPin" w:hAnsi="Times New Roman"/>
          <w:position w:val="1"/>
          <w:sz w:val="24"/>
          <w:szCs w:val="24"/>
          <w:lang w:val="ru-RU"/>
        </w:rPr>
        <w:t xml:space="preserve">в </w:t>
      </w:r>
      <w:r w:rsidR="00134744" w:rsidRPr="007A0990">
        <w:rPr>
          <w:rFonts w:ascii="Times New Roman" w:eastAsia="SchoolBookSanPin" w:hAnsi="Times New Roman"/>
          <w:position w:val="1"/>
          <w:sz w:val="24"/>
          <w:szCs w:val="24"/>
        </w:rPr>
        <w:t>XVI</w:t>
      </w:r>
      <w:r w:rsidR="00134744" w:rsidRPr="007A0990">
        <w:rPr>
          <w:rFonts w:ascii="Times New Roman" w:eastAsia="SchoolBookSanPin" w:hAnsi="Times New Roman"/>
          <w:position w:val="1"/>
          <w:sz w:val="24"/>
          <w:szCs w:val="24"/>
          <w:lang w:val="ru-RU"/>
        </w:rPr>
        <w:t>‒</w:t>
      </w:r>
      <w:r w:rsidR="00134744" w:rsidRPr="007A0990">
        <w:rPr>
          <w:rFonts w:ascii="Times New Roman" w:eastAsia="SchoolBookSanPin" w:hAnsi="Times New Roman"/>
          <w:position w:val="1"/>
          <w:sz w:val="24"/>
          <w:szCs w:val="24"/>
        </w:rPr>
        <w:t>XVII</w:t>
      </w:r>
      <w:r w:rsidR="00134744" w:rsidRPr="007A0990">
        <w:rPr>
          <w:rFonts w:ascii="Times New Roman" w:eastAsia="SchoolBookSanPin" w:hAnsi="Times New Roman"/>
          <w:position w:val="1"/>
          <w:sz w:val="24"/>
          <w:szCs w:val="24"/>
          <w:lang w:val="ru-RU"/>
        </w:rPr>
        <w:t xml:space="preserve"> вв.</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5.2.</w:t>
      </w:r>
      <w:r w:rsidR="00B02D5A" w:rsidRPr="007A0990">
        <w:rPr>
          <w:rFonts w:ascii="Times New Roman" w:eastAsia="OfficinaSansBoldITC" w:hAnsi="Times New Roman"/>
          <w:sz w:val="24"/>
          <w:szCs w:val="24"/>
          <w:lang w:val="ru-RU"/>
        </w:rPr>
        <w:t>6</w:t>
      </w:r>
      <w:r w:rsidR="00134744" w:rsidRPr="007A0990">
        <w:rPr>
          <w:rFonts w:ascii="Times New Roman" w:eastAsia="OfficinaSansBoldITC" w:hAnsi="Times New Roman"/>
          <w:sz w:val="24"/>
          <w:szCs w:val="24"/>
          <w:lang w:val="ru-RU"/>
        </w:rPr>
        <w:t>. </w:t>
      </w:r>
      <w:r w:rsidR="00134744" w:rsidRPr="007A0990">
        <w:rPr>
          <w:rFonts w:ascii="Times New Roman" w:eastAsia="SchoolBookSanPin" w:hAnsi="Times New Roman"/>
          <w:bCs/>
          <w:position w:val="1"/>
          <w:sz w:val="24"/>
          <w:szCs w:val="24"/>
          <w:lang w:val="ru-RU"/>
        </w:rPr>
        <w:t xml:space="preserve">Обобщение. </w:t>
      </w:r>
    </w:p>
    <w:p w:rsidR="00134744" w:rsidRPr="007A0990" w:rsidRDefault="00EF6535" w:rsidP="007A0990">
      <w:pPr>
        <w:spacing w:after="0" w:line="240" w:lineRule="auto"/>
        <w:ind w:firstLine="709"/>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6.</w:t>
      </w:r>
      <w:r w:rsidR="00B32708" w:rsidRPr="007A0990">
        <w:rPr>
          <w:rFonts w:ascii="Times New Roman" w:eastAsia="OfficinaSansBoldITC" w:hAnsi="Times New Roman"/>
          <w:sz w:val="24"/>
          <w:szCs w:val="24"/>
          <w:lang w:val="ru-RU"/>
        </w:rPr>
        <w:t xml:space="preserve"> </w:t>
      </w:r>
      <w:r w:rsidR="00134744" w:rsidRPr="007A0990">
        <w:rPr>
          <w:rFonts w:ascii="Times New Roman" w:eastAsia="OfficinaSansBoldITC" w:hAnsi="Times New Roman"/>
          <w:sz w:val="24"/>
          <w:szCs w:val="24"/>
          <w:lang w:val="ru-RU"/>
        </w:rPr>
        <w:t>Содержание обучения в 8 классе.</w:t>
      </w:r>
    </w:p>
    <w:p w:rsidR="00134744" w:rsidRPr="007A0990" w:rsidRDefault="00EF6535" w:rsidP="007A0990">
      <w:pPr>
        <w:spacing w:after="0" w:line="240" w:lineRule="auto"/>
        <w:ind w:firstLine="709"/>
        <w:jc w:val="both"/>
        <w:rPr>
          <w:rFonts w:ascii="Times New Roman" w:eastAsia="OfficinaSansBookITC"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 xml:space="preserve">6.1. Всеобщая история. История Нового времени. </w:t>
      </w:r>
      <w:r w:rsidR="00134744" w:rsidRPr="007A0990">
        <w:rPr>
          <w:rFonts w:ascii="Times New Roman" w:eastAsia="OfficinaSansBoldITC" w:hAnsi="Times New Roman"/>
          <w:sz w:val="24"/>
          <w:szCs w:val="24"/>
        </w:rPr>
        <w:t>XVIII</w:t>
      </w:r>
      <w:r w:rsidR="00134744" w:rsidRPr="007A0990">
        <w:rPr>
          <w:rFonts w:ascii="Times New Roman" w:eastAsia="OfficinaSansBoldITC" w:hAnsi="Times New Roman"/>
          <w:sz w:val="24"/>
          <w:szCs w:val="24"/>
          <w:lang w:val="ru-RU"/>
        </w:rPr>
        <w:t xml:space="preserve"> в. </w:t>
      </w:r>
    </w:p>
    <w:p w:rsidR="00134744" w:rsidRPr="007A0990" w:rsidRDefault="00EF6535"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6.1.1. </w:t>
      </w:r>
      <w:r w:rsidR="00134744" w:rsidRPr="007A0990">
        <w:rPr>
          <w:rFonts w:ascii="Times New Roman" w:eastAsia="SchoolBookSanPin" w:hAnsi="Times New Roman"/>
          <w:bCs/>
          <w:sz w:val="24"/>
          <w:szCs w:val="24"/>
          <w:lang w:val="ru-RU"/>
        </w:rPr>
        <w:t>Введение</w:t>
      </w:r>
      <w:r w:rsidR="00134744" w:rsidRPr="007A0990">
        <w:rPr>
          <w:rFonts w:ascii="Times New Roman" w:eastAsia="SchoolBookSanPin" w:hAnsi="Times New Roman"/>
          <w:sz w:val="24"/>
          <w:szCs w:val="24"/>
          <w:lang w:val="ru-RU"/>
        </w:rPr>
        <w:t xml:space="preserve">. </w:t>
      </w:r>
    </w:p>
    <w:p w:rsidR="00134744" w:rsidRPr="007A0990" w:rsidRDefault="00EF6535"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 xml:space="preserve">6.1.2. Век Просвещения. </w:t>
      </w:r>
    </w:p>
    <w:p w:rsidR="0071369A" w:rsidRPr="007A0990" w:rsidRDefault="0071369A"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Истоки европейского Просвещения. Достижения естественных наук</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распространение идей рационализма. Английское Просвещение; Д. Локк</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изменение представлений об отношениях власти и общества. «Союз королей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философов».</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 xml:space="preserve">6.1.3. Государства Европы в </w:t>
      </w:r>
      <w:r w:rsidR="00134744" w:rsidRPr="007A0990">
        <w:rPr>
          <w:rFonts w:ascii="Times New Roman" w:eastAsia="OfficinaSansBoldITC" w:hAnsi="Times New Roman"/>
          <w:sz w:val="24"/>
          <w:szCs w:val="24"/>
        </w:rPr>
        <w:t>XVIII</w:t>
      </w:r>
      <w:r w:rsidR="00134744" w:rsidRPr="007A0990">
        <w:rPr>
          <w:rFonts w:ascii="Times New Roman" w:eastAsia="OfficinaSansBoldITC" w:hAnsi="Times New Roman"/>
          <w:sz w:val="24"/>
          <w:szCs w:val="24"/>
          <w:lang w:val="ru-RU"/>
        </w:rPr>
        <w:t xml:space="preserve"> в. </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6.1.3.1. </w:t>
      </w:r>
      <w:r w:rsidR="00134744" w:rsidRPr="007A0990">
        <w:rPr>
          <w:rFonts w:ascii="Times New Roman" w:eastAsia="SchoolBookSanPin" w:hAnsi="Times New Roman"/>
          <w:bCs/>
          <w:sz w:val="24"/>
          <w:szCs w:val="24"/>
          <w:lang w:val="ru-RU"/>
        </w:rPr>
        <w:t xml:space="preserve">Монархии в Европе </w:t>
      </w:r>
      <w:r w:rsidR="00134744" w:rsidRPr="007A0990">
        <w:rPr>
          <w:rFonts w:ascii="Times New Roman" w:eastAsia="SchoolBookSanPin" w:hAnsi="Times New Roman"/>
          <w:bCs/>
          <w:sz w:val="24"/>
          <w:szCs w:val="24"/>
        </w:rPr>
        <w:t>XVIII</w:t>
      </w:r>
      <w:r w:rsidR="00134744" w:rsidRPr="007A0990">
        <w:rPr>
          <w:rFonts w:ascii="Times New Roman" w:eastAsia="SchoolBookSanPin" w:hAnsi="Times New Roman"/>
          <w:bCs/>
          <w:sz w:val="24"/>
          <w:szCs w:val="24"/>
          <w:lang w:val="ru-RU"/>
        </w:rPr>
        <w:t xml:space="preserve"> в</w:t>
      </w:r>
      <w:r w:rsidR="00134744" w:rsidRPr="007A0990">
        <w:rPr>
          <w:rFonts w:ascii="Times New Roman" w:eastAsia="SchoolBookSanPin" w:hAnsi="Times New Roman"/>
          <w:sz w:val="24"/>
          <w:szCs w:val="24"/>
          <w:lang w:val="ru-RU"/>
        </w:rPr>
        <w:t>.: абсолютные и парламентские монархии. Просвещ</w:t>
      </w:r>
      <w:r w:rsidR="00B02D5A" w:rsidRPr="007A0990">
        <w:rPr>
          <w:rFonts w:ascii="Times New Roman" w:eastAsia="SchoolBookSanPin" w:hAnsi="Times New Roman"/>
          <w:sz w:val="24"/>
          <w:szCs w:val="24"/>
          <w:lang w:val="ru-RU"/>
        </w:rPr>
        <w:t>ё</w:t>
      </w:r>
      <w:r w:rsidR="00134744" w:rsidRPr="007A0990">
        <w:rPr>
          <w:rFonts w:ascii="Times New Roman" w:eastAsia="SchoolBookSanPin" w:hAnsi="Times New Roman"/>
          <w:sz w:val="24"/>
          <w:szCs w:val="24"/>
          <w:lang w:val="ru-RU"/>
        </w:rPr>
        <w:t>нный абсолютизм: правители, идеи, практика. Политика</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6.1.3.2. </w:t>
      </w:r>
      <w:r w:rsidR="00134744" w:rsidRPr="007A0990">
        <w:rPr>
          <w:rFonts w:ascii="Times New Roman" w:eastAsia="SchoolBookSanPin" w:hAnsi="Times New Roman"/>
          <w:bCs/>
          <w:sz w:val="24"/>
          <w:szCs w:val="24"/>
          <w:lang w:val="ru-RU"/>
        </w:rPr>
        <w:t xml:space="preserve">Великобритания в </w:t>
      </w:r>
      <w:r w:rsidR="00134744" w:rsidRPr="007A0990">
        <w:rPr>
          <w:rFonts w:ascii="Times New Roman" w:eastAsia="SchoolBookSanPin" w:hAnsi="Times New Roman"/>
          <w:bCs/>
          <w:sz w:val="24"/>
          <w:szCs w:val="24"/>
        </w:rPr>
        <w:t>XVIII</w:t>
      </w:r>
      <w:r w:rsidR="00134744" w:rsidRPr="007A0990">
        <w:rPr>
          <w:rFonts w:ascii="Times New Roman" w:eastAsia="SchoolBookSanPin" w:hAnsi="Times New Roman"/>
          <w:bCs/>
          <w:sz w:val="24"/>
          <w:szCs w:val="24"/>
          <w:lang w:val="ru-RU"/>
        </w:rPr>
        <w:t xml:space="preserve"> в</w:t>
      </w:r>
      <w:r w:rsidR="00134744" w:rsidRPr="007A0990">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6.1.3.3. </w:t>
      </w:r>
      <w:r w:rsidR="00134744" w:rsidRPr="007A0990">
        <w:rPr>
          <w:rFonts w:ascii="Times New Roman" w:eastAsia="SchoolBookSanPin" w:hAnsi="Times New Roman"/>
          <w:bCs/>
          <w:sz w:val="24"/>
          <w:szCs w:val="24"/>
          <w:lang w:val="ru-RU"/>
        </w:rPr>
        <w:t>Франция</w:t>
      </w:r>
      <w:r w:rsidR="00134744" w:rsidRPr="007A0990">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6.1.3.4. </w:t>
      </w:r>
      <w:r w:rsidR="00134744" w:rsidRPr="007A0990">
        <w:rPr>
          <w:rFonts w:ascii="Times New Roman" w:eastAsia="SchoolBookSanPin" w:hAnsi="Times New Roman"/>
          <w:bCs/>
          <w:sz w:val="24"/>
          <w:szCs w:val="24"/>
          <w:lang w:val="ru-RU"/>
        </w:rPr>
        <w:t>Германские государства, монархия Габсбургов, итальянские земли</w:t>
      </w:r>
      <w:r w:rsidR="00CA4934" w:rsidRPr="007A0990">
        <w:rPr>
          <w:rFonts w:ascii="Times New Roman" w:eastAsia="SchoolBookSanPin" w:hAnsi="Times New Roman"/>
          <w:bCs/>
          <w:sz w:val="24"/>
          <w:szCs w:val="24"/>
          <w:lang w:val="ru-RU"/>
        </w:rPr>
        <w:t xml:space="preserve"> </w:t>
      </w:r>
      <w:r w:rsidR="00134744" w:rsidRPr="007A0990">
        <w:rPr>
          <w:rFonts w:ascii="Times New Roman" w:eastAsia="SchoolBookSanPin" w:hAnsi="Times New Roman"/>
          <w:bCs/>
          <w:sz w:val="24"/>
          <w:szCs w:val="24"/>
          <w:lang w:val="ru-RU"/>
        </w:rPr>
        <w:t xml:space="preserve">в </w:t>
      </w:r>
      <w:r w:rsidR="00134744" w:rsidRPr="007A0990">
        <w:rPr>
          <w:rFonts w:ascii="Times New Roman" w:eastAsia="SchoolBookSanPin" w:hAnsi="Times New Roman"/>
          <w:bCs/>
          <w:sz w:val="24"/>
          <w:szCs w:val="24"/>
        </w:rPr>
        <w:t>XVIII</w:t>
      </w:r>
      <w:r w:rsidR="00134744" w:rsidRPr="007A0990">
        <w:rPr>
          <w:rFonts w:ascii="Times New Roman" w:eastAsia="SchoolBookSanPin" w:hAnsi="Times New Roman"/>
          <w:bCs/>
          <w:sz w:val="24"/>
          <w:szCs w:val="24"/>
          <w:lang w:val="ru-RU"/>
        </w:rPr>
        <w:t xml:space="preserve"> в. </w:t>
      </w:r>
      <w:r w:rsidR="00134744" w:rsidRPr="007A0990">
        <w:rPr>
          <w:rFonts w:ascii="Times New Roman" w:eastAsia="SchoolBookSanPin" w:hAnsi="Times New Roman"/>
          <w:sz w:val="24"/>
          <w:szCs w:val="24"/>
          <w:lang w:val="ru-RU"/>
        </w:rPr>
        <w:t xml:space="preserve">Раздробленность Германии. Возвышение Пруссии. Фридрих </w:t>
      </w:r>
      <w:r w:rsidR="00134744" w:rsidRPr="007A0990">
        <w:rPr>
          <w:rFonts w:ascii="Times New Roman" w:eastAsia="SchoolBookSanPin" w:hAnsi="Times New Roman"/>
          <w:sz w:val="24"/>
          <w:szCs w:val="24"/>
        </w:rPr>
        <w:t>II</w:t>
      </w:r>
      <w:r w:rsidR="00134744" w:rsidRPr="007A0990">
        <w:rPr>
          <w:rFonts w:ascii="Times New Roman" w:eastAsia="SchoolBookSanPin" w:hAnsi="Times New Roman"/>
          <w:sz w:val="24"/>
          <w:szCs w:val="24"/>
          <w:lang w:val="ru-RU"/>
        </w:rPr>
        <w:t xml:space="preserve"> Великий. Габсбургская монархия в </w:t>
      </w:r>
      <w:r w:rsidR="00134744" w:rsidRPr="007A0990">
        <w:rPr>
          <w:rFonts w:ascii="Times New Roman" w:eastAsia="SchoolBookSanPin" w:hAnsi="Times New Roman"/>
          <w:sz w:val="24"/>
          <w:szCs w:val="24"/>
        </w:rPr>
        <w:lastRenderedPageBreak/>
        <w:t>XVIII</w:t>
      </w:r>
      <w:r w:rsidR="00134744" w:rsidRPr="007A0990">
        <w:rPr>
          <w:rFonts w:ascii="Times New Roman" w:eastAsia="SchoolBookSanPin" w:hAnsi="Times New Roman"/>
          <w:sz w:val="24"/>
          <w:szCs w:val="24"/>
          <w:lang w:val="ru-RU"/>
        </w:rPr>
        <w:t xml:space="preserve"> в. Правление Марии Терезии и Иосифа </w:t>
      </w:r>
      <w:r w:rsidR="00134744" w:rsidRPr="007A0990">
        <w:rPr>
          <w:rFonts w:ascii="Times New Roman" w:eastAsia="SchoolBookSanPin" w:hAnsi="Times New Roman"/>
          <w:sz w:val="24"/>
          <w:szCs w:val="24"/>
        </w:rPr>
        <w:t>II</w:t>
      </w:r>
      <w:r w:rsidR="00134744" w:rsidRPr="007A0990">
        <w:rPr>
          <w:rFonts w:ascii="Times New Roman" w:eastAsia="SchoolBookSanPin" w:hAnsi="Times New Roman"/>
          <w:sz w:val="24"/>
          <w:szCs w:val="24"/>
          <w:lang w:val="ru-RU"/>
        </w:rPr>
        <w:t>. Реформы просвещ</w:t>
      </w:r>
      <w:r w:rsidR="00B02D5A" w:rsidRPr="007A0990">
        <w:rPr>
          <w:rFonts w:ascii="Times New Roman" w:eastAsia="SchoolBookSanPin" w:hAnsi="Times New Roman"/>
          <w:sz w:val="24"/>
          <w:szCs w:val="24"/>
          <w:lang w:val="ru-RU"/>
        </w:rPr>
        <w:t>ё</w:t>
      </w:r>
      <w:r w:rsidR="00134744" w:rsidRPr="007A0990">
        <w:rPr>
          <w:rFonts w:ascii="Times New Roman" w:eastAsia="SchoolBookSanPin" w:hAnsi="Times New Roman"/>
          <w:sz w:val="24"/>
          <w:szCs w:val="24"/>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6.1.3.5. </w:t>
      </w:r>
      <w:r w:rsidR="00134744" w:rsidRPr="007A0990">
        <w:rPr>
          <w:rFonts w:ascii="Times New Roman" w:eastAsia="SchoolBookSanPin" w:hAnsi="Times New Roman"/>
          <w:bCs/>
          <w:sz w:val="24"/>
          <w:szCs w:val="24"/>
          <w:lang w:val="ru-RU"/>
        </w:rPr>
        <w:t>Государства Пиренейского полуострова</w:t>
      </w:r>
      <w:r w:rsidR="00134744" w:rsidRPr="007A0990">
        <w:rPr>
          <w:rFonts w:ascii="Times New Roman" w:eastAsia="SchoolBookSanPin" w:hAnsi="Times New Roman"/>
          <w:sz w:val="24"/>
          <w:szCs w:val="24"/>
          <w:lang w:val="ru-RU"/>
        </w:rPr>
        <w:t>. Испания: проблемы внутреннего развития, ослабление международных позиций. Реформы в правление</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 xml:space="preserve">Карла </w:t>
      </w:r>
      <w:r w:rsidR="00134744" w:rsidRPr="007A0990">
        <w:rPr>
          <w:rFonts w:ascii="Times New Roman" w:eastAsia="SchoolBookSanPin" w:hAnsi="Times New Roman"/>
          <w:sz w:val="24"/>
          <w:szCs w:val="24"/>
        </w:rPr>
        <w:t>III</w:t>
      </w:r>
      <w:r w:rsidR="00134744" w:rsidRPr="007A0990">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7A0990" w:rsidRDefault="009915C4" w:rsidP="007A0990">
      <w:pPr>
        <w:spacing w:after="0" w:line="240" w:lineRule="auto"/>
        <w:ind w:firstLine="709"/>
        <w:jc w:val="both"/>
        <w:rPr>
          <w:rFonts w:ascii="Times New Roman" w:eastAsia="OfficinaSansBoldITC" w:hAnsi="Times New Roman"/>
          <w:position w:val="1"/>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6.1.4. Британские колонии в Северной Америке: </w:t>
      </w:r>
      <w:r w:rsidR="00134744" w:rsidRPr="007A0990">
        <w:rPr>
          <w:rFonts w:ascii="Times New Roman" w:eastAsia="OfficinaSansBoldITC" w:hAnsi="Times New Roman"/>
          <w:position w:val="1"/>
          <w:sz w:val="24"/>
          <w:szCs w:val="24"/>
          <w:lang w:val="ru-RU"/>
        </w:rPr>
        <w:t xml:space="preserve">борьба за независимость.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за независимость. Первые сражения войны. Создание регулярной армии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под командованием </w:t>
      </w:r>
      <w:r w:rsidR="0071369A" w:rsidRPr="007A0990">
        <w:rPr>
          <w:rFonts w:ascii="Times New Roman" w:eastAsia="SchoolBookSanPin" w:hAnsi="Times New Roman"/>
          <w:sz w:val="24"/>
          <w:szCs w:val="24"/>
          <w:lang w:val="ru-RU"/>
        </w:rPr>
        <w:t>Д. Вашингтона</w:t>
      </w:r>
      <w:r w:rsidRPr="007A0990">
        <w:rPr>
          <w:rFonts w:ascii="Times New Roman" w:eastAsia="SchoolBookSanPin" w:hAnsi="Times New Roman"/>
          <w:sz w:val="24"/>
          <w:szCs w:val="24"/>
          <w:lang w:val="ru-RU"/>
        </w:rPr>
        <w:t>. Принятие Декларации независимости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(1776). Перелом в войне и е</w:t>
      </w:r>
      <w:r w:rsidR="00B02D5A"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6.1.5. Французская революция конца </w:t>
      </w:r>
      <w:r w:rsidR="00134744" w:rsidRPr="007A0990">
        <w:rPr>
          <w:rFonts w:ascii="Times New Roman" w:eastAsia="OfficinaSansBoldITC" w:hAnsi="Times New Roman"/>
          <w:sz w:val="24"/>
          <w:szCs w:val="24"/>
        </w:rPr>
        <w:t>XVIII</w:t>
      </w:r>
      <w:r w:rsidR="00134744" w:rsidRPr="007A0990">
        <w:rPr>
          <w:rFonts w:ascii="Times New Roman" w:eastAsia="OfficinaSansBoldITC" w:hAnsi="Times New Roman"/>
          <w:sz w:val="24"/>
          <w:szCs w:val="24"/>
          <w:lang w:val="ru-RU"/>
        </w:rPr>
        <w:t xml:space="preserve"> 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7A0990">
        <w:rPr>
          <w:rFonts w:ascii="Times New Roman" w:eastAsia="SchoolBookSanPin" w:hAnsi="Times New Roman"/>
          <w:sz w:val="24"/>
          <w:szCs w:val="24"/>
          <w:lang w:val="ru-RU"/>
        </w:rPr>
        <w:t xml:space="preserve">(Ж. Дантон, Ж-П. Марат). </w:t>
      </w:r>
      <w:r w:rsidRPr="007A0990">
        <w:rPr>
          <w:rFonts w:ascii="Times New Roman" w:eastAsia="SchoolBookSanPin" w:hAnsi="Times New Roman"/>
          <w:sz w:val="24"/>
          <w:szCs w:val="24"/>
          <w:lang w:val="ru-RU"/>
        </w:rPr>
        <w:t>Упразднение монархии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в годы республики. Конвент и «революционный порядок управления». Комитет общественного спасения. </w:t>
      </w:r>
      <w:r w:rsidR="0071369A" w:rsidRPr="007A0990">
        <w:rPr>
          <w:rFonts w:ascii="Times New Roman" w:eastAsia="SchoolBookSanPin" w:hAnsi="Times New Roman"/>
          <w:sz w:val="24"/>
          <w:szCs w:val="24"/>
          <w:lang w:val="ru-RU"/>
        </w:rPr>
        <w:t xml:space="preserve">М. Робеспьер. </w:t>
      </w:r>
      <w:r w:rsidRPr="007A0990">
        <w:rPr>
          <w:rFonts w:ascii="Times New Roman" w:eastAsia="SchoolBookSanPin" w:hAnsi="Times New Roman"/>
          <w:sz w:val="24"/>
          <w:szCs w:val="24"/>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6.1.6. Европейская культура в </w:t>
      </w:r>
      <w:r w:rsidR="00134744" w:rsidRPr="007A0990">
        <w:rPr>
          <w:rFonts w:ascii="Times New Roman" w:eastAsia="OfficinaSansBoldITC" w:hAnsi="Times New Roman"/>
          <w:sz w:val="24"/>
          <w:szCs w:val="24"/>
        </w:rPr>
        <w:t>XVIII</w:t>
      </w:r>
      <w:r w:rsidR="00134744" w:rsidRPr="007A0990">
        <w:rPr>
          <w:rFonts w:ascii="Times New Roman" w:eastAsia="OfficinaSansBoldITC" w:hAnsi="Times New Roman"/>
          <w:sz w:val="24"/>
          <w:szCs w:val="24"/>
          <w:lang w:val="ru-RU"/>
        </w:rPr>
        <w:t xml:space="preserve"> 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rPr>
        <w:t>XVIII</w:t>
      </w:r>
      <w:r w:rsidRPr="007A0990">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7A0990" w:rsidRDefault="009915C4"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6.1.7. Международные отношения в </w:t>
      </w:r>
      <w:r w:rsidR="00134744" w:rsidRPr="007A0990">
        <w:rPr>
          <w:rFonts w:ascii="Times New Roman" w:eastAsia="OfficinaSansBoldITC" w:hAnsi="Times New Roman"/>
          <w:sz w:val="24"/>
          <w:szCs w:val="24"/>
        </w:rPr>
        <w:t>XVIII</w:t>
      </w:r>
      <w:r w:rsidR="00134744" w:rsidRPr="007A0990">
        <w:rPr>
          <w:rFonts w:ascii="Times New Roman" w:eastAsia="OfficinaSansBoldITC" w:hAnsi="Times New Roman"/>
          <w:sz w:val="24"/>
          <w:szCs w:val="24"/>
          <w:lang w:val="ru-RU"/>
        </w:rPr>
        <w:t xml:space="preserve"> 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Проблемы европейского баланса сил и дипломатия. Участие 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в международных отношениях в </w:t>
      </w:r>
      <w:r w:rsidRPr="007A0990">
        <w:rPr>
          <w:rFonts w:ascii="Times New Roman" w:eastAsia="SchoolBookSanPin" w:hAnsi="Times New Roman"/>
          <w:sz w:val="24"/>
          <w:szCs w:val="24"/>
        </w:rPr>
        <w:t>XVIII</w:t>
      </w:r>
      <w:r w:rsidRPr="007A0990">
        <w:rPr>
          <w:rFonts w:ascii="Times New Roman" w:eastAsia="SchoolBookSanPin" w:hAnsi="Times New Roman"/>
          <w:sz w:val="24"/>
          <w:szCs w:val="24"/>
          <w:lang w:val="ru-RU"/>
        </w:rPr>
        <w:t xml:space="preserve"> в. Северная война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(1700-1721). Династические войны «за наследство».</w:t>
      </w:r>
      <w:r w:rsidR="00B02D5A"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6.1.8. Страны Востока в </w:t>
      </w:r>
      <w:r w:rsidR="00134744" w:rsidRPr="007A0990">
        <w:rPr>
          <w:rFonts w:ascii="Times New Roman" w:eastAsia="OfficinaSansBoldITC" w:hAnsi="Times New Roman"/>
          <w:sz w:val="24"/>
          <w:szCs w:val="24"/>
        </w:rPr>
        <w:t>XVIII</w:t>
      </w:r>
      <w:r w:rsidR="00134744" w:rsidRPr="007A0990">
        <w:rPr>
          <w:rFonts w:ascii="Times New Roman" w:eastAsia="OfficinaSansBoldITC" w:hAnsi="Times New Roman"/>
          <w:sz w:val="24"/>
          <w:szCs w:val="24"/>
          <w:lang w:val="ru-RU"/>
        </w:rPr>
        <w:t xml:space="preserve"> 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Османская империя</w:t>
      </w:r>
      <w:r w:rsidRPr="007A0990">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7A0990">
        <w:rPr>
          <w:rFonts w:ascii="Times New Roman" w:eastAsia="SchoolBookSanPin" w:hAnsi="Times New Roman"/>
          <w:sz w:val="24"/>
          <w:szCs w:val="24"/>
        </w:rPr>
        <w:t>III</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bCs/>
          <w:sz w:val="24"/>
          <w:szCs w:val="24"/>
          <w:lang w:val="ru-RU"/>
        </w:rPr>
        <w:t xml:space="preserve">Индия. </w:t>
      </w:r>
      <w:r w:rsidRPr="007A0990">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7A0990">
        <w:rPr>
          <w:rFonts w:ascii="Times New Roman" w:eastAsia="SchoolBookSanPin" w:hAnsi="Times New Roman"/>
          <w:bCs/>
          <w:sz w:val="24"/>
          <w:szCs w:val="24"/>
          <w:lang w:val="ru-RU"/>
        </w:rPr>
        <w:t>Китай</w:t>
      </w:r>
      <w:r w:rsidRPr="007A0990">
        <w:rPr>
          <w:rFonts w:ascii="Times New Roman" w:eastAsia="SchoolBookSanPin" w:hAnsi="Times New Roman"/>
          <w:sz w:val="24"/>
          <w:szCs w:val="24"/>
          <w:lang w:val="ru-RU"/>
        </w:rPr>
        <w:t xml:space="preserve">. Империя Цин в </w:t>
      </w:r>
      <w:r w:rsidRPr="007A0990">
        <w:rPr>
          <w:rFonts w:ascii="Times New Roman" w:eastAsia="SchoolBookSanPin" w:hAnsi="Times New Roman"/>
          <w:sz w:val="24"/>
          <w:szCs w:val="24"/>
        </w:rPr>
        <w:t>XVIII</w:t>
      </w:r>
      <w:r w:rsidRPr="007A0990">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7A0990">
        <w:rPr>
          <w:rFonts w:ascii="Times New Roman" w:eastAsia="SchoolBookSanPin" w:hAnsi="Times New Roman"/>
          <w:bCs/>
          <w:sz w:val="24"/>
          <w:szCs w:val="24"/>
          <w:lang w:val="ru-RU"/>
        </w:rPr>
        <w:t xml:space="preserve">Япония </w:t>
      </w:r>
      <w:r w:rsidRPr="007A0990">
        <w:rPr>
          <w:rFonts w:ascii="Times New Roman" w:eastAsia="SchoolBookSanPin" w:hAnsi="Times New Roman"/>
          <w:sz w:val="24"/>
          <w:szCs w:val="24"/>
          <w:lang w:val="ru-RU"/>
        </w:rPr>
        <w:t xml:space="preserve">в </w:t>
      </w:r>
      <w:r w:rsidRPr="007A0990">
        <w:rPr>
          <w:rFonts w:ascii="Times New Roman" w:eastAsia="SchoolBookSanPin" w:hAnsi="Times New Roman"/>
          <w:sz w:val="24"/>
          <w:szCs w:val="24"/>
        </w:rPr>
        <w:t>XVIII</w:t>
      </w:r>
      <w:r w:rsidRPr="007A0990">
        <w:rPr>
          <w:rFonts w:ascii="Times New Roman" w:eastAsia="SchoolBookSanPin" w:hAnsi="Times New Roman"/>
          <w:sz w:val="24"/>
          <w:szCs w:val="24"/>
          <w:lang w:val="ru-RU"/>
        </w:rPr>
        <w:t xml:space="preserve"> в. С</w:t>
      </w:r>
      <w:r w:rsidR="00B02D5A"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 xml:space="preserve">гуны и дайме. Положение сословий. Культура стран Востока в </w:t>
      </w:r>
      <w:r w:rsidRPr="007A0990">
        <w:rPr>
          <w:rFonts w:ascii="Times New Roman" w:eastAsia="SchoolBookSanPin" w:hAnsi="Times New Roman"/>
          <w:sz w:val="24"/>
          <w:szCs w:val="24"/>
        </w:rPr>
        <w:t>XVIII</w:t>
      </w:r>
      <w:r w:rsidRPr="007A0990">
        <w:rPr>
          <w:rFonts w:ascii="Times New Roman" w:eastAsia="SchoolBookSanPin" w:hAnsi="Times New Roman"/>
          <w:sz w:val="24"/>
          <w:szCs w:val="24"/>
          <w:lang w:val="ru-RU"/>
        </w:rPr>
        <w:t xml:space="preserve"> в.</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6.1.9. </w:t>
      </w:r>
      <w:r w:rsidR="00134744" w:rsidRPr="007A0990">
        <w:rPr>
          <w:rFonts w:ascii="Times New Roman" w:eastAsia="SchoolBookSanPin" w:hAnsi="Times New Roman"/>
          <w:bCs/>
          <w:sz w:val="24"/>
          <w:szCs w:val="24"/>
          <w:lang w:val="ru-RU"/>
        </w:rPr>
        <w:t>Обобщение</w:t>
      </w:r>
      <w:r w:rsidR="00134744" w:rsidRPr="007A0990">
        <w:rPr>
          <w:rFonts w:ascii="Times New Roman" w:eastAsia="SchoolBookSanPin" w:hAnsi="Times New Roman"/>
          <w:sz w:val="24"/>
          <w:szCs w:val="24"/>
          <w:lang w:val="ru-RU"/>
        </w:rPr>
        <w:t xml:space="preserve">. Историческое и культурное наследие </w:t>
      </w:r>
      <w:r w:rsidR="00134744" w:rsidRPr="007A0990">
        <w:rPr>
          <w:rFonts w:ascii="Times New Roman" w:eastAsia="SchoolBookSanPin" w:hAnsi="Times New Roman"/>
          <w:position w:val="1"/>
          <w:sz w:val="24"/>
          <w:szCs w:val="24"/>
        </w:rPr>
        <w:t>XVIII</w:t>
      </w:r>
      <w:r w:rsidR="00134744" w:rsidRPr="007A0990">
        <w:rPr>
          <w:rFonts w:ascii="Times New Roman" w:eastAsia="SchoolBookSanPin" w:hAnsi="Times New Roman"/>
          <w:position w:val="1"/>
          <w:sz w:val="24"/>
          <w:szCs w:val="24"/>
          <w:lang w:val="ru-RU"/>
        </w:rPr>
        <w:t xml:space="preserve"> в.</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6.2. История России. Россия в конце </w:t>
      </w:r>
      <w:r w:rsidR="00134744" w:rsidRPr="007A0990">
        <w:rPr>
          <w:rFonts w:ascii="Times New Roman" w:eastAsia="OfficinaSansBoldITC" w:hAnsi="Times New Roman"/>
          <w:sz w:val="24"/>
          <w:szCs w:val="24"/>
        </w:rPr>
        <w:t>XVII</w:t>
      </w:r>
      <w:r w:rsidR="00134744"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rPr>
        <w:t>XVIII</w:t>
      </w:r>
      <w:r w:rsidR="00134744" w:rsidRPr="007A0990">
        <w:rPr>
          <w:rFonts w:ascii="Times New Roman" w:eastAsia="OfficinaSansBoldITC" w:hAnsi="Times New Roman"/>
          <w:sz w:val="24"/>
          <w:szCs w:val="24"/>
          <w:lang w:val="ru-RU"/>
        </w:rPr>
        <w:t xml:space="preserve"> в.: от царства к империи. </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6.2.1. </w:t>
      </w:r>
      <w:r w:rsidR="00134744" w:rsidRPr="007A0990">
        <w:rPr>
          <w:rFonts w:ascii="Times New Roman" w:eastAsia="SchoolBookSanPin" w:hAnsi="Times New Roman"/>
          <w:bCs/>
          <w:sz w:val="24"/>
          <w:szCs w:val="24"/>
          <w:lang w:val="ru-RU"/>
        </w:rPr>
        <w:t>Введение</w:t>
      </w:r>
      <w:r w:rsidR="00134744" w:rsidRPr="007A0990">
        <w:rPr>
          <w:rFonts w:ascii="Times New Roman" w:eastAsia="SchoolBookSanPin" w:hAnsi="Times New Roman"/>
          <w:sz w:val="24"/>
          <w:szCs w:val="24"/>
          <w:lang w:val="ru-RU"/>
        </w:rPr>
        <w:t>.</w:t>
      </w:r>
    </w:p>
    <w:p w:rsidR="00134744" w:rsidRPr="007A0990" w:rsidRDefault="009915C4" w:rsidP="007A0990">
      <w:pPr>
        <w:spacing w:after="0" w:line="240" w:lineRule="auto"/>
        <w:ind w:firstLine="709"/>
        <w:jc w:val="both"/>
        <w:rPr>
          <w:rFonts w:ascii="Times New Roman" w:eastAsia="OfficinaSansBookITC"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 xml:space="preserve">6.2.2. Россия в эпоху преобразований Петра </w:t>
      </w:r>
      <w:r w:rsidR="00134744" w:rsidRPr="007A0990">
        <w:rPr>
          <w:rFonts w:ascii="Times New Roman" w:eastAsia="OfficinaSansBoldITC" w:hAnsi="Times New Roman"/>
          <w:sz w:val="24"/>
          <w:szCs w:val="24"/>
        </w:rPr>
        <w:t>I</w:t>
      </w:r>
      <w:r w:rsidR="00134744" w:rsidRPr="007A0990">
        <w:rPr>
          <w:rFonts w:ascii="Times New Roman" w:eastAsia="OfficinaSansBoldITC" w:hAnsi="Times New Roman"/>
          <w:sz w:val="24"/>
          <w:szCs w:val="24"/>
          <w:lang w:val="ru-RU"/>
        </w:rPr>
        <w:t xml:space="preserve">. </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6.2.2.1. </w:t>
      </w:r>
      <w:r w:rsidR="00134744" w:rsidRPr="007A0990">
        <w:rPr>
          <w:rFonts w:ascii="Times New Roman" w:eastAsia="SchoolBookSanPin" w:hAnsi="Times New Roman"/>
          <w:bCs/>
          <w:sz w:val="24"/>
          <w:szCs w:val="24"/>
          <w:lang w:val="ru-RU"/>
        </w:rPr>
        <w:t>Причины и предпосылки преобразований</w:t>
      </w:r>
      <w:r w:rsidR="00134744" w:rsidRPr="007A0990">
        <w:rPr>
          <w:rFonts w:ascii="Times New Roman" w:eastAsia="SchoolBookSanPin" w:hAnsi="Times New Roman"/>
          <w:sz w:val="24"/>
          <w:szCs w:val="24"/>
          <w:lang w:val="ru-RU"/>
        </w:rPr>
        <w:t>. Россия и Европа в конце</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rPr>
        <w:t>XVII</w:t>
      </w:r>
      <w:r w:rsidR="00134744" w:rsidRPr="007A0990">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00134744" w:rsidRPr="007A0990">
        <w:rPr>
          <w:rFonts w:ascii="Times New Roman" w:eastAsia="SchoolBookSanPin" w:hAnsi="Times New Roman"/>
          <w:sz w:val="24"/>
          <w:szCs w:val="24"/>
        </w:rPr>
        <w:t>I</w:t>
      </w:r>
      <w:r w:rsidR="00134744" w:rsidRPr="007A0990">
        <w:rPr>
          <w:rFonts w:ascii="Times New Roman" w:eastAsia="SchoolBookSanPin" w:hAnsi="Times New Roman"/>
          <w:sz w:val="24"/>
          <w:szCs w:val="24"/>
          <w:lang w:val="ru-RU"/>
        </w:rPr>
        <w:t xml:space="preserve">, борьба за </w:t>
      </w:r>
      <w:r w:rsidR="00134744" w:rsidRPr="007A0990">
        <w:rPr>
          <w:rFonts w:ascii="Times New Roman" w:eastAsia="SchoolBookSanPin" w:hAnsi="Times New Roman"/>
          <w:sz w:val="24"/>
          <w:szCs w:val="24"/>
          <w:lang w:val="ru-RU"/>
        </w:rPr>
        <w:lastRenderedPageBreak/>
        <w:t xml:space="preserve">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7A0990">
        <w:rPr>
          <w:rFonts w:ascii="Times New Roman" w:eastAsia="SchoolBookSanPin" w:hAnsi="Times New Roman"/>
          <w:sz w:val="24"/>
          <w:szCs w:val="24"/>
        </w:rPr>
        <w:t>I</w:t>
      </w:r>
      <w:r w:rsidR="00134744" w:rsidRPr="007A0990">
        <w:rPr>
          <w:rFonts w:ascii="Times New Roman" w:eastAsia="SchoolBookSanPin" w:hAnsi="Times New Roman"/>
          <w:sz w:val="24"/>
          <w:szCs w:val="24"/>
          <w:lang w:val="ru-RU"/>
        </w:rPr>
        <w:t>.</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6.2.2.2. </w:t>
      </w:r>
      <w:r w:rsidR="00134744" w:rsidRPr="007A0990">
        <w:rPr>
          <w:rFonts w:ascii="Times New Roman" w:eastAsia="SchoolBookSanPin" w:hAnsi="Times New Roman"/>
          <w:bCs/>
          <w:sz w:val="24"/>
          <w:szCs w:val="24"/>
          <w:lang w:val="ru-RU"/>
        </w:rPr>
        <w:t xml:space="preserve">Экономическая политика. </w:t>
      </w:r>
      <w:r w:rsidR="00134744" w:rsidRPr="007A0990">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6.2.2.3. </w:t>
      </w:r>
      <w:r w:rsidR="00134744" w:rsidRPr="007A0990">
        <w:rPr>
          <w:rFonts w:ascii="Times New Roman" w:eastAsia="SchoolBookSanPin" w:hAnsi="Times New Roman"/>
          <w:bCs/>
          <w:sz w:val="24"/>
          <w:szCs w:val="24"/>
          <w:lang w:val="ru-RU"/>
        </w:rPr>
        <w:t xml:space="preserve">Социальная политика. </w:t>
      </w:r>
      <w:r w:rsidR="00134744" w:rsidRPr="007A0990">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6.2.2.4. </w:t>
      </w:r>
      <w:r w:rsidR="00134744" w:rsidRPr="007A0990">
        <w:rPr>
          <w:rFonts w:ascii="Times New Roman" w:eastAsia="SchoolBookSanPin" w:hAnsi="Times New Roman"/>
          <w:bCs/>
          <w:sz w:val="24"/>
          <w:szCs w:val="24"/>
          <w:lang w:val="ru-RU"/>
        </w:rPr>
        <w:t>Реформы управления</w:t>
      </w:r>
      <w:r w:rsidR="00134744" w:rsidRPr="007A0990">
        <w:rPr>
          <w:rFonts w:ascii="Times New Roman" w:eastAsia="SchoolBookSanPin" w:hAnsi="Times New Roman"/>
          <w:sz w:val="24"/>
          <w:szCs w:val="24"/>
          <w:lang w:val="ru-RU"/>
        </w:rPr>
        <w:t>. Реформы местного управления (бурмистры</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Первые гвардейские полки. </w:t>
      </w:r>
      <w:r w:rsidRPr="007A0990">
        <w:rPr>
          <w:rFonts w:ascii="Times New Roman" w:eastAsia="SchoolBookSanPin" w:hAnsi="Times New Roman"/>
          <w:bCs/>
          <w:sz w:val="24"/>
          <w:szCs w:val="24"/>
          <w:lang w:val="ru-RU"/>
        </w:rPr>
        <w:t>Создание регулярной армии, военного флота</w:t>
      </w:r>
      <w:r w:rsidRPr="007A0990">
        <w:rPr>
          <w:rFonts w:ascii="Times New Roman" w:eastAsia="SchoolBookSanPin" w:hAnsi="Times New Roman"/>
          <w:sz w:val="24"/>
          <w:szCs w:val="24"/>
          <w:lang w:val="ru-RU"/>
        </w:rPr>
        <w:t>. Рекрутские наборы.</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6.2.2.5. </w:t>
      </w:r>
      <w:r w:rsidR="00134744" w:rsidRPr="007A0990">
        <w:rPr>
          <w:rFonts w:ascii="Times New Roman" w:eastAsia="SchoolBookSanPin" w:hAnsi="Times New Roman"/>
          <w:bCs/>
          <w:sz w:val="24"/>
          <w:szCs w:val="24"/>
          <w:lang w:val="ru-RU"/>
        </w:rPr>
        <w:t>Церковная реформа</w:t>
      </w:r>
      <w:r w:rsidR="00134744" w:rsidRPr="007A0990">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6.2.2.6. </w:t>
      </w:r>
      <w:r w:rsidR="00134744" w:rsidRPr="007A0990">
        <w:rPr>
          <w:rFonts w:ascii="Times New Roman" w:eastAsia="SchoolBookSanPin" w:hAnsi="Times New Roman"/>
          <w:bCs/>
          <w:sz w:val="24"/>
          <w:szCs w:val="24"/>
          <w:lang w:val="ru-RU"/>
        </w:rPr>
        <w:t xml:space="preserve">Оппозиция реформам Петра </w:t>
      </w:r>
      <w:r w:rsidR="00134744" w:rsidRPr="007A0990">
        <w:rPr>
          <w:rFonts w:ascii="Times New Roman" w:eastAsia="SchoolBookSanPin" w:hAnsi="Times New Roman"/>
          <w:bCs/>
          <w:sz w:val="24"/>
          <w:szCs w:val="24"/>
        </w:rPr>
        <w:t>I</w:t>
      </w:r>
      <w:r w:rsidR="00134744" w:rsidRPr="007A0990">
        <w:rPr>
          <w:rFonts w:ascii="Times New Roman" w:eastAsia="SchoolBookSanPin" w:hAnsi="Times New Roman"/>
          <w:sz w:val="24"/>
          <w:szCs w:val="24"/>
          <w:lang w:val="ru-RU"/>
        </w:rPr>
        <w:t xml:space="preserve">. Социальные движения в первой четверти </w:t>
      </w:r>
      <w:r w:rsidR="00134744" w:rsidRPr="007A0990">
        <w:rPr>
          <w:rFonts w:ascii="Times New Roman" w:eastAsia="SchoolBookSanPin" w:hAnsi="Times New Roman"/>
          <w:sz w:val="24"/>
          <w:szCs w:val="24"/>
        </w:rPr>
        <w:t>XVIII</w:t>
      </w:r>
      <w:r w:rsidR="00134744" w:rsidRPr="007A0990">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5A558D"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6.2.2.7. </w:t>
      </w:r>
      <w:r w:rsidR="0071369A" w:rsidRPr="007A0990">
        <w:rPr>
          <w:rFonts w:ascii="Times New Roman" w:eastAsia="SchoolBookSanPin" w:hAnsi="Times New Roman"/>
          <w:bCs/>
          <w:sz w:val="24"/>
          <w:szCs w:val="24"/>
          <w:lang w:val="ru-RU"/>
        </w:rPr>
        <w:t>Внешняя политика</w:t>
      </w:r>
      <w:r w:rsidR="0071369A" w:rsidRPr="007A0990">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7A0990">
        <w:rPr>
          <w:rFonts w:ascii="Times New Roman" w:eastAsia="SchoolBookSanPin" w:hAnsi="Times New Roman"/>
          <w:sz w:val="24"/>
          <w:szCs w:val="24"/>
        </w:rPr>
        <w:t>I</w:t>
      </w:r>
      <w:r w:rsidR="0071369A" w:rsidRPr="007A0990">
        <w:rPr>
          <w:rFonts w:ascii="Times New Roman" w:eastAsia="SchoolBookSanPin" w:hAnsi="Times New Roman"/>
          <w:sz w:val="24"/>
          <w:szCs w:val="24"/>
          <w:lang w:val="ru-RU"/>
        </w:rPr>
        <w:t>.</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6.2.2.8. </w:t>
      </w:r>
      <w:r w:rsidR="00134744" w:rsidRPr="007A0990">
        <w:rPr>
          <w:rFonts w:ascii="Times New Roman" w:eastAsia="SchoolBookSanPin" w:hAnsi="Times New Roman"/>
          <w:bCs/>
          <w:sz w:val="24"/>
          <w:szCs w:val="24"/>
          <w:lang w:val="ru-RU"/>
        </w:rPr>
        <w:t xml:space="preserve">Преобразования Петра </w:t>
      </w:r>
      <w:r w:rsidR="00134744" w:rsidRPr="007A0990">
        <w:rPr>
          <w:rFonts w:ascii="Times New Roman" w:eastAsia="SchoolBookSanPin" w:hAnsi="Times New Roman"/>
          <w:bCs/>
          <w:sz w:val="24"/>
          <w:szCs w:val="24"/>
        </w:rPr>
        <w:t>I</w:t>
      </w:r>
      <w:r w:rsidR="00134744" w:rsidRPr="007A0990">
        <w:rPr>
          <w:rFonts w:ascii="Times New Roman" w:eastAsia="SchoolBookSanPin" w:hAnsi="Times New Roman"/>
          <w:bCs/>
          <w:sz w:val="24"/>
          <w:szCs w:val="24"/>
          <w:lang w:val="ru-RU"/>
        </w:rPr>
        <w:t xml:space="preserve"> в области культуры</w:t>
      </w:r>
      <w:r w:rsidR="00134744" w:rsidRPr="007A0990">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Итоги, последствия и значение петровских преобразований. Образ</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Петра </w:t>
      </w:r>
      <w:r w:rsidRPr="007A0990">
        <w:rPr>
          <w:rFonts w:ascii="Times New Roman" w:eastAsia="SchoolBookSanPin" w:hAnsi="Times New Roman"/>
          <w:sz w:val="24"/>
          <w:szCs w:val="24"/>
        </w:rPr>
        <w:t>I</w:t>
      </w:r>
      <w:r w:rsidRPr="007A0990">
        <w:rPr>
          <w:rFonts w:ascii="Times New Roman" w:eastAsia="SchoolBookSanPin" w:hAnsi="Times New Roman"/>
          <w:sz w:val="24"/>
          <w:szCs w:val="24"/>
          <w:lang w:val="ru-RU"/>
        </w:rPr>
        <w:t xml:space="preserve"> в русской культуре.</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6.2.3. Россия после Петра </w:t>
      </w:r>
      <w:r w:rsidR="00134744" w:rsidRPr="007A0990">
        <w:rPr>
          <w:rFonts w:ascii="Times New Roman" w:eastAsia="OfficinaSansBoldITC" w:hAnsi="Times New Roman"/>
          <w:sz w:val="24"/>
          <w:szCs w:val="24"/>
        </w:rPr>
        <w:t>I</w:t>
      </w:r>
      <w:r w:rsidR="00134744" w:rsidRPr="007A0990">
        <w:rPr>
          <w:rFonts w:ascii="Times New Roman" w:eastAsia="OfficinaSansBoldITC" w:hAnsi="Times New Roman"/>
          <w:sz w:val="24"/>
          <w:szCs w:val="24"/>
          <w:lang w:val="ru-RU"/>
        </w:rPr>
        <w:t xml:space="preserve">. Дворцовые перевороты.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Анны Иоанновны. Кабинет министров. Роль Э. Бирона, А.И. Остермана,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А.П. Волынского, Б.Х. Миниха в управлении и политической жизни страны.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Россия при Елизавете Петровне</w:t>
      </w:r>
      <w:r w:rsidRPr="007A0990">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международных конфликтах 1740-1750-х гг. Участие в Семилетней войне.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Петр </w:t>
      </w:r>
      <w:r w:rsidRPr="007A0990">
        <w:rPr>
          <w:rFonts w:ascii="Times New Roman" w:eastAsia="SchoolBookSanPin" w:hAnsi="Times New Roman"/>
          <w:bCs/>
          <w:sz w:val="24"/>
          <w:szCs w:val="24"/>
        </w:rPr>
        <w:t>III</w:t>
      </w:r>
      <w:r w:rsidRPr="007A0990">
        <w:rPr>
          <w:rFonts w:ascii="Times New Roman" w:eastAsia="SchoolBookSanPin" w:hAnsi="Times New Roman"/>
          <w:sz w:val="24"/>
          <w:szCs w:val="24"/>
          <w:lang w:val="ru-RU"/>
        </w:rPr>
        <w:t>. Манифест о вольности дворянства. Причины переворота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28 июня 1762 г.</w:t>
      </w:r>
    </w:p>
    <w:p w:rsidR="00134744" w:rsidRPr="007A0990" w:rsidRDefault="009915C4" w:rsidP="007A0990">
      <w:pPr>
        <w:spacing w:after="0" w:line="240" w:lineRule="auto"/>
        <w:ind w:firstLine="709"/>
        <w:jc w:val="both"/>
        <w:rPr>
          <w:rFonts w:ascii="Times New Roman" w:eastAsia="OfficinaSansBookITC" w:hAnsi="Times New Roman"/>
          <w:color w:val="FF0000"/>
          <w:sz w:val="24"/>
          <w:szCs w:val="24"/>
          <w:lang w:val="ru-RU"/>
        </w:rPr>
      </w:pPr>
      <w:r>
        <w:rPr>
          <w:rFonts w:ascii="Times New Roman" w:hAnsi="Times New Roman"/>
          <w:sz w:val="24"/>
          <w:szCs w:val="24"/>
          <w:lang w:val="ru-RU"/>
        </w:rPr>
        <w:lastRenderedPageBreak/>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6.2.4. Россия в 1760-1790-х гг. </w:t>
      </w:r>
      <w:r w:rsidR="00134744" w:rsidRPr="007A0990">
        <w:rPr>
          <w:rFonts w:ascii="Times New Roman" w:eastAsia="OfficinaSansBoldITC" w:hAnsi="Times New Roman"/>
          <w:position w:val="1"/>
          <w:sz w:val="24"/>
          <w:szCs w:val="24"/>
          <w:lang w:val="ru-RU"/>
        </w:rPr>
        <w:t xml:space="preserve">Правление Екатерины </w:t>
      </w:r>
      <w:r w:rsidR="00134744" w:rsidRPr="007A0990">
        <w:rPr>
          <w:rFonts w:ascii="Times New Roman" w:eastAsia="OfficinaSansBoldITC" w:hAnsi="Times New Roman"/>
          <w:position w:val="1"/>
          <w:sz w:val="24"/>
          <w:szCs w:val="24"/>
        </w:rPr>
        <w:t>II</w:t>
      </w:r>
      <w:r w:rsidR="00134744" w:rsidRPr="007A0990">
        <w:rPr>
          <w:rFonts w:ascii="Times New Roman" w:eastAsia="OfficinaSansBoldITC" w:hAnsi="Times New Roman"/>
          <w:position w:val="1"/>
          <w:sz w:val="24"/>
          <w:szCs w:val="24"/>
          <w:lang w:val="ru-RU"/>
        </w:rPr>
        <w:t xml:space="preserve"> и Павла </w:t>
      </w:r>
      <w:r w:rsidR="00134744" w:rsidRPr="007A0990">
        <w:rPr>
          <w:rFonts w:ascii="Times New Roman" w:eastAsia="OfficinaSansBoldITC" w:hAnsi="Times New Roman"/>
          <w:position w:val="1"/>
          <w:sz w:val="24"/>
          <w:szCs w:val="24"/>
        </w:rPr>
        <w:t>I</w:t>
      </w:r>
      <w:r w:rsidR="00134744" w:rsidRPr="007A0990">
        <w:rPr>
          <w:rFonts w:ascii="Times New Roman" w:eastAsia="OfficinaSansBoldITC" w:hAnsi="Times New Roman"/>
          <w:position w:val="1"/>
          <w:sz w:val="24"/>
          <w:szCs w:val="24"/>
          <w:lang w:val="ru-RU"/>
        </w:rPr>
        <w:t>.</w:t>
      </w:r>
      <w:r w:rsidR="00134744" w:rsidRPr="007A0990">
        <w:rPr>
          <w:rFonts w:ascii="Times New Roman" w:eastAsia="OfficinaSansBoldITC" w:hAnsi="Times New Roman"/>
          <w:color w:val="FF0000"/>
          <w:position w:val="1"/>
          <w:sz w:val="24"/>
          <w:szCs w:val="24"/>
          <w:lang w:val="ru-RU"/>
        </w:rPr>
        <w:t xml:space="preserve"> </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6.2.4.1. </w:t>
      </w:r>
      <w:r w:rsidR="00134744" w:rsidRPr="007A0990">
        <w:rPr>
          <w:rFonts w:ascii="Times New Roman" w:eastAsia="SchoolBookSanPin" w:hAnsi="Times New Roman"/>
          <w:bCs/>
          <w:sz w:val="24"/>
          <w:szCs w:val="24"/>
          <w:lang w:val="ru-RU"/>
        </w:rPr>
        <w:t xml:space="preserve">Внутренняя политика Екатерины </w:t>
      </w:r>
      <w:r w:rsidR="00134744" w:rsidRPr="007A0990">
        <w:rPr>
          <w:rFonts w:ascii="Times New Roman" w:eastAsia="SchoolBookSanPin" w:hAnsi="Times New Roman"/>
          <w:bCs/>
          <w:sz w:val="24"/>
          <w:szCs w:val="24"/>
        </w:rPr>
        <w:t>II</w:t>
      </w:r>
      <w:r w:rsidR="00134744" w:rsidRPr="007A0990">
        <w:rPr>
          <w:rFonts w:ascii="Times New Roman" w:eastAsia="SchoolBookSanPin" w:hAnsi="Times New Roman"/>
          <w:sz w:val="24"/>
          <w:szCs w:val="24"/>
          <w:lang w:val="ru-RU"/>
        </w:rPr>
        <w:t>. Личность императрицы. Идеи Просвещения. «Просвещ</w:t>
      </w:r>
      <w:r w:rsidR="00B02D5A" w:rsidRPr="007A0990">
        <w:rPr>
          <w:rFonts w:ascii="Times New Roman" w:eastAsia="SchoolBookSanPin" w:hAnsi="Times New Roman"/>
          <w:sz w:val="24"/>
          <w:szCs w:val="24"/>
          <w:lang w:val="ru-RU"/>
        </w:rPr>
        <w:t>ё</w:t>
      </w:r>
      <w:r w:rsidR="00134744" w:rsidRPr="007A0990">
        <w:rPr>
          <w:rFonts w:ascii="Times New Roman" w:eastAsia="SchoolBookSanPin" w:hAnsi="Times New Roman"/>
          <w:sz w:val="24"/>
          <w:szCs w:val="24"/>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Национальная политика и народы России в </w:t>
      </w:r>
      <w:r w:rsidRPr="007A0990">
        <w:rPr>
          <w:rFonts w:ascii="Times New Roman" w:eastAsia="SchoolBookSanPin" w:hAnsi="Times New Roman"/>
          <w:sz w:val="24"/>
          <w:szCs w:val="24"/>
        </w:rPr>
        <w:t>XVIII</w:t>
      </w:r>
      <w:r w:rsidRPr="007A0990">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неправославным и нехристианским конфессиям. Политика по отношению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исламу. Башкирские восстания. Формирование черты оседлости.</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6.2.4.2. </w:t>
      </w:r>
      <w:r w:rsidR="00134744" w:rsidRPr="007A0990">
        <w:rPr>
          <w:rFonts w:ascii="Times New Roman" w:eastAsia="SchoolBookSanPin" w:hAnsi="Times New Roman"/>
          <w:bCs/>
          <w:sz w:val="24"/>
          <w:szCs w:val="24"/>
          <w:lang w:val="ru-RU"/>
        </w:rPr>
        <w:t xml:space="preserve">Экономическое развитие России во второй половине </w:t>
      </w:r>
      <w:r w:rsidR="00134744" w:rsidRPr="007A0990">
        <w:rPr>
          <w:rFonts w:ascii="Times New Roman" w:eastAsia="SchoolBookSanPin" w:hAnsi="Times New Roman"/>
          <w:bCs/>
          <w:sz w:val="24"/>
          <w:szCs w:val="24"/>
        </w:rPr>
        <w:t>XVIII</w:t>
      </w:r>
      <w:r w:rsidR="00134744" w:rsidRPr="007A0990">
        <w:rPr>
          <w:rFonts w:ascii="Times New Roman" w:eastAsia="SchoolBookSanPin" w:hAnsi="Times New Roman"/>
          <w:bCs/>
          <w:sz w:val="24"/>
          <w:szCs w:val="24"/>
          <w:lang w:val="ru-RU"/>
        </w:rPr>
        <w:t xml:space="preserve"> в. </w:t>
      </w:r>
      <w:r w:rsidR="00134744" w:rsidRPr="007A0990">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в экономике страны.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другие.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Внутренняя и внешняя торговля. Торговые пути внутри страны.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Европе и в мире. Обеспечение активного внешнеторгового баланса.</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6.2.4.3. </w:t>
      </w:r>
      <w:r w:rsidR="00134744" w:rsidRPr="007A0990">
        <w:rPr>
          <w:rFonts w:ascii="Times New Roman" w:eastAsia="SchoolBookSanPin" w:hAnsi="Times New Roman"/>
          <w:bCs/>
          <w:sz w:val="24"/>
          <w:szCs w:val="24"/>
          <w:lang w:val="ru-RU"/>
        </w:rPr>
        <w:t>Обострение социальных противоречий</w:t>
      </w:r>
      <w:r w:rsidR="00134744" w:rsidRPr="007A0990">
        <w:rPr>
          <w:rFonts w:ascii="Times New Roman" w:eastAsia="SchoolBookSanPin" w:hAnsi="Times New Roman"/>
          <w:sz w:val="24"/>
          <w:szCs w:val="24"/>
          <w:lang w:val="ru-RU"/>
        </w:rPr>
        <w:t>. Чумной бунт в Москве. Восстание под предводительством Емельяна Пугач</w:t>
      </w:r>
      <w:r w:rsidR="00B02D5A" w:rsidRPr="007A0990">
        <w:rPr>
          <w:rFonts w:ascii="Times New Roman" w:eastAsia="SchoolBookSanPin" w:hAnsi="Times New Roman"/>
          <w:sz w:val="24"/>
          <w:szCs w:val="24"/>
          <w:lang w:val="ru-RU"/>
        </w:rPr>
        <w:t>ё</w:t>
      </w:r>
      <w:r w:rsidR="00134744" w:rsidRPr="007A0990">
        <w:rPr>
          <w:rFonts w:ascii="Times New Roman" w:eastAsia="SchoolBookSanPin" w:hAnsi="Times New Roman"/>
          <w:sz w:val="24"/>
          <w:szCs w:val="24"/>
          <w:lang w:val="ru-RU"/>
        </w:rPr>
        <w:t>ва. Антидворянский</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и антикрепостнический характер движения. Роль казачества, народов Урала</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и Поволжья в восстании. Влияние восстания на внутреннюю политику и развитие общественной мысли.</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6.2.4.4. </w:t>
      </w:r>
      <w:r w:rsidR="00134744" w:rsidRPr="007A0990">
        <w:rPr>
          <w:rFonts w:ascii="Times New Roman" w:eastAsia="SchoolBookSanPin" w:hAnsi="Times New Roman"/>
          <w:bCs/>
          <w:sz w:val="24"/>
          <w:szCs w:val="24"/>
          <w:lang w:val="ru-RU"/>
        </w:rPr>
        <w:t xml:space="preserve">Внешняя политика России второй половины </w:t>
      </w:r>
      <w:r w:rsidR="00134744" w:rsidRPr="007A0990">
        <w:rPr>
          <w:rFonts w:ascii="Times New Roman" w:eastAsia="SchoolBookSanPin" w:hAnsi="Times New Roman"/>
          <w:bCs/>
          <w:sz w:val="24"/>
          <w:szCs w:val="24"/>
        </w:rPr>
        <w:t>XVIII</w:t>
      </w:r>
      <w:r w:rsidR="00134744" w:rsidRPr="007A0990">
        <w:rPr>
          <w:rFonts w:ascii="Times New Roman" w:eastAsia="SchoolBookSanPin" w:hAnsi="Times New Roman"/>
          <w:bCs/>
          <w:sz w:val="24"/>
          <w:szCs w:val="24"/>
          <w:lang w:val="ru-RU"/>
        </w:rPr>
        <w:t xml:space="preserve"> в., е</w:t>
      </w:r>
      <w:r w:rsidR="00B02D5A" w:rsidRPr="007A0990">
        <w:rPr>
          <w:rFonts w:ascii="Times New Roman" w:eastAsia="SchoolBookSanPin" w:hAnsi="Times New Roman"/>
          <w:bCs/>
          <w:sz w:val="24"/>
          <w:szCs w:val="24"/>
          <w:lang w:val="ru-RU"/>
        </w:rPr>
        <w:t>ё</w:t>
      </w:r>
      <w:r w:rsidR="00134744" w:rsidRPr="007A0990">
        <w:rPr>
          <w:rFonts w:ascii="Times New Roman" w:eastAsia="SchoolBookSanPin" w:hAnsi="Times New Roman"/>
          <w:bCs/>
          <w:sz w:val="24"/>
          <w:szCs w:val="24"/>
          <w:lang w:val="ru-RU"/>
        </w:rPr>
        <w:t xml:space="preserve"> основные задачи. </w:t>
      </w:r>
      <w:r w:rsidR="00134744" w:rsidRPr="007A0990">
        <w:rPr>
          <w:rFonts w:ascii="Times New Roman" w:eastAsia="SchoolBookSanPin" w:hAnsi="Times New Roman"/>
          <w:sz w:val="24"/>
          <w:szCs w:val="24"/>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Г.А. Пот</w:t>
      </w:r>
      <w:r w:rsidR="00B02D5A" w:rsidRPr="007A0990">
        <w:rPr>
          <w:rFonts w:ascii="Times New Roman" w:eastAsia="SchoolBookSanPin" w:hAnsi="Times New Roman"/>
          <w:sz w:val="24"/>
          <w:szCs w:val="24"/>
          <w:lang w:val="ru-RU"/>
        </w:rPr>
        <w:t>ё</w:t>
      </w:r>
      <w:r w:rsidR="00134744" w:rsidRPr="007A0990">
        <w:rPr>
          <w:rFonts w:ascii="Times New Roman" w:eastAsia="SchoolBookSanPin" w:hAnsi="Times New Roman"/>
          <w:sz w:val="24"/>
          <w:szCs w:val="24"/>
          <w:lang w:val="ru-RU"/>
        </w:rPr>
        <w:t xml:space="preserve">мкин. Путешествие Екатерины </w:t>
      </w:r>
      <w:r w:rsidR="00134744" w:rsidRPr="007A0990">
        <w:rPr>
          <w:rFonts w:ascii="Times New Roman" w:eastAsia="SchoolBookSanPin" w:hAnsi="Times New Roman"/>
          <w:sz w:val="24"/>
          <w:szCs w:val="24"/>
        </w:rPr>
        <w:t>II</w:t>
      </w:r>
      <w:r w:rsidR="00134744" w:rsidRPr="007A0990">
        <w:rPr>
          <w:rFonts w:ascii="Times New Roman" w:eastAsia="SchoolBookSanPin" w:hAnsi="Times New Roman"/>
          <w:sz w:val="24"/>
          <w:szCs w:val="24"/>
          <w:lang w:val="ru-RU"/>
        </w:rPr>
        <w:t xml:space="preserve"> на юг в 1787 г.</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Участие России в разделах Речи Посполитой. Политика России в Польше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империей Габсбургов и Пруссией. Первый, второй и третий разделы.</w:t>
      </w:r>
      <w:r w:rsidR="00B02D5A"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Борьба поляков за национальную независимость. Восстание под предводительством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Т. Костюшко.</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6.2.4.5. </w:t>
      </w:r>
      <w:r w:rsidR="00134744" w:rsidRPr="007A0990">
        <w:rPr>
          <w:rFonts w:ascii="Times New Roman" w:eastAsia="SchoolBookSanPin" w:hAnsi="Times New Roman"/>
          <w:bCs/>
          <w:sz w:val="24"/>
          <w:szCs w:val="24"/>
          <w:lang w:val="ru-RU"/>
        </w:rPr>
        <w:t xml:space="preserve">Россия при Павле </w:t>
      </w:r>
      <w:r w:rsidR="00134744" w:rsidRPr="007A0990">
        <w:rPr>
          <w:rFonts w:ascii="Times New Roman" w:eastAsia="SchoolBookSanPin" w:hAnsi="Times New Roman"/>
          <w:bCs/>
          <w:sz w:val="24"/>
          <w:szCs w:val="24"/>
        </w:rPr>
        <w:t>I</w:t>
      </w:r>
      <w:r w:rsidR="00134744" w:rsidRPr="007A0990">
        <w:rPr>
          <w:rFonts w:ascii="Times New Roman" w:eastAsia="SchoolBookSanPin" w:hAnsi="Times New Roman"/>
          <w:bCs/>
          <w:sz w:val="24"/>
          <w:szCs w:val="24"/>
          <w:lang w:val="ru-RU"/>
        </w:rPr>
        <w:t xml:space="preserve">. </w:t>
      </w:r>
      <w:r w:rsidR="00134744" w:rsidRPr="007A0990">
        <w:rPr>
          <w:rFonts w:ascii="Times New Roman" w:eastAsia="SchoolBookSanPin" w:hAnsi="Times New Roman"/>
          <w:sz w:val="24"/>
          <w:szCs w:val="24"/>
          <w:lang w:val="ru-RU"/>
        </w:rPr>
        <w:t xml:space="preserve">Личность Павла </w:t>
      </w:r>
      <w:r w:rsidR="00134744" w:rsidRPr="007A0990">
        <w:rPr>
          <w:rFonts w:ascii="Times New Roman" w:eastAsia="SchoolBookSanPin" w:hAnsi="Times New Roman"/>
          <w:sz w:val="24"/>
          <w:szCs w:val="24"/>
        </w:rPr>
        <w:t>I</w:t>
      </w:r>
      <w:r w:rsidR="00134744" w:rsidRPr="007A0990">
        <w:rPr>
          <w:rFonts w:ascii="Times New Roman" w:eastAsia="SchoolBookSanPin" w:hAnsi="Times New Roman"/>
          <w:sz w:val="24"/>
          <w:szCs w:val="24"/>
          <w:lang w:val="ru-RU"/>
        </w:rPr>
        <w:t xml:space="preserve"> и е</w:t>
      </w:r>
      <w:r w:rsidR="00B02D5A" w:rsidRPr="007A0990">
        <w:rPr>
          <w:rFonts w:ascii="Times New Roman" w:eastAsia="SchoolBookSanPin" w:hAnsi="Times New Roman"/>
          <w:sz w:val="24"/>
          <w:szCs w:val="24"/>
          <w:lang w:val="ru-RU"/>
        </w:rPr>
        <w:t>ё</w:t>
      </w:r>
      <w:r w:rsidR="00134744" w:rsidRPr="007A0990">
        <w:rPr>
          <w:rFonts w:ascii="Times New Roman" w:eastAsia="SchoolBookSanPin" w:hAnsi="Times New Roman"/>
          <w:sz w:val="24"/>
          <w:szCs w:val="24"/>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7A0990">
        <w:rPr>
          <w:rFonts w:ascii="Times New Roman" w:eastAsia="SchoolBookSanPin" w:hAnsi="Times New Roman"/>
          <w:sz w:val="24"/>
          <w:szCs w:val="24"/>
          <w:lang w:val="ru-RU"/>
        </w:rPr>
        <w:t>ё</w:t>
      </w:r>
      <w:r w:rsidR="00134744" w:rsidRPr="007A0990">
        <w:rPr>
          <w:rFonts w:ascii="Times New Roman" w:eastAsia="SchoolBookSanPin" w:hAnsi="Times New Roman"/>
          <w:sz w:val="24"/>
          <w:szCs w:val="24"/>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7A0990">
        <w:rPr>
          <w:rFonts w:ascii="Times New Roman" w:eastAsia="SchoolBookSanPin" w:hAnsi="Times New Roman"/>
          <w:sz w:val="24"/>
          <w:szCs w:val="24"/>
          <w:lang w:val="ru-RU"/>
        </w:rPr>
        <w:t>ё</w:t>
      </w:r>
      <w:r w:rsidR="00134744" w:rsidRPr="007A0990">
        <w:rPr>
          <w:rFonts w:ascii="Times New Roman" w:eastAsia="SchoolBookSanPin" w:hAnsi="Times New Roman"/>
          <w:sz w:val="24"/>
          <w:szCs w:val="24"/>
          <w:lang w:val="ru-RU"/>
        </w:rPr>
        <w:t xml:space="preserve">хдневной барщине». Политика по отношению к дворянству, взаимоотношения со столичной знатью. Меры в области внешней политики. Причины дворцового </w:t>
      </w:r>
      <w:r w:rsidR="00134744" w:rsidRPr="007A0990">
        <w:rPr>
          <w:rFonts w:ascii="Times New Roman" w:eastAsia="SchoolBookSanPin" w:hAnsi="Times New Roman"/>
          <w:sz w:val="24"/>
          <w:szCs w:val="24"/>
          <w:lang w:val="ru-RU"/>
        </w:rPr>
        <w:lastRenderedPageBreak/>
        <w:t>переворота</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11 марта 1801 г.</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Участие России в борьбе с революционной Францией. Итальянский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Швейцарский походы А.В. Суворова. Действия эскадры Ф.Ф. Ушакова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Средиземном море.</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6.2.5. Культурное пространство Российской империи в </w:t>
      </w:r>
      <w:r w:rsidR="00134744" w:rsidRPr="007A0990">
        <w:rPr>
          <w:rFonts w:ascii="Times New Roman" w:eastAsia="OfficinaSansBoldITC" w:hAnsi="Times New Roman"/>
          <w:sz w:val="24"/>
          <w:szCs w:val="24"/>
        </w:rPr>
        <w:t>XVIII</w:t>
      </w:r>
      <w:r w:rsidR="00134744" w:rsidRPr="007A0990">
        <w:rPr>
          <w:rFonts w:ascii="Times New Roman" w:eastAsia="OfficinaSansBoldITC" w:hAnsi="Times New Roman"/>
          <w:sz w:val="24"/>
          <w:szCs w:val="24"/>
          <w:lang w:val="ru-RU"/>
        </w:rPr>
        <w:t xml:space="preserve"> 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Идеи Просвещения в российской общественной мысли, публицистике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литературе. Литература народов России в </w:t>
      </w:r>
      <w:r w:rsidRPr="007A0990">
        <w:rPr>
          <w:rFonts w:ascii="Times New Roman" w:eastAsia="SchoolBookSanPin" w:hAnsi="Times New Roman"/>
          <w:sz w:val="24"/>
          <w:szCs w:val="24"/>
        </w:rPr>
        <w:t>XVIII</w:t>
      </w:r>
      <w:r w:rsidRPr="007A0990">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Д.И. Фонвизина. Н.И. Новиков, материалы о положении крепостных крестьян</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его журналах. А.Н. Радищев и его «Путешествие из Петербурга в Москву».</w:t>
      </w:r>
    </w:p>
    <w:p w:rsidR="00134744" w:rsidRPr="007A0990" w:rsidRDefault="005A558D"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Русская культура и культура народов России в </w:t>
      </w:r>
      <w:r w:rsidRPr="007A0990">
        <w:rPr>
          <w:rFonts w:ascii="Times New Roman" w:eastAsia="SchoolBookSanPin" w:hAnsi="Times New Roman"/>
          <w:sz w:val="24"/>
          <w:szCs w:val="24"/>
        </w:rPr>
        <w:t>XVIII</w:t>
      </w:r>
      <w:r w:rsidRPr="007A0990">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7A0990">
        <w:rPr>
          <w:rFonts w:ascii="Times New Roman" w:eastAsia="SchoolBookSanPin" w:hAnsi="Times New Roman"/>
          <w:sz w:val="24"/>
          <w:szCs w:val="24"/>
        </w:rPr>
        <w:t>I</w:t>
      </w:r>
      <w:r w:rsidRPr="007A0990">
        <w:rPr>
          <w:rFonts w:ascii="Times New Roman" w:eastAsia="SchoolBookSanPin" w:hAnsi="Times New Roman"/>
          <w:sz w:val="24"/>
          <w:szCs w:val="24"/>
          <w:lang w:val="ru-RU"/>
        </w:rPr>
        <w:t>. Укрепление взаимосвязей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культурой стран Европы.</w:t>
      </w:r>
      <w:r w:rsidR="00134744" w:rsidRPr="007A0990">
        <w:rPr>
          <w:rFonts w:ascii="Times New Roman" w:eastAsia="SchoolBookSanPin" w:hAnsi="Times New Roman"/>
          <w:sz w:val="24"/>
          <w:szCs w:val="24"/>
          <w:lang w:val="ru-RU"/>
        </w:rPr>
        <w:t xml:space="preserve"> Масонство в России. Распространение</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7A0990">
        <w:rPr>
          <w:rFonts w:ascii="Times New Roman" w:eastAsia="SchoolBookSanPin" w:hAnsi="Times New Roman"/>
          <w:sz w:val="24"/>
          <w:szCs w:val="24"/>
          <w:lang w:val="ru-RU"/>
        </w:rPr>
        <w:t>ё</w:t>
      </w:r>
      <w:r w:rsidR="00134744" w:rsidRPr="007A0990">
        <w:rPr>
          <w:rFonts w:ascii="Times New Roman" w:eastAsia="SchoolBookSanPin" w:hAnsi="Times New Roman"/>
          <w:sz w:val="24"/>
          <w:szCs w:val="24"/>
          <w:lang w:val="ru-RU"/>
        </w:rPr>
        <w:t>ных, художников, мастеров, прибывших из-за рубежа. Усиление внимания к жизни</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и культуре русского народа и историческому прошлому России к концу столетия.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134744" w:rsidRPr="007A0990" w:rsidRDefault="005A558D"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Российская наука в </w:t>
      </w:r>
      <w:r w:rsidRPr="007A0990">
        <w:rPr>
          <w:rFonts w:ascii="Times New Roman" w:eastAsia="SchoolBookSanPin" w:hAnsi="Times New Roman"/>
          <w:sz w:val="24"/>
          <w:szCs w:val="24"/>
        </w:rPr>
        <w:t>XVIII</w:t>
      </w:r>
      <w:r w:rsidRPr="007A0990">
        <w:rPr>
          <w:rFonts w:ascii="Times New Roman" w:eastAsia="SchoolBookSanPin" w:hAnsi="Times New Roman"/>
          <w:sz w:val="24"/>
          <w:szCs w:val="24"/>
          <w:lang w:val="ru-RU"/>
        </w:rPr>
        <w:t xml:space="preserve"> в. Академия наук в Санкт-Петербурге. </w:t>
      </w:r>
      <w:r w:rsidR="00134744" w:rsidRPr="007A0990">
        <w:rPr>
          <w:rFonts w:ascii="Times New Roman" w:eastAsia="SchoolBookSanPin" w:hAnsi="Times New Roman"/>
          <w:sz w:val="24"/>
          <w:szCs w:val="24"/>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М.В. Ломоносов и его роль в становлении российской науки и образования.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Образование в России в </w:t>
      </w:r>
      <w:r w:rsidRPr="007A0990">
        <w:rPr>
          <w:rFonts w:ascii="Times New Roman" w:eastAsia="SchoolBookSanPin" w:hAnsi="Times New Roman"/>
          <w:sz w:val="24"/>
          <w:szCs w:val="24"/>
        </w:rPr>
        <w:t>XVIII</w:t>
      </w:r>
      <w:r w:rsidRPr="007A0990">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w:t>
      </w:r>
      <w:r w:rsidR="00630D8C" w:rsidRPr="007A0990">
        <w:rPr>
          <w:rFonts w:ascii="Times New Roman" w:eastAsia="SchoolBookSanPin" w:hAnsi="Times New Roman"/>
          <w:sz w:val="24"/>
          <w:szCs w:val="24"/>
          <w:lang w:val="ru-RU"/>
        </w:rPr>
        <w:t>городе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Санкт-Петербурге и </w:t>
      </w:r>
      <w:r w:rsidR="00630D8C" w:rsidRPr="007A0990">
        <w:rPr>
          <w:rFonts w:ascii="Times New Roman" w:eastAsia="SchoolBookSanPin" w:hAnsi="Times New Roman"/>
          <w:sz w:val="24"/>
          <w:szCs w:val="24"/>
          <w:lang w:val="ru-RU"/>
        </w:rPr>
        <w:t xml:space="preserve">г. </w:t>
      </w:r>
      <w:r w:rsidRPr="007A0990">
        <w:rPr>
          <w:rFonts w:ascii="Times New Roman" w:eastAsia="SchoolBookSanPin" w:hAnsi="Times New Roman"/>
          <w:sz w:val="24"/>
          <w:szCs w:val="24"/>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7A0990" w:rsidRDefault="005A558D"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Русская архитектура </w:t>
      </w:r>
      <w:r w:rsidRPr="007A0990">
        <w:rPr>
          <w:rFonts w:ascii="Times New Roman" w:eastAsia="SchoolBookSanPin" w:hAnsi="Times New Roman"/>
          <w:sz w:val="24"/>
          <w:szCs w:val="24"/>
        </w:rPr>
        <w:t>XVIII</w:t>
      </w:r>
      <w:r w:rsidRPr="007A0990">
        <w:rPr>
          <w:rFonts w:ascii="Times New Roman" w:eastAsia="SchoolBookSanPin" w:hAnsi="Times New Roman"/>
          <w:sz w:val="24"/>
          <w:szCs w:val="24"/>
          <w:lang w:val="ru-RU"/>
        </w:rPr>
        <w:t xml:space="preserve"> в. Строительство </w:t>
      </w:r>
      <w:r w:rsidR="00630D8C" w:rsidRPr="007A0990">
        <w:rPr>
          <w:rFonts w:ascii="Times New Roman" w:eastAsia="SchoolBookSanPin" w:hAnsi="Times New Roman"/>
          <w:sz w:val="24"/>
          <w:szCs w:val="24"/>
          <w:lang w:val="ru-RU"/>
        </w:rPr>
        <w:t xml:space="preserve">города </w:t>
      </w:r>
      <w:r w:rsidRPr="007A0990">
        <w:rPr>
          <w:rFonts w:ascii="Times New Roman" w:eastAsia="SchoolBookSanPin" w:hAnsi="Times New Roman"/>
          <w:sz w:val="24"/>
          <w:szCs w:val="24"/>
          <w:lang w:val="ru-RU"/>
        </w:rPr>
        <w:t xml:space="preserve">Санкт-Петербурга, формирование его городского плана. Регулярный характер застройки </w:t>
      </w:r>
      <w:r w:rsidR="00630D8C" w:rsidRPr="007A0990">
        <w:rPr>
          <w:rFonts w:ascii="Times New Roman" w:eastAsia="SchoolBookSanPin" w:hAnsi="Times New Roman"/>
          <w:sz w:val="24"/>
          <w:szCs w:val="24"/>
          <w:lang w:val="ru-RU"/>
        </w:rPr>
        <w:t>города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Санкт-Петербурга и других городов. Барокко в архитектуре </w:t>
      </w:r>
      <w:r w:rsidR="00630D8C" w:rsidRPr="007A0990">
        <w:rPr>
          <w:rFonts w:ascii="Times New Roman" w:eastAsia="SchoolBookSanPin" w:hAnsi="Times New Roman"/>
          <w:sz w:val="24"/>
          <w:szCs w:val="24"/>
          <w:lang w:val="ru-RU"/>
        </w:rPr>
        <w:t xml:space="preserve">города </w:t>
      </w:r>
      <w:r w:rsidRPr="007A0990">
        <w:rPr>
          <w:rFonts w:ascii="Times New Roman" w:eastAsia="SchoolBookSanPin" w:hAnsi="Times New Roman"/>
          <w:sz w:val="24"/>
          <w:szCs w:val="24"/>
          <w:lang w:val="ru-RU"/>
        </w:rPr>
        <w:t xml:space="preserve">Москвы и </w:t>
      </w:r>
      <w:r w:rsidR="00630D8C" w:rsidRPr="007A0990">
        <w:rPr>
          <w:rFonts w:ascii="Times New Roman" w:eastAsia="SchoolBookSanPin" w:hAnsi="Times New Roman"/>
          <w:sz w:val="24"/>
          <w:szCs w:val="24"/>
          <w:lang w:val="ru-RU"/>
        </w:rPr>
        <w:t xml:space="preserve">города </w:t>
      </w:r>
      <w:r w:rsidRPr="007A0990">
        <w:rPr>
          <w:rFonts w:ascii="Times New Roman" w:eastAsia="SchoolBookSanPin" w:hAnsi="Times New Roman"/>
          <w:sz w:val="24"/>
          <w:szCs w:val="24"/>
          <w:lang w:val="ru-RU"/>
        </w:rPr>
        <w:t>Санкт-Петербурга. Переход к классицизму, создание архитектурных ансамблей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стиле классицизма в обеих столицах. В.И. Баженов, М.Ф. Казаков, Ф.Ф. Растрелли.</w:t>
      </w:r>
    </w:p>
    <w:p w:rsidR="005A558D" w:rsidRPr="007A0990" w:rsidRDefault="005A558D"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Изобразительное искусство в России, его выдающиеся мастера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произведения. Академия художеств в </w:t>
      </w:r>
      <w:r w:rsidR="00630D8C" w:rsidRPr="007A0990">
        <w:rPr>
          <w:rFonts w:ascii="Times New Roman" w:eastAsia="SchoolBookSanPin" w:hAnsi="Times New Roman"/>
          <w:sz w:val="24"/>
          <w:szCs w:val="24"/>
          <w:lang w:val="ru-RU"/>
        </w:rPr>
        <w:t xml:space="preserve">городе </w:t>
      </w:r>
      <w:r w:rsidRPr="007A0990">
        <w:rPr>
          <w:rFonts w:ascii="Times New Roman" w:eastAsia="SchoolBookSanPin" w:hAnsi="Times New Roman"/>
          <w:sz w:val="24"/>
          <w:szCs w:val="24"/>
          <w:lang w:val="ru-RU"/>
        </w:rPr>
        <w:t xml:space="preserve">Санкт-Петербурге. Расцвет жанра парадного портрета в середине </w:t>
      </w:r>
      <w:r w:rsidRPr="007A0990">
        <w:rPr>
          <w:rFonts w:ascii="Times New Roman" w:eastAsia="SchoolBookSanPin" w:hAnsi="Times New Roman"/>
          <w:sz w:val="24"/>
          <w:szCs w:val="24"/>
        </w:rPr>
        <w:t>XVIII</w:t>
      </w:r>
      <w:r w:rsidRPr="007A0990">
        <w:rPr>
          <w:rFonts w:ascii="Times New Roman" w:eastAsia="SchoolBookSanPin" w:hAnsi="Times New Roman"/>
          <w:sz w:val="24"/>
          <w:szCs w:val="24"/>
          <w:lang w:val="ru-RU"/>
        </w:rPr>
        <w:t xml:space="preserve"> в. Новые веяния в изобразительном искусстве в конце столетия.</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B02D5A" w:rsidRPr="007A0990">
        <w:rPr>
          <w:rFonts w:ascii="Times New Roman" w:eastAsia="OfficinaSansBoldITC" w:hAnsi="Times New Roman"/>
          <w:sz w:val="24"/>
          <w:szCs w:val="24"/>
          <w:lang w:val="ru-RU"/>
        </w:rPr>
        <w:t>6.2.6. </w:t>
      </w:r>
      <w:r w:rsidR="00134744" w:rsidRPr="007A0990">
        <w:rPr>
          <w:rFonts w:ascii="Times New Roman" w:eastAsia="SchoolBookSanPin" w:hAnsi="Times New Roman"/>
          <w:bCs/>
          <w:sz w:val="24"/>
          <w:szCs w:val="24"/>
          <w:lang w:val="ru-RU"/>
        </w:rPr>
        <w:t xml:space="preserve">Наш край </w:t>
      </w:r>
      <w:r w:rsidR="00134744" w:rsidRPr="007A0990">
        <w:rPr>
          <w:rFonts w:ascii="Times New Roman" w:eastAsia="SchoolBookSanPin" w:hAnsi="Times New Roman"/>
          <w:sz w:val="24"/>
          <w:szCs w:val="24"/>
          <w:lang w:val="ru-RU"/>
        </w:rPr>
        <w:t xml:space="preserve">в </w:t>
      </w:r>
      <w:r w:rsidR="00134744" w:rsidRPr="007A0990">
        <w:rPr>
          <w:rFonts w:ascii="Times New Roman" w:eastAsia="SchoolBookSanPin" w:hAnsi="Times New Roman"/>
          <w:sz w:val="24"/>
          <w:szCs w:val="24"/>
        </w:rPr>
        <w:t>XVIII</w:t>
      </w:r>
      <w:r w:rsidR="00134744" w:rsidRPr="007A0990">
        <w:rPr>
          <w:rFonts w:ascii="Times New Roman" w:eastAsia="SchoolBookSanPin" w:hAnsi="Times New Roman"/>
          <w:sz w:val="24"/>
          <w:szCs w:val="24"/>
          <w:lang w:val="ru-RU"/>
        </w:rPr>
        <w:t xml:space="preserve"> в.</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6.2.</w:t>
      </w:r>
      <w:r w:rsidR="00B02D5A" w:rsidRPr="007A0990">
        <w:rPr>
          <w:rFonts w:ascii="Times New Roman" w:eastAsia="OfficinaSansBoldITC" w:hAnsi="Times New Roman"/>
          <w:sz w:val="24"/>
          <w:szCs w:val="24"/>
          <w:lang w:val="ru-RU"/>
        </w:rPr>
        <w:t>7</w:t>
      </w:r>
      <w:r w:rsidR="00134744" w:rsidRPr="007A0990">
        <w:rPr>
          <w:rFonts w:ascii="Times New Roman" w:eastAsia="OfficinaSansBoldITC" w:hAnsi="Times New Roman"/>
          <w:sz w:val="24"/>
          <w:szCs w:val="24"/>
          <w:lang w:val="ru-RU"/>
        </w:rPr>
        <w:t>. </w:t>
      </w:r>
      <w:r w:rsidR="00134744" w:rsidRPr="007A0990">
        <w:rPr>
          <w:rFonts w:ascii="Times New Roman" w:eastAsia="SchoolBookSanPin" w:hAnsi="Times New Roman"/>
          <w:bCs/>
          <w:position w:val="1"/>
          <w:sz w:val="24"/>
          <w:szCs w:val="24"/>
          <w:lang w:val="ru-RU"/>
        </w:rPr>
        <w:t>Обобщение</w:t>
      </w:r>
      <w:r w:rsidR="00134744" w:rsidRPr="007A0990">
        <w:rPr>
          <w:rFonts w:ascii="Times New Roman" w:eastAsia="SchoolBookSanPin" w:hAnsi="Times New Roman"/>
          <w:position w:val="1"/>
          <w:sz w:val="24"/>
          <w:szCs w:val="24"/>
          <w:lang w:val="ru-RU"/>
        </w:rPr>
        <w:t>.</w:t>
      </w:r>
    </w:p>
    <w:p w:rsidR="00134744" w:rsidRPr="007A0990" w:rsidRDefault="009915C4" w:rsidP="007A0990">
      <w:pPr>
        <w:spacing w:after="0" w:line="240" w:lineRule="auto"/>
        <w:ind w:firstLine="709"/>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7.</w:t>
      </w:r>
      <w:r w:rsidR="00B32708" w:rsidRPr="007A0990">
        <w:rPr>
          <w:rFonts w:ascii="Times New Roman" w:eastAsia="OfficinaSansBoldITC" w:hAnsi="Times New Roman"/>
          <w:sz w:val="24"/>
          <w:szCs w:val="24"/>
          <w:lang w:val="ru-RU"/>
        </w:rPr>
        <w:t xml:space="preserve"> </w:t>
      </w:r>
      <w:r w:rsidR="00134744" w:rsidRPr="007A0990">
        <w:rPr>
          <w:rFonts w:ascii="Times New Roman" w:eastAsia="OfficinaSansBoldITC" w:hAnsi="Times New Roman"/>
          <w:sz w:val="24"/>
          <w:szCs w:val="24"/>
          <w:lang w:val="ru-RU"/>
        </w:rPr>
        <w:t>Содержание обучения в 9 классе.</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7.1. Всеобщая история. История Нового времени. </w:t>
      </w:r>
      <w:r w:rsidR="00134744" w:rsidRPr="007A0990">
        <w:rPr>
          <w:rFonts w:ascii="Times New Roman" w:eastAsia="OfficinaSansBoldITC" w:hAnsi="Times New Roman"/>
          <w:sz w:val="24"/>
          <w:szCs w:val="24"/>
        </w:rPr>
        <w:t>XIX</w:t>
      </w:r>
      <w:r w:rsidR="00134744" w:rsidRPr="007A0990">
        <w:rPr>
          <w:rFonts w:ascii="Times New Roman" w:eastAsia="OfficinaSansBoldITC" w:hAnsi="Times New Roman"/>
          <w:sz w:val="24"/>
          <w:szCs w:val="24"/>
          <w:lang w:val="ru-RU"/>
        </w:rPr>
        <w:t xml:space="preserve"> ‒ начало ХХ в. </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7.1.1. </w:t>
      </w:r>
      <w:r w:rsidR="00134744" w:rsidRPr="007A0990">
        <w:rPr>
          <w:rFonts w:ascii="Times New Roman" w:eastAsia="SchoolBookSanPin" w:hAnsi="Times New Roman"/>
          <w:bCs/>
          <w:sz w:val="24"/>
          <w:szCs w:val="24"/>
          <w:lang w:val="ru-RU"/>
        </w:rPr>
        <w:t>Введение</w:t>
      </w:r>
      <w:r w:rsidR="00134744" w:rsidRPr="007A0990">
        <w:rPr>
          <w:rFonts w:ascii="Times New Roman" w:eastAsia="SchoolBookSanPin" w:hAnsi="Times New Roman"/>
          <w:sz w:val="24"/>
          <w:szCs w:val="24"/>
          <w:lang w:val="ru-RU"/>
        </w:rPr>
        <w:t xml:space="preserve">. </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7.1.2. Европа в начале </w:t>
      </w:r>
      <w:r w:rsidR="00134744" w:rsidRPr="007A0990">
        <w:rPr>
          <w:rFonts w:ascii="Times New Roman" w:eastAsia="OfficinaSansBoldITC" w:hAnsi="Times New Roman"/>
          <w:sz w:val="24"/>
          <w:szCs w:val="24"/>
        </w:rPr>
        <w:t>XIX</w:t>
      </w:r>
      <w:r w:rsidR="00134744" w:rsidRPr="007A0990">
        <w:rPr>
          <w:rFonts w:ascii="Times New Roman" w:eastAsia="OfficinaSansBoldITC" w:hAnsi="Times New Roman"/>
          <w:sz w:val="24"/>
          <w:szCs w:val="24"/>
          <w:lang w:val="ru-RU"/>
        </w:rPr>
        <w:t xml:space="preserve"> 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Провозглашение империи Наполеона </w:t>
      </w:r>
      <w:r w:rsidRPr="007A0990">
        <w:rPr>
          <w:rFonts w:ascii="Times New Roman" w:eastAsia="SchoolBookSanPin" w:hAnsi="Times New Roman"/>
          <w:sz w:val="24"/>
          <w:szCs w:val="24"/>
        </w:rPr>
        <w:t>I</w:t>
      </w:r>
      <w:r w:rsidRPr="007A0990">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7A0990" w:rsidRDefault="009915C4" w:rsidP="007A0990">
      <w:pPr>
        <w:spacing w:after="0" w:line="240" w:lineRule="auto"/>
        <w:ind w:firstLine="709"/>
        <w:jc w:val="both"/>
        <w:rPr>
          <w:rFonts w:ascii="Times New Roman" w:eastAsia="OfficinaSansBoldITC" w:hAnsi="Times New Roman"/>
          <w:position w:val="1"/>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7.1.3. Развитие индустриального общества в первой половине </w:t>
      </w:r>
      <w:r w:rsidR="00134744" w:rsidRPr="007A0990">
        <w:rPr>
          <w:rFonts w:ascii="Times New Roman" w:eastAsia="OfficinaSansBoldITC" w:hAnsi="Times New Roman"/>
          <w:sz w:val="24"/>
          <w:szCs w:val="24"/>
        </w:rPr>
        <w:t>XIX</w:t>
      </w:r>
      <w:r w:rsidR="00134744" w:rsidRPr="007A0990">
        <w:rPr>
          <w:rFonts w:ascii="Times New Roman" w:eastAsia="OfficinaSansBoldITC" w:hAnsi="Times New Roman"/>
          <w:sz w:val="24"/>
          <w:szCs w:val="24"/>
          <w:lang w:val="ru-RU"/>
        </w:rPr>
        <w:t xml:space="preserve"> в.: </w:t>
      </w:r>
      <w:r w:rsidR="00134744" w:rsidRPr="007A0990">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 xml:space="preserve">7.1.4. Политическое развитие европейских стран в 1815-1840-е гг.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1830 г. и 1848-1849 гг. Возникновение и распространение марксизма.</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7.1.5. Страны Европы и Северной Америки в середине Х</w:t>
      </w:r>
      <w:r w:rsidR="00134744" w:rsidRPr="007A0990">
        <w:rPr>
          <w:rFonts w:ascii="Times New Roman" w:eastAsia="OfficinaSansBoldITC" w:hAnsi="Times New Roman"/>
          <w:sz w:val="24"/>
          <w:szCs w:val="24"/>
        </w:rPr>
        <w:t>I</w:t>
      </w:r>
      <w:r w:rsidR="00134744" w:rsidRPr="007A0990">
        <w:rPr>
          <w:rFonts w:ascii="Times New Roman" w:eastAsia="OfficinaSansBoldITC" w:hAnsi="Times New Roman"/>
          <w:sz w:val="24"/>
          <w:szCs w:val="24"/>
          <w:lang w:val="ru-RU"/>
        </w:rPr>
        <w:t xml:space="preserve">Х ‒ начале ХХ в. </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7.1.5.1. </w:t>
      </w:r>
      <w:r w:rsidR="00134744" w:rsidRPr="007A0990">
        <w:rPr>
          <w:rFonts w:ascii="Times New Roman" w:eastAsia="SchoolBookSanPin" w:hAnsi="Times New Roman"/>
          <w:bCs/>
          <w:sz w:val="24"/>
          <w:szCs w:val="24"/>
          <w:lang w:val="ru-RU"/>
        </w:rPr>
        <w:t xml:space="preserve">Великобритания </w:t>
      </w:r>
      <w:r w:rsidR="00134744" w:rsidRPr="007A0990">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7.1.5.2. </w:t>
      </w:r>
      <w:r w:rsidR="00134744" w:rsidRPr="007A0990">
        <w:rPr>
          <w:rFonts w:ascii="Times New Roman" w:eastAsia="SchoolBookSanPin" w:hAnsi="Times New Roman"/>
          <w:bCs/>
          <w:sz w:val="24"/>
          <w:szCs w:val="24"/>
          <w:lang w:val="ru-RU"/>
        </w:rPr>
        <w:t xml:space="preserve">Франция. </w:t>
      </w:r>
      <w:r w:rsidR="00134744" w:rsidRPr="007A0990">
        <w:rPr>
          <w:rFonts w:ascii="Times New Roman" w:eastAsia="SchoolBookSanPin" w:hAnsi="Times New Roman"/>
          <w:sz w:val="24"/>
          <w:szCs w:val="24"/>
          <w:lang w:val="ru-RU"/>
        </w:rPr>
        <w:t xml:space="preserve">Империя Наполеона </w:t>
      </w:r>
      <w:r w:rsidR="00134744" w:rsidRPr="007A0990">
        <w:rPr>
          <w:rFonts w:ascii="Times New Roman" w:eastAsia="SchoolBookSanPin" w:hAnsi="Times New Roman"/>
          <w:sz w:val="24"/>
          <w:szCs w:val="24"/>
        </w:rPr>
        <w:t>III</w:t>
      </w:r>
      <w:r w:rsidR="00134744" w:rsidRPr="007A0990">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7.1.5.3. </w:t>
      </w:r>
      <w:r w:rsidR="00134744" w:rsidRPr="007A0990">
        <w:rPr>
          <w:rFonts w:ascii="Times New Roman" w:eastAsia="SchoolBookSanPin" w:hAnsi="Times New Roman"/>
          <w:bCs/>
          <w:sz w:val="24"/>
          <w:szCs w:val="24"/>
          <w:lang w:val="ru-RU"/>
        </w:rPr>
        <w:t xml:space="preserve">Италия. </w:t>
      </w:r>
      <w:r w:rsidR="00134744" w:rsidRPr="007A0990">
        <w:rPr>
          <w:rFonts w:ascii="Times New Roman" w:eastAsia="SchoolBookSanPin" w:hAnsi="Times New Roman"/>
          <w:sz w:val="24"/>
          <w:szCs w:val="24"/>
          <w:lang w:val="ru-RU"/>
        </w:rPr>
        <w:t>Подъ</w:t>
      </w:r>
      <w:r w:rsidR="00B02D5A" w:rsidRPr="007A0990">
        <w:rPr>
          <w:rFonts w:ascii="Times New Roman" w:eastAsia="SchoolBookSanPin" w:hAnsi="Times New Roman"/>
          <w:sz w:val="24"/>
          <w:szCs w:val="24"/>
          <w:lang w:val="ru-RU"/>
        </w:rPr>
        <w:t>ё</w:t>
      </w:r>
      <w:r w:rsidR="00134744" w:rsidRPr="007A0990">
        <w:rPr>
          <w:rFonts w:ascii="Times New Roman" w:eastAsia="SchoolBookSanPin" w:hAnsi="Times New Roman"/>
          <w:sz w:val="24"/>
          <w:szCs w:val="24"/>
          <w:lang w:val="ru-RU"/>
        </w:rPr>
        <w:t>м борьбы за независимость итальянских земель.</w:t>
      </w:r>
      <w:r w:rsidR="00CA4934" w:rsidRPr="007A0990">
        <w:rPr>
          <w:rFonts w:ascii="Times New Roman" w:eastAsia="SchoolBookSanPin" w:hAnsi="Times New Roman"/>
          <w:sz w:val="24"/>
          <w:szCs w:val="24"/>
          <w:lang w:val="ru-RU"/>
        </w:rPr>
        <w:t xml:space="preserve"> </w:t>
      </w:r>
      <w:r w:rsidR="005A558D" w:rsidRPr="007A0990">
        <w:rPr>
          <w:rFonts w:ascii="Times New Roman" w:eastAsia="SchoolBookSanPin" w:hAnsi="Times New Roman"/>
          <w:sz w:val="24"/>
          <w:szCs w:val="24"/>
          <w:lang w:val="ru-RU"/>
        </w:rPr>
        <w:t xml:space="preserve">К. Кавур, Д. Гарибальди. </w:t>
      </w:r>
      <w:r w:rsidR="00134744" w:rsidRPr="007A0990">
        <w:rPr>
          <w:rFonts w:ascii="Times New Roman" w:eastAsia="SchoolBookSanPin" w:hAnsi="Times New Roman"/>
          <w:sz w:val="24"/>
          <w:szCs w:val="24"/>
          <w:lang w:val="ru-RU"/>
        </w:rPr>
        <w:t xml:space="preserve">Образование единого государства. Король Виктор Эммануил </w:t>
      </w:r>
      <w:r w:rsidR="00134744" w:rsidRPr="007A0990">
        <w:rPr>
          <w:rFonts w:ascii="Times New Roman" w:eastAsia="SchoolBookSanPin" w:hAnsi="Times New Roman"/>
          <w:sz w:val="24"/>
          <w:szCs w:val="24"/>
        </w:rPr>
        <w:t>II</w:t>
      </w:r>
      <w:r w:rsidR="00134744" w:rsidRPr="007A0990">
        <w:rPr>
          <w:rFonts w:ascii="Times New Roman" w:eastAsia="SchoolBookSanPin" w:hAnsi="Times New Roman"/>
          <w:sz w:val="24"/>
          <w:szCs w:val="24"/>
          <w:lang w:val="ru-RU"/>
        </w:rPr>
        <w:t>.</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7.1.5.4. </w:t>
      </w:r>
      <w:r w:rsidR="00134744" w:rsidRPr="007A0990">
        <w:rPr>
          <w:rFonts w:ascii="Times New Roman" w:eastAsia="SchoolBookSanPin" w:hAnsi="Times New Roman"/>
          <w:bCs/>
          <w:sz w:val="24"/>
          <w:szCs w:val="24"/>
          <w:lang w:val="ru-RU"/>
        </w:rPr>
        <w:t xml:space="preserve">Германия. </w:t>
      </w:r>
      <w:r w:rsidR="00134744" w:rsidRPr="007A0990">
        <w:rPr>
          <w:rFonts w:ascii="Times New Roman" w:eastAsia="SchoolBookSanPin" w:hAnsi="Times New Roman"/>
          <w:sz w:val="24"/>
          <w:szCs w:val="24"/>
          <w:lang w:val="ru-RU"/>
        </w:rPr>
        <w:t>Движение за объединение германских государств.</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и колониальные захваты.</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7.1.5.5. </w:t>
      </w:r>
      <w:r w:rsidR="00134744" w:rsidRPr="007A0990">
        <w:rPr>
          <w:rFonts w:ascii="Times New Roman" w:eastAsia="SchoolBookSanPin" w:hAnsi="Times New Roman"/>
          <w:bCs/>
          <w:sz w:val="24"/>
          <w:szCs w:val="24"/>
          <w:lang w:val="ru-RU"/>
        </w:rPr>
        <w:t>Страны Центральной и Юго-Восто</w:t>
      </w:r>
      <w:r w:rsidR="004F3477" w:rsidRPr="007A0990">
        <w:rPr>
          <w:rFonts w:ascii="Times New Roman" w:eastAsia="SchoolBookSanPin" w:hAnsi="Times New Roman"/>
          <w:bCs/>
          <w:sz w:val="24"/>
          <w:szCs w:val="24"/>
          <w:lang w:val="ru-RU"/>
        </w:rPr>
        <w:t xml:space="preserve">чной Европы во второй половине </w:t>
      </w:r>
      <w:r w:rsidR="00134744" w:rsidRPr="007A0990">
        <w:rPr>
          <w:rFonts w:ascii="Times New Roman" w:eastAsia="SchoolBookSanPin" w:hAnsi="Times New Roman"/>
          <w:bCs/>
          <w:sz w:val="24"/>
          <w:szCs w:val="24"/>
        </w:rPr>
        <w:t>XIX</w:t>
      </w:r>
      <w:r w:rsidR="00134744" w:rsidRPr="007A0990">
        <w:rPr>
          <w:rFonts w:ascii="Times New Roman" w:eastAsia="SchoolBookSanPin" w:hAnsi="Times New Roman"/>
          <w:bCs/>
          <w:sz w:val="24"/>
          <w:szCs w:val="24"/>
          <w:lang w:val="ru-RU"/>
        </w:rPr>
        <w:t xml:space="preserve"> ‒ начале </w:t>
      </w:r>
      <w:r w:rsidR="00134744" w:rsidRPr="007A0990">
        <w:rPr>
          <w:rFonts w:ascii="Times New Roman" w:eastAsia="SchoolBookSanPin" w:hAnsi="Times New Roman"/>
          <w:bCs/>
          <w:sz w:val="24"/>
          <w:szCs w:val="24"/>
        </w:rPr>
        <w:t>XX</w:t>
      </w:r>
      <w:r w:rsidR="00134744" w:rsidRPr="007A0990">
        <w:rPr>
          <w:rFonts w:ascii="Times New Roman" w:eastAsia="SchoolBookSanPin" w:hAnsi="Times New Roman"/>
          <w:bCs/>
          <w:sz w:val="24"/>
          <w:szCs w:val="24"/>
          <w:lang w:val="ru-RU"/>
        </w:rPr>
        <w:t xml:space="preserve"> в</w:t>
      </w:r>
      <w:r w:rsidR="00134744" w:rsidRPr="007A0990">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7A0990">
        <w:rPr>
          <w:rFonts w:ascii="Times New Roman" w:eastAsia="SchoolBookSanPin" w:hAnsi="Times New Roman"/>
          <w:sz w:val="24"/>
          <w:szCs w:val="24"/>
          <w:lang w:val="ru-RU"/>
        </w:rPr>
        <w:t xml:space="preserve">. Югославянские народы: борьба </w:t>
      </w:r>
      <w:r w:rsidR="00134744" w:rsidRPr="007A0990">
        <w:rPr>
          <w:rFonts w:ascii="Times New Roman" w:eastAsia="SchoolBookSanPin" w:hAnsi="Times New Roman"/>
          <w:sz w:val="24"/>
          <w:szCs w:val="24"/>
          <w:lang w:val="ru-RU"/>
        </w:rPr>
        <w:t>за освобождение от османского господства. Русско-турецкая война</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1877-1878 гг., е</w:t>
      </w:r>
      <w:r w:rsidR="00B02D5A" w:rsidRPr="007A0990">
        <w:rPr>
          <w:rFonts w:ascii="Times New Roman" w:eastAsia="SchoolBookSanPin" w:hAnsi="Times New Roman"/>
          <w:sz w:val="24"/>
          <w:szCs w:val="24"/>
          <w:lang w:val="ru-RU"/>
        </w:rPr>
        <w:t>ё</w:t>
      </w:r>
      <w:r w:rsidR="00134744" w:rsidRPr="007A0990">
        <w:rPr>
          <w:rFonts w:ascii="Times New Roman" w:eastAsia="SchoolBookSanPin" w:hAnsi="Times New Roman"/>
          <w:sz w:val="24"/>
          <w:szCs w:val="24"/>
          <w:lang w:val="ru-RU"/>
        </w:rPr>
        <w:t xml:space="preserve"> итоги.</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7.1.5.6. </w:t>
      </w:r>
      <w:r w:rsidR="00134744" w:rsidRPr="007A0990">
        <w:rPr>
          <w:rFonts w:ascii="Times New Roman" w:eastAsia="SchoolBookSanPin" w:hAnsi="Times New Roman"/>
          <w:bCs/>
          <w:sz w:val="24"/>
          <w:szCs w:val="24"/>
          <w:lang w:val="ru-RU"/>
        </w:rPr>
        <w:t>Соедин</w:t>
      </w:r>
      <w:r w:rsidR="00B02D5A" w:rsidRPr="007A0990">
        <w:rPr>
          <w:rFonts w:ascii="Times New Roman" w:eastAsia="SchoolBookSanPin" w:hAnsi="Times New Roman"/>
          <w:bCs/>
          <w:sz w:val="24"/>
          <w:szCs w:val="24"/>
          <w:lang w:val="ru-RU"/>
        </w:rPr>
        <w:t>ё</w:t>
      </w:r>
      <w:r w:rsidR="00134744" w:rsidRPr="007A0990">
        <w:rPr>
          <w:rFonts w:ascii="Times New Roman" w:eastAsia="SchoolBookSanPin" w:hAnsi="Times New Roman"/>
          <w:bCs/>
          <w:sz w:val="24"/>
          <w:szCs w:val="24"/>
          <w:lang w:val="ru-RU"/>
        </w:rPr>
        <w:t>нные Штаты Америки</w:t>
      </w:r>
      <w:r w:rsidR="00134744" w:rsidRPr="007A0990">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7A0990">
        <w:rPr>
          <w:rFonts w:ascii="Times New Roman" w:eastAsia="SchoolBookSanPin" w:hAnsi="Times New Roman"/>
          <w:sz w:val="24"/>
          <w:szCs w:val="24"/>
        </w:rPr>
        <w:t>XIX</w:t>
      </w:r>
      <w:r w:rsidR="00134744" w:rsidRPr="007A0990">
        <w:rPr>
          <w:rFonts w:ascii="Times New Roman" w:eastAsia="SchoolBookSanPin" w:hAnsi="Times New Roman"/>
          <w:sz w:val="24"/>
          <w:szCs w:val="24"/>
          <w:lang w:val="ru-RU"/>
        </w:rPr>
        <w:t xml:space="preserve"> в.</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7.1.5.7. </w:t>
      </w:r>
      <w:r w:rsidR="00134744" w:rsidRPr="007A0990">
        <w:rPr>
          <w:rFonts w:ascii="Times New Roman" w:eastAsia="SchoolBookSanPin" w:hAnsi="Times New Roman"/>
          <w:bCs/>
          <w:sz w:val="24"/>
          <w:szCs w:val="24"/>
          <w:lang w:val="ru-RU"/>
        </w:rPr>
        <w:t>Экономическое и социально-политическое развитие стран Европы</w:t>
      </w:r>
      <w:r w:rsidR="00CA4934" w:rsidRPr="007A0990">
        <w:rPr>
          <w:rFonts w:ascii="Times New Roman" w:eastAsia="SchoolBookSanPin" w:hAnsi="Times New Roman"/>
          <w:bCs/>
          <w:sz w:val="24"/>
          <w:szCs w:val="24"/>
          <w:lang w:val="ru-RU"/>
        </w:rPr>
        <w:t xml:space="preserve"> </w:t>
      </w:r>
      <w:r w:rsidR="00134744" w:rsidRPr="007A0990">
        <w:rPr>
          <w:rFonts w:ascii="Times New Roman" w:eastAsia="SchoolBookSanPin" w:hAnsi="Times New Roman"/>
          <w:bCs/>
          <w:sz w:val="24"/>
          <w:szCs w:val="24"/>
          <w:lang w:val="ru-RU"/>
        </w:rPr>
        <w:t xml:space="preserve">и США в конце </w:t>
      </w:r>
      <w:r w:rsidR="00134744" w:rsidRPr="007A0990">
        <w:rPr>
          <w:rFonts w:ascii="Times New Roman" w:eastAsia="SchoolBookSanPin" w:hAnsi="Times New Roman"/>
          <w:bCs/>
          <w:sz w:val="24"/>
          <w:szCs w:val="24"/>
        </w:rPr>
        <w:t>XIX</w:t>
      </w:r>
      <w:r w:rsidR="00134744" w:rsidRPr="007A0990">
        <w:rPr>
          <w:rFonts w:ascii="Times New Roman" w:eastAsia="SchoolBookSanPin" w:hAnsi="Times New Roman"/>
          <w:bCs/>
          <w:sz w:val="24"/>
          <w:szCs w:val="24"/>
          <w:lang w:val="ru-RU"/>
        </w:rPr>
        <w:t xml:space="preserve"> ‒ начале ХХ 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 xml:space="preserve">7.1.6. Страны Латинской Америки в </w:t>
      </w:r>
      <w:r w:rsidR="00134744" w:rsidRPr="007A0990">
        <w:rPr>
          <w:rFonts w:ascii="Times New Roman" w:eastAsia="OfficinaSansBoldITC" w:hAnsi="Times New Roman"/>
          <w:sz w:val="24"/>
          <w:szCs w:val="24"/>
        </w:rPr>
        <w:t>XIX</w:t>
      </w:r>
      <w:r w:rsidR="00134744" w:rsidRPr="007A0990">
        <w:rPr>
          <w:rFonts w:ascii="Times New Roman" w:eastAsia="OfficinaSansBoldITC" w:hAnsi="Times New Roman"/>
          <w:sz w:val="24"/>
          <w:szCs w:val="24"/>
          <w:lang w:val="ru-RU"/>
        </w:rPr>
        <w:t xml:space="preserve"> ‒ начале ХХ 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7.1.7. Страны Азии в Х</w:t>
      </w:r>
      <w:r w:rsidR="00134744" w:rsidRPr="007A0990">
        <w:rPr>
          <w:rFonts w:ascii="Times New Roman" w:eastAsia="OfficinaSansBoldITC" w:hAnsi="Times New Roman"/>
          <w:sz w:val="24"/>
          <w:szCs w:val="24"/>
        </w:rPr>
        <w:t>I</w:t>
      </w:r>
      <w:r w:rsidR="00134744" w:rsidRPr="007A0990">
        <w:rPr>
          <w:rFonts w:ascii="Times New Roman" w:eastAsia="OfficinaSansBoldITC" w:hAnsi="Times New Roman"/>
          <w:sz w:val="24"/>
          <w:szCs w:val="24"/>
          <w:lang w:val="ru-RU"/>
        </w:rPr>
        <w:t xml:space="preserve">Х ‒ начале ХХ в. </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B02D5A" w:rsidRPr="007A0990">
        <w:rPr>
          <w:rFonts w:ascii="Times New Roman" w:eastAsia="OfficinaSansBoldITC" w:hAnsi="Times New Roman"/>
          <w:sz w:val="24"/>
          <w:szCs w:val="24"/>
          <w:lang w:val="ru-RU"/>
        </w:rPr>
        <w:t>7.1.7.1. </w:t>
      </w:r>
      <w:r w:rsidR="00134744" w:rsidRPr="007A0990">
        <w:rPr>
          <w:rFonts w:ascii="Times New Roman" w:eastAsia="SchoolBookSanPin" w:hAnsi="Times New Roman"/>
          <w:bCs/>
          <w:sz w:val="24"/>
          <w:szCs w:val="24"/>
          <w:lang w:val="ru-RU"/>
        </w:rPr>
        <w:t xml:space="preserve">Япония. </w:t>
      </w:r>
      <w:r w:rsidR="00134744" w:rsidRPr="007A0990">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в экономике и социальных отношениях. Переход к политике завоеваний.</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B02D5A" w:rsidRPr="007A0990">
        <w:rPr>
          <w:rFonts w:ascii="Times New Roman" w:eastAsia="OfficinaSansBoldITC" w:hAnsi="Times New Roman"/>
          <w:sz w:val="24"/>
          <w:szCs w:val="24"/>
          <w:lang w:val="ru-RU"/>
        </w:rPr>
        <w:t>7.1.7.2. </w:t>
      </w:r>
      <w:r w:rsidR="00134744" w:rsidRPr="007A0990">
        <w:rPr>
          <w:rFonts w:ascii="Times New Roman" w:eastAsia="SchoolBookSanPin" w:hAnsi="Times New Roman"/>
          <w:bCs/>
          <w:sz w:val="24"/>
          <w:szCs w:val="24"/>
          <w:lang w:val="ru-RU"/>
        </w:rPr>
        <w:t xml:space="preserve">Китай. </w:t>
      </w:r>
      <w:r w:rsidR="00134744" w:rsidRPr="007A0990">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1911-1913 гг. Сунь Ятсен.</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B02D5A" w:rsidRPr="007A0990">
        <w:rPr>
          <w:rFonts w:ascii="Times New Roman" w:eastAsia="OfficinaSansBoldITC" w:hAnsi="Times New Roman"/>
          <w:sz w:val="24"/>
          <w:szCs w:val="24"/>
          <w:lang w:val="ru-RU"/>
        </w:rPr>
        <w:t>7.1.7.3. </w:t>
      </w:r>
      <w:r w:rsidR="00134744" w:rsidRPr="007A0990">
        <w:rPr>
          <w:rFonts w:ascii="Times New Roman" w:eastAsia="SchoolBookSanPin" w:hAnsi="Times New Roman"/>
          <w:bCs/>
          <w:sz w:val="24"/>
          <w:szCs w:val="24"/>
          <w:lang w:val="ru-RU"/>
        </w:rPr>
        <w:t>Османская империя</w:t>
      </w:r>
      <w:r w:rsidR="00134744" w:rsidRPr="007A0990">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1908-1909 гг.</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B02D5A" w:rsidRPr="007A0990">
        <w:rPr>
          <w:rFonts w:ascii="Times New Roman" w:eastAsia="OfficinaSansBoldITC" w:hAnsi="Times New Roman"/>
          <w:sz w:val="24"/>
          <w:szCs w:val="24"/>
          <w:lang w:val="ru-RU"/>
        </w:rPr>
        <w:t>7.1.7.4. </w:t>
      </w:r>
      <w:r w:rsidR="00134744" w:rsidRPr="007A0990">
        <w:rPr>
          <w:rFonts w:ascii="Times New Roman" w:eastAsia="SchoolBookSanPin" w:hAnsi="Times New Roman"/>
          <w:position w:val="1"/>
          <w:sz w:val="24"/>
          <w:szCs w:val="24"/>
          <w:lang w:val="ru-RU"/>
        </w:rPr>
        <w:t xml:space="preserve">Революция 1905-1911 г. в </w:t>
      </w:r>
      <w:r w:rsidR="00134744" w:rsidRPr="007A0990">
        <w:rPr>
          <w:rFonts w:ascii="Times New Roman" w:eastAsia="SchoolBookSanPin" w:hAnsi="Times New Roman"/>
          <w:bCs/>
          <w:position w:val="1"/>
          <w:sz w:val="24"/>
          <w:szCs w:val="24"/>
          <w:lang w:val="ru-RU"/>
        </w:rPr>
        <w:t>Иране.</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B02D5A" w:rsidRPr="007A0990">
        <w:rPr>
          <w:rFonts w:ascii="Times New Roman" w:eastAsia="OfficinaSansBoldITC" w:hAnsi="Times New Roman"/>
          <w:sz w:val="24"/>
          <w:szCs w:val="24"/>
          <w:lang w:val="ru-RU"/>
        </w:rPr>
        <w:t>7.1.7.5. </w:t>
      </w:r>
      <w:r w:rsidR="00134744" w:rsidRPr="007A0990">
        <w:rPr>
          <w:rFonts w:ascii="Times New Roman" w:eastAsia="SchoolBookSanPin" w:hAnsi="Times New Roman"/>
          <w:bCs/>
          <w:position w:val="1"/>
          <w:sz w:val="24"/>
          <w:szCs w:val="24"/>
          <w:lang w:val="ru-RU"/>
        </w:rPr>
        <w:t xml:space="preserve">Индия. </w:t>
      </w:r>
      <w:r w:rsidR="00134744" w:rsidRPr="007A0990">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7A0990">
        <w:rPr>
          <w:rFonts w:ascii="Times New Roman" w:eastAsia="SchoolBookSanPin" w:hAnsi="Times New Roman"/>
          <w:position w:val="1"/>
          <w:sz w:val="24"/>
          <w:szCs w:val="24"/>
        </w:rPr>
        <w:t>XIX</w:t>
      </w:r>
      <w:r w:rsidR="00134744" w:rsidRPr="007A0990">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7.1.8. Народы Африки в Х</w:t>
      </w:r>
      <w:r w:rsidR="00134744" w:rsidRPr="007A0990">
        <w:rPr>
          <w:rFonts w:ascii="Times New Roman" w:eastAsia="OfficinaSansBoldITC" w:hAnsi="Times New Roman"/>
          <w:sz w:val="24"/>
          <w:szCs w:val="24"/>
        </w:rPr>
        <w:t>I</w:t>
      </w:r>
      <w:r w:rsidR="00134744" w:rsidRPr="007A0990">
        <w:rPr>
          <w:rFonts w:ascii="Times New Roman" w:eastAsia="OfficinaSansBoldITC" w:hAnsi="Times New Roman"/>
          <w:sz w:val="24"/>
          <w:szCs w:val="24"/>
          <w:lang w:val="ru-RU"/>
        </w:rPr>
        <w:t xml:space="preserve">Х ‒ начале ХХ 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Завершение колониального раздела мира. Колониальные порядки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традиционные общественные отношения в странах Африки. Выступления против колонизаторов. Англо-бурская война.</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lastRenderedPageBreak/>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 xml:space="preserve">7.1.9. Развитие культуры в </w:t>
      </w:r>
      <w:r w:rsidR="00134744" w:rsidRPr="007A0990">
        <w:rPr>
          <w:rFonts w:ascii="Times New Roman" w:eastAsia="OfficinaSansBoldITC" w:hAnsi="Times New Roman"/>
          <w:sz w:val="24"/>
          <w:szCs w:val="24"/>
        </w:rPr>
        <w:t>XIX</w:t>
      </w:r>
      <w:r w:rsidR="00134744" w:rsidRPr="007A0990">
        <w:rPr>
          <w:rFonts w:ascii="Times New Roman" w:eastAsia="OfficinaSansBoldITC" w:hAnsi="Times New Roman"/>
          <w:sz w:val="24"/>
          <w:szCs w:val="24"/>
          <w:lang w:val="ru-RU"/>
        </w:rPr>
        <w:t xml:space="preserve"> ‒ начале ХХ 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Научные открытия и технические изобретения в </w:t>
      </w:r>
      <w:r w:rsidRPr="007A0990">
        <w:rPr>
          <w:rFonts w:ascii="Times New Roman" w:eastAsia="SchoolBookSanPin" w:hAnsi="Times New Roman"/>
          <w:sz w:val="24"/>
          <w:szCs w:val="24"/>
        </w:rPr>
        <w:t>XIX</w:t>
      </w:r>
      <w:r w:rsidRPr="007A0990">
        <w:rPr>
          <w:rFonts w:ascii="Times New Roman" w:eastAsia="SchoolBookSanPin" w:hAnsi="Times New Roman"/>
          <w:sz w:val="24"/>
          <w:szCs w:val="24"/>
          <w:lang w:val="ru-RU"/>
        </w:rPr>
        <w:t xml:space="preserve"> ‒ начале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ХХ в. Революция в физике. Достижения естествознания и медицины. Развитие философии, психологии и социологии.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7A0990">
        <w:rPr>
          <w:rFonts w:ascii="Times New Roman" w:eastAsia="SchoolBookSanPin" w:hAnsi="Times New Roman"/>
          <w:sz w:val="24"/>
          <w:szCs w:val="24"/>
        </w:rPr>
        <w:t>XIX</w:t>
      </w:r>
      <w:r w:rsidRPr="007A0990">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театральное искусство. Рождение кинематографа. Деятели культуры: жизнь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творчество.</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 xml:space="preserve">7.1.10. Международные отношения в </w:t>
      </w:r>
      <w:r w:rsidR="00134744" w:rsidRPr="007A0990">
        <w:rPr>
          <w:rFonts w:ascii="Times New Roman" w:eastAsia="OfficinaSansBoldITC" w:hAnsi="Times New Roman"/>
          <w:sz w:val="24"/>
          <w:szCs w:val="24"/>
        </w:rPr>
        <w:t>XIX</w:t>
      </w:r>
      <w:r w:rsidR="00134744" w:rsidRPr="007A0990">
        <w:rPr>
          <w:rFonts w:ascii="Times New Roman" w:eastAsia="OfficinaSansBoldITC" w:hAnsi="Times New Roman"/>
          <w:sz w:val="24"/>
          <w:szCs w:val="24"/>
          <w:lang w:val="ru-RU"/>
        </w:rPr>
        <w:t xml:space="preserve"> ‒ начале </w:t>
      </w:r>
      <w:r w:rsidR="00134744" w:rsidRPr="007A0990">
        <w:rPr>
          <w:rFonts w:ascii="Times New Roman" w:eastAsia="OfficinaSansBoldITC" w:hAnsi="Times New Roman"/>
          <w:sz w:val="24"/>
          <w:szCs w:val="24"/>
        </w:rPr>
        <w:t>XX</w:t>
      </w:r>
      <w:r w:rsidR="00134744" w:rsidRPr="007A0990">
        <w:rPr>
          <w:rFonts w:ascii="Times New Roman" w:eastAsia="OfficinaSansBoldITC" w:hAnsi="Times New Roman"/>
          <w:sz w:val="24"/>
          <w:szCs w:val="24"/>
          <w:lang w:val="ru-RU"/>
        </w:rPr>
        <w:t xml:space="preserve"> 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7A0990">
        <w:rPr>
          <w:rFonts w:ascii="Times New Roman" w:eastAsia="SchoolBookSanPin" w:hAnsi="Times New Roman"/>
          <w:sz w:val="24"/>
          <w:szCs w:val="24"/>
        </w:rPr>
        <w:t>XIX</w:t>
      </w:r>
      <w:r w:rsidRPr="007A0990">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7.1.11. </w:t>
      </w:r>
      <w:r w:rsidR="00134744" w:rsidRPr="007A0990">
        <w:rPr>
          <w:rFonts w:ascii="Times New Roman" w:eastAsia="SchoolBookSanPin" w:hAnsi="Times New Roman"/>
          <w:bCs/>
          <w:sz w:val="24"/>
          <w:szCs w:val="24"/>
          <w:lang w:val="ru-RU"/>
        </w:rPr>
        <w:t>Обобщение</w:t>
      </w:r>
      <w:r w:rsidR="00134744" w:rsidRPr="007A0990">
        <w:rPr>
          <w:rFonts w:ascii="Times New Roman" w:eastAsia="SchoolBookSanPin" w:hAnsi="Times New Roman"/>
          <w:sz w:val="24"/>
          <w:szCs w:val="24"/>
          <w:lang w:val="ru-RU"/>
        </w:rPr>
        <w:t xml:space="preserve">. Историческое и культурное наследие </w:t>
      </w:r>
      <w:r w:rsidR="00134744" w:rsidRPr="007A0990">
        <w:rPr>
          <w:rFonts w:ascii="Times New Roman" w:eastAsia="SchoolBookSanPin" w:hAnsi="Times New Roman"/>
          <w:position w:val="1"/>
          <w:sz w:val="24"/>
          <w:szCs w:val="24"/>
        </w:rPr>
        <w:t>XIX</w:t>
      </w:r>
      <w:r w:rsidR="00134744" w:rsidRPr="007A0990">
        <w:rPr>
          <w:rFonts w:ascii="Times New Roman" w:eastAsia="SchoolBookSanPin" w:hAnsi="Times New Roman"/>
          <w:position w:val="1"/>
          <w:sz w:val="24"/>
          <w:szCs w:val="24"/>
          <w:lang w:val="ru-RU"/>
        </w:rPr>
        <w:t xml:space="preserve"> в.</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 xml:space="preserve">7.2. История России. Российская империя в </w:t>
      </w:r>
      <w:r w:rsidR="00134744" w:rsidRPr="007A0990">
        <w:rPr>
          <w:rFonts w:ascii="Times New Roman" w:eastAsia="OfficinaSansBoldITC" w:hAnsi="Times New Roman"/>
          <w:sz w:val="24"/>
          <w:szCs w:val="24"/>
        </w:rPr>
        <w:t>XIX</w:t>
      </w:r>
      <w:r w:rsidR="00134744" w:rsidRPr="007A0990">
        <w:rPr>
          <w:rFonts w:ascii="Times New Roman" w:eastAsia="OfficinaSansBoldITC" w:hAnsi="Times New Roman"/>
          <w:sz w:val="24"/>
          <w:szCs w:val="24"/>
          <w:lang w:val="ru-RU"/>
        </w:rPr>
        <w:t xml:space="preserve"> ‒ начале </w:t>
      </w:r>
      <w:r w:rsidR="00134744" w:rsidRPr="007A0990">
        <w:rPr>
          <w:rFonts w:ascii="Times New Roman" w:eastAsia="OfficinaSansBoldITC" w:hAnsi="Times New Roman"/>
          <w:sz w:val="24"/>
          <w:szCs w:val="24"/>
        </w:rPr>
        <w:t>XX</w:t>
      </w:r>
      <w:r w:rsidR="00134744" w:rsidRPr="007A0990">
        <w:rPr>
          <w:rFonts w:ascii="Times New Roman" w:eastAsia="OfficinaSansBoldITC" w:hAnsi="Times New Roman"/>
          <w:sz w:val="24"/>
          <w:szCs w:val="24"/>
          <w:lang w:val="ru-RU"/>
        </w:rPr>
        <w:t xml:space="preserve"> в. </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7.2.1. </w:t>
      </w:r>
      <w:r w:rsidR="00134744" w:rsidRPr="007A0990">
        <w:rPr>
          <w:rFonts w:ascii="Times New Roman" w:eastAsia="SchoolBookSanPin" w:hAnsi="Times New Roman"/>
          <w:bCs/>
          <w:sz w:val="24"/>
          <w:szCs w:val="24"/>
          <w:lang w:val="ru-RU"/>
        </w:rPr>
        <w:t>Введение</w:t>
      </w:r>
      <w:r w:rsidR="00134744" w:rsidRPr="007A0990">
        <w:rPr>
          <w:rFonts w:ascii="Times New Roman" w:eastAsia="SchoolBookSanPin" w:hAnsi="Times New Roman"/>
          <w:sz w:val="24"/>
          <w:szCs w:val="24"/>
          <w:lang w:val="ru-RU"/>
        </w:rPr>
        <w:t xml:space="preserve">. </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 xml:space="preserve">7.2.2. Александровская эпоха: государственный либерализм.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Проекты либеральных реформ Александра </w:t>
      </w:r>
      <w:r w:rsidRPr="007A0990">
        <w:rPr>
          <w:rFonts w:ascii="Times New Roman" w:eastAsia="SchoolBookSanPin" w:hAnsi="Times New Roman"/>
          <w:sz w:val="24"/>
          <w:szCs w:val="24"/>
        </w:rPr>
        <w:t>I</w:t>
      </w:r>
      <w:r w:rsidRPr="007A0990">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Внешняя политика России. Война России с Францией 1805-</w:t>
      </w:r>
      <w:r w:rsidRPr="007A0990">
        <w:rPr>
          <w:rFonts w:ascii="Times New Roman" w:eastAsia="SchoolBookSanPin" w:hAnsi="Times New Roman"/>
          <w:position w:val="1"/>
          <w:sz w:val="24"/>
          <w:szCs w:val="24"/>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1812 г. ‒ важнейшее событие российской и мировой истории </w:t>
      </w:r>
      <w:r w:rsidRPr="007A0990">
        <w:rPr>
          <w:rFonts w:ascii="Times New Roman" w:eastAsia="SchoolBookSanPin" w:hAnsi="Times New Roman"/>
          <w:position w:val="1"/>
          <w:sz w:val="24"/>
          <w:szCs w:val="24"/>
        </w:rPr>
        <w:t>XIX</w:t>
      </w:r>
      <w:r w:rsidRPr="007A0990">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Дворянская оппозиция самодержавию. Тайные организации:</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134744" w:rsidRPr="007A0990" w:rsidRDefault="009915C4" w:rsidP="007A0990">
      <w:pPr>
        <w:spacing w:after="0" w:line="240" w:lineRule="auto"/>
        <w:ind w:firstLine="709"/>
        <w:jc w:val="both"/>
        <w:rPr>
          <w:rFonts w:ascii="Times New Roman" w:eastAsia="OfficinaSansBoldITC" w:hAnsi="Times New Roman"/>
          <w:position w:val="1"/>
          <w:sz w:val="24"/>
          <w:szCs w:val="24"/>
          <w:lang w:val="ru-RU"/>
        </w:rPr>
      </w:pPr>
      <w:r>
        <w:rPr>
          <w:rFonts w:ascii="Times New Roman" w:eastAsia="OfficinaSansBoldITC" w:hAnsi="Times New Roman"/>
          <w:sz w:val="24"/>
          <w:szCs w:val="24"/>
          <w:lang w:val="ru-RU"/>
        </w:rPr>
        <w:t>26</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 xml:space="preserve">7.2.3. Николаевское самодержавие: </w:t>
      </w:r>
      <w:r w:rsidR="00134744" w:rsidRPr="007A0990">
        <w:rPr>
          <w:rFonts w:ascii="Times New Roman" w:eastAsia="OfficinaSansBoldITC" w:hAnsi="Times New Roman"/>
          <w:position w:val="1"/>
          <w:sz w:val="24"/>
          <w:szCs w:val="24"/>
          <w:lang w:val="ru-RU"/>
        </w:rPr>
        <w:t xml:space="preserve">государственный консерватизм.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7A0990">
        <w:rPr>
          <w:rFonts w:ascii="Times New Roman" w:eastAsia="SchoolBookSanPin" w:hAnsi="Times New Roman"/>
          <w:sz w:val="24"/>
          <w:szCs w:val="24"/>
        </w:rPr>
        <w:t>I</w:t>
      </w:r>
      <w:r w:rsidRPr="007A0990">
        <w:rPr>
          <w:rFonts w:ascii="Times New Roman" w:eastAsia="SchoolBookSanPi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об образовании. Крестьянский вопрос. Реформа государственных крестьян</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П.Д. Кисел</w:t>
      </w:r>
      <w:r w:rsidR="00B02D5A"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ва 1837-1841 гг. Официальная идеология: «православие, самодержавие, народность». Формирование профессиональной бюрократии.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Расширение империи: русско-иранская и русско-турецкая войны. Россия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его особенности в России. Начало железнодорожного строительства. Москва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Петербург: спор двух столиц. Города как административные, торговые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промышленные центры. Городское самоуправление.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7.2.4. Культурное пространство империи в первой половине </w:t>
      </w:r>
      <w:r w:rsidR="00134744" w:rsidRPr="007A0990">
        <w:rPr>
          <w:rFonts w:ascii="Times New Roman" w:eastAsia="OfficinaSansBoldITC" w:hAnsi="Times New Roman"/>
          <w:sz w:val="24"/>
          <w:szCs w:val="24"/>
        </w:rPr>
        <w:t>XIX</w:t>
      </w:r>
      <w:r w:rsidR="00134744" w:rsidRPr="007A0990">
        <w:rPr>
          <w:rFonts w:ascii="Times New Roman" w:eastAsia="OfficinaSansBoldITC" w:hAnsi="Times New Roman"/>
          <w:sz w:val="24"/>
          <w:szCs w:val="24"/>
          <w:lang w:val="ru-RU"/>
        </w:rPr>
        <w:t xml:space="preserve"> 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7.2.5. Народы России в первой половине </w:t>
      </w:r>
      <w:r w:rsidR="00134744" w:rsidRPr="007A0990">
        <w:rPr>
          <w:rFonts w:ascii="Times New Roman" w:eastAsia="OfficinaSansBoldITC" w:hAnsi="Times New Roman"/>
          <w:sz w:val="24"/>
          <w:szCs w:val="24"/>
        </w:rPr>
        <w:t>XIX</w:t>
      </w:r>
      <w:r w:rsidR="00134744" w:rsidRPr="007A0990">
        <w:rPr>
          <w:rFonts w:ascii="Times New Roman" w:eastAsia="OfficinaSansBoldITC" w:hAnsi="Times New Roman"/>
          <w:sz w:val="24"/>
          <w:szCs w:val="24"/>
          <w:lang w:val="ru-RU"/>
        </w:rPr>
        <w:t xml:space="preserve"> 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1830-1831 гг. Присоединение Грузии и Закавказья. Кавказская война. Движение Шамиля.</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7.2.6. Социальная и правовая модернизация страны при Александре </w:t>
      </w:r>
      <w:r w:rsidR="00134744" w:rsidRPr="007A0990">
        <w:rPr>
          <w:rFonts w:ascii="Times New Roman" w:eastAsia="OfficinaSansBoldITC" w:hAnsi="Times New Roman"/>
          <w:sz w:val="24"/>
          <w:szCs w:val="24"/>
        </w:rPr>
        <w:t>II</w:t>
      </w:r>
      <w:r w:rsidR="00134744" w:rsidRPr="007A0990">
        <w:rPr>
          <w:rFonts w:ascii="Times New Roman" w:eastAsia="OfficinaSansBoldITC" w:hAnsi="Times New Roman"/>
          <w:sz w:val="24"/>
          <w:szCs w:val="24"/>
          <w:lang w:val="ru-RU"/>
        </w:rPr>
        <w:t xml:space="preserve">.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Реформы 1860-1870-х гг. ‒ движение к правовому государству</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гражданскому обществу. Крестьянская реформа 1861 г. и е</w:t>
      </w:r>
      <w:r w:rsidR="00B02D5A"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7.2.7. Россия в 1880-1890-х гг.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«Народное самодержавие» Александра </w:t>
      </w:r>
      <w:r w:rsidRPr="007A0990">
        <w:rPr>
          <w:rFonts w:ascii="Times New Roman" w:eastAsia="SchoolBookSanPin" w:hAnsi="Times New Roman"/>
          <w:sz w:val="24"/>
          <w:szCs w:val="24"/>
        </w:rPr>
        <w:t>III</w:t>
      </w:r>
      <w:r w:rsidRPr="007A0990">
        <w:rPr>
          <w:rFonts w:ascii="Times New Roman" w:eastAsia="SchoolBookSanPin" w:hAnsi="Times New Roman"/>
          <w:sz w:val="24"/>
          <w:szCs w:val="24"/>
          <w:lang w:val="ru-RU"/>
        </w:rPr>
        <w:t>. Идеология самобытного развития России. Государс</w:t>
      </w:r>
      <w:r w:rsidR="00B02D5A" w:rsidRPr="007A0990">
        <w:rPr>
          <w:rFonts w:ascii="Times New Roman" w:eastAsia="SchoolBookSanPin" w:hAnsi="Times New Roman"/>
          <w:sz w:val="24"/>
          <w:szCs w:val="24"/>
          <w:lang w:val="ru-RU"/>
        </w:rPr>
        <w:t xml:space="preserve">твенный национализм. Реформы и </w:t>
      </w:r>
      <w:r w:rsidRPr="007A0990">
        <w:rPr>
          <w:rFonts w:ascii="Times New Roman" w:eastAsia="SchoolBookSanPin" w:hAnsi="Times New Roman"/>
          <w:sz w:val="24"/>
          <w:szCs w:val="24"/>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Сельское хозяйство и промышленность</w:t>
      </w:r>
      <w:r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sz w:val="24"/>
          <w:szCs w:val="24"/>
          <w:lang w:val="ru-RU"/>
        </w:rPr>
        <w:t>Пореформенная деревня: традиции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Индустриализация и урбанизация. Железные дороги и их роль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экономической и социальной модернизации. Миграции сельского населения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7.2.8. Культурное пространство империи во второй половине </w:t>
      </w:r>
      <w:r w:rsidR="00134744" w:rsidRPr="007A0990">
        <w:rPr>
          <w:rFonts w:ascii="Times New Roman" w:eastAsia="OfficinaSansBoldITC" w:hAnsi="Times New Roman"/>
          <w:sz w:val="24"/>
          <w:szCs w:val="24"/>
        </w:rPr>
        <w:t>XIX</w:t>
      </w:r>
      <w:r w:rsidR="00134744" w:rsidRPr="007A0990">
        <w:rPr>
          <w:rFonts w:ascii="Times New Roman" w:eastAsia="OfficinaSansBoldITC" w:hAnsi="Times New Roman"/>
          <w:sz w:val="24"/>
          <w:szCs w:val="24"/>
          <w:lang w:val="ru-RU"/>
        </w:rPr>
        <w:t xml:space="preserve"> 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Культура и быт народов России во второй половине </w:t>
      </w:r>
      <w:r w:rsidRPr="007A0990">
        <w:rPr>
          <w:rFonts w:ascii="Times New Roman" w:eastAsia="SchoolBookSanPin" w:hAnsi="Times New Roman"/>
          <w:sz w:val="24"/>
          <w:szCs w:val="24"/>
        </w:rPr>
        <w:t>XIX</w:t>
      </w:r>
      <w:r w:rsidRPr="007A0990">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7A0990">
        <w:rPr>
          <w:rFonts w:ascii="Times New Roman" w:eastAsia="SchoolBookSanPin" w:hAnsi="Times New Roman"/>
          <w:sz w:val="24"/>
          <w:szCs w:val="24"/>
        </w:rPr>
        <w:t>XIX</w:t>
      </w:r>
      <w:r w:rsidRPr="007A0990">
        <w:rPr>
          <w:rFonts w:ascii="Times New Roman" w:eastAsia="SchoolBookSanPin" w:hAnsi="Times New Roman"/>
          <w:sz w:val="24"/>
          <w:szCs w:val="24"/>
          <w:lang w:val="ru-RU"/>
        </w:rPr>
        <w:t xml:space="preserve"> 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как часть мировой культуры. Становление национальной научной школы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е</w:t>
      </w:r>
      <w:r w:rsidR="00B02D5A"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7.2.9. Этнокультурный облик империи.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религиозного </w:t>
      </w:r>
      <w:r w:rsidRPr="007A0990">
        <w:rPr>
          <w:rFonts w:ascii="Times New Roman" w:eastAsia="SchoolBookSanPin" w:hAnsi="Times New Roman"/>
          <w:sz w:val="24"/>
          <w:szCs w:val="24"/>
          <w:lang w:val="ru-RU"/>
        </w:rPr>
        <w:lastRenderedPageBreak/>
        <w:t>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7A0990" w:rsidRDefault="009915C4" w:rsidP="007A0990">
      <w:pPr>
        <w:spacing w:after="0" w:line="240" w:lineRule="auto"/>
        <w:ind w:firstLine="709"/>
        <w:jc w:val="both"/>
        <w:rPr>
          <w:rFonts w:ascii="Times New Roman" w:eastAsia="OfficinaSansBoldITC" w:hAnsi="Times New Roman"/>
          <w:position w:val="1"/>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7.2.10. Формирование гражданского общества </w:t>
      </w:r>
      <w:r w:rsidR="00134744" w:rsidRPr="007A0990">
        <w:rPr>
          <w:rFonts w:ascii="Times New Roman" w:eastAsia="OfficinaSansBoldITC" w:hAnsi="Times New Roman"/>
          <w:position w:val="1"/>
          <w:sz w:val="24"/>
          <w:szCs w:val="24"/>
          <w:lang w:val="ru-RU"/>
        </w:rPr>
        <w:t xml:space="preserve">и основные направления общественных движений.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7A0990">
        <w:rPr>
          <w:rFonts w:ascii="Times New Roman" w:eastAsia="SchoolBookSanPin" w:hAnsi="Times New Roman"/>
          <w:sz w:val="24"/>
          <w:szCs w:val="24"/>
        </w:rPr>
        <w:t>I</w:t>
      </w:r>
      <w:r w:rsidRPr="007A0990">
        <w:rPr>
          <w:rFonts w:ascii="Times New Roman" w:eastAsia="SchoolBookSanPin" w:hAnsi="Times New Roman"/>
          <w:sz w:val="24"/>
          <w:szCs w:val="24"/>
          <w:lang w:val="ru-RU"/>
        </w:rPr>
        <w:t xml:space="preserve"> съезд РСДРП.</w:t>
      </w:r>
    </w:p>
    <w:p w:rsidR="00134744" w:rsidRPr="007A0990" w:rsidRDefault="009915C4"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 xml:space="preserve">7.2.11. Россия на пороге ХХ в. </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7.2.11.1. </w:t>
      </w:r>
      <w:r w:rsidR="00134744" w:rsidRPr="007A0990">
        <w:rPr>
          <w:rFonts w:ascii="Times New Roman" w:eastAsia="SchoolBookSanPin" w:hAnsi="Times New Roman"/>
          <w:bCs/>
          <w:sz w:val="24"/>
          <w:szCs w:val="24"/>
          <w:lang w:val="ru-RU"/>
        </w:rPr>
        <w:t>На пороге нового века</w:t>
      </w:r>
      <w:r w:rsidR="00134744" w:rsidRPr="007A0990">
        <w:rPr>
          <w:rFonts w:ascii="Times New Roman" w:eastAsia="SchoolBookSanPi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в обществе. Церковь в условиях кризиса имперской идеологии. Распространение светской этики и культуры.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Имперский центр и регионы. Национальная политика, этнические элиты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национально-культурные движения.</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7.2.11.2. </w:t>
      </w:r>
      <w:r w:rsidR="00134744" w:rsidRPr="007A0990">
        <w:rPr>
          <w:rFonts w:ascii="Times New Roman" w:eastAsia="SchoolBookSanPin" w:hAnsi="Times New Roman"/>
          <w:bCs/>
          <w:sz w:val="24"/>
          <w:szCs w:val="24"/>
          <w:lang w:val="ru-RU"/>
        </w:rPr>
        <w:t xml:space="preserve">Россия в системе международных отношений. </w:t>
      </w:r>
      <w:r w:rsidR="00134744" w:rsidRPr="007A0990">
        <w:rPr>
          <w:rFonts w:ascii="Times New Roman" w:eastAsia="SchoolBookSanPin" w:hAnsi="Times New Roman"/>
          <w:sz w:val="24"/>
          <w:szCs w:val="24"/>
          <w:lang w:val="ru-RU"/>
        </w:rPr>
        <w:t>Политика</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на Дальнем Востоке. Русско-японская война 1904-1905 гг. Оборона Порт-Артура. Цусимское сражение.</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7.2.11.3. </w:t>
      </w:r>
      <w:r w:rsidR="00134744" w:rsidRPr="007A0990">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00134744" w:rsidRPr="007A0990">
        <w:rPr>
          <w:rFonts w:ascii="Times New Roman" w:eastAsia="SchoolBookSanPin" w:hAnsi="Times New Roman"/>
          <w:position w:val="1"/>
          <w:sz w:val="24"/>
          <w:szCs w:val="24"/>
          <w:lang w:val="ru-RU"/>
        </w:rPr>
        <w:t xml:space="preserve">Николай </w:t>
      </w:r>
      <w:r w:rsidR="00134744" w:rsidRPr="007A0990">
        <w:rPr>
          <w:rFonts w:ascii="Times New Roman" w:eastAsia="SchoolBookSanPin" w:hAnsi="Times New Roman"/>
          <w:position w:val="1"/>
          <w:sz w:val="24"/>
          <w:szCs w:val="24"/>
        </w:rPr>
        <w:t>II</w:t>
      </w:r>
      <w:r w:rsidR="00134744" w:rsidRPr="007A0990">
        <w:rPr>
          <w:rFonts w:ascii="Times New Roman" w:eastAsia="SchoolBookSanPin" w:hAnsi="Times New Roman"/>
          <w:position w:val="1"/>
          <w:sz w:val="24"/>
          <w:szCs w:val="24"/>
          <w:lang w:val="ru-RU"/>
        </w:rPr>
        <w:t xml:space="preserve"> и его окружение.</w:t>
      </w:r>
      <w:r w:rsidR="005848A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Деятельность В.К. Плеве</w:t>
      </w:r>
      <w:r w:rsidR="00CA49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на посту министра внутренних дел.</w:t>
      </w:r>
      <w:r w:rsidR="005848A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Оппозиционное либеральное движение. «Союз освобождения».</w:t>
      </w:r>
      <w:r w:rsidR="005848A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Банкетная кампания.</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w:t>
      </w:r>
      <w:r w:rsidR="005848A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7A0990" w:rsidRDefault="005A558D"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Избирательный закон 11 декабря 1905 г. Избирательная кампания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в </w:t>
      </w:r>
      <w:r w:rsidRPr="007A0990">
        <w:rPr>
          <w:rFonts w:ascii="Times New Roman" w:eastAsia="SchoolBookSanPin" w:hAnsi="Times New Roman"/>
          <w:position w:val="1"/>
          <w:sz w:val="24"/>
          <w:szCs w:val="24"/>
        </w:rPr>
        <w:t>I</w:t>
      </w:r>
      <w:r w:rsidRPr="007A0990">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7A0990">
        <w:rPr>
          <w:rFonts w:ascii="Times New Roman" w:eastAsia="SchoolBookSanPin" w:hAnsi="Times New Roman"/>
          <w:position w:val="1"/>
          <w:sz w:val="24"/>
          <w:szCs w:val="24"/>
        </w:rPr>
        <w:t>I</w:t>
      </w:r>
      <w:r w:rsidRPr="007A0990">
        <w:rPr>
          <w:rFonts w:ascii="Times New Roman" w:eastAsia="SchoolBookSanPin" w:hAnsi="Times New Roman"/>
          <w:position w:val="1"/>
          <w:sz w:val="24"/>
          <w:szCs w:val="24"/>
          <w:lang w:val="ru-RU"/>
        </w:rPr>
        <w:t xml:space="preserve"> и </w:t>
      </w:r>
      <w:r w:rsidRPr="007A0990">
        <w:rPr>
          <w:rFonts w:ascii="Times New Roman" w:eastAsia="SchoolBookSanPin" w:hAnsi="Times New Roman"/>
          <w:position w:val="1"/>
          <w:sz w:val="24"/>
          <w:szCs w:val="24"/>
        </w:rPr>
        <w:t>II</w:t>
      </w:r>
      <w:r w:rsidRPr="007A0990">
        <w:rPr>
          <w:rFonts w:ascii="Times New Roman" w:eastAsia="SchoolBookSanPin" w:hAnsi="Times New Roman"/>
          <w:position w:val="1"/>
          <w:sz w:val="24"/>
          <w:szCs w:val="24"/>
          <w:lang w:val="ru-RU"/>
        </w:rPr>
        <w:t xml:space="preserve"> Государственной думы: итоги и уроки.</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7.2.11.4. </w:t>
      </w:r>
      <w:r w:rsidR="00134744" w:rsidRPr="007A0990">
        <w:rPr>
          <w:rFonts w:ascii="Times New Roman" w:eastAsia="SchoolBookSanPin" w:hAnsi="Times New Roman"/>
          <w:bCs/>
          <w:position w:val="1"/>
          <w:sz w:val="24"/>
          <w:szCs w:val="24"/>
          <w:lang w:val="ru-RU"/>
        </w:rPr>
        <w:t xml:space="preserve">Общество и власть после революции. </w:t>
      </w:r>
      <w:r w:rsidR="00134744" w:rsidRPr="007A0990">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7A0990">
        <w:rPr>
          <w:rFonts w:ascii="Times New Roman" w:eastAsia="SchoolBookSanPin" w:hAnsi="Times New Roman"/>
          <w:position w:val="1"/>
          <w:sz w:val="24"/>
          <w:szCs w:val="24"/>
        </w:rPr>
        <w:t>III</w:t>
      </w:r>
      <w:r w:rsidR="00134744" w:rsidRPr="007A0990">
        <w:rPr>
          <w:rFonts w:ascii="Times New Roman" w:eastAsia="SchoolBookSanPin" w:hAnsi="Times New Roman"/>
          <w:position w:val="1"/>
          <w:sz w:val="24"/>
          <w:szCs w:val="24"/>
          <w:lang w:val="ru-RU"/>
        </w:rPr>
        <w:t xml:space="preserve"> и </w:t>
      </w:r>
      <w:r w:rsidR="00134744" w:rsidRPr="007A0990">
        <w:rPr>
          <w:rFonts w:ascii="Times New Roman" w:eastAsia="SchoolBookSanPin" w:hAnsi="Times New Roman"/>
          <w:position w:val="1"/>
          <w:sz w:val="24"/>
          <w:szCs w:val="24"/>
        </w:rPr>
        <w:t>IV</w:t>
      </w:r>
      <w:r w:rsidR="00134744" w:rsidRPr="007A0990">
        <w:rPr>
          <w:rFonts w:ascii="Times New Roman" w:eastAsia="SchoolBookSanPin" w:hAnsi="Times New Roman"/>
          <w:position w:val="1"/>
          <w:sz w:val="24"/>
          <w:szCs w:val="24"/>
          <w:lang w:val="ru-RU"/>
        </w:rPr>
        <w:t xml:space="preserve"> Государственная дума.</w:t>
      </w:r>
      <w:r w:rsidR="005848A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 xml:space="preserve">Идейно-политический спектр. Общественный и социальный </w:t>
      </w:r>
      <w:r w:rsidR="00134744" w:rsidRPr="007A0990">
        <w:rPr>
          <w:rFonts w:ascii="Times New Roman" w:eastAsia="SchoolBookSanPin" w:hAnsi="Times New Roman"/>
          <w:position w:val="1"/>
          <w:sz w:val="24"/>
          <w:szCs w:val="24"/>
          <w:lang w:val="ru-RU"/>
        </w:rPr>
        <w:lastRenderedPageBreak/>
        <w:t>подъ</w:t>
      </w:r>
      <w:r w:rsidR="005848A4" w:rsidRPr="007A0990">
        <w:rPr>
          <w:rFonts w:ascii="Times New Roman" w:eastAsia="SchoolBookSanPin" w:hAnsi="Times New Roman"/>
          <w:position w:val="1"/>
          <w:sz w:val="24"/>
          <w:szCs w:val="24"/>
          <w:lang w:val="ru-RU"/>
        </w:rPr>
        <w:t>ё</w:t>
      </w:r>
      <w:r w:rsidR="00134744" w:rsidRPr="007A0990">
        <w:rPr>
          <w:rFonts w:ascii="Times New Roman" w:eastAsia="SchoolBookSanPin" w:hAnsi="Times New Roman"/>
          <w:position w:val="1"/>
          <w:sz w:val="24"/>
          <w:szCs w:val="24"/>
          <w:lang w:val="ru-RU"/>
        </w:rPr>
        <w:t>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Обострение международной обстановки. Блоковая система и участие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ней России. Россия в преддверии мировой катастрофы.</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7.2.11.5. </w:t>
      </w:r>
      <w:r w:rsidR="00134744" w:rsidRPr="007A0990">
        <w:rPr>
          <w:rFonts w:ascii="Times New Roman" w:eastAsia="SchoolBookSanPin" w:hAnsi="Times New Roman"/>
          <w:bCs/>
          <w:position w:val="1"/>
          <w:sz w:val="24"/>
          <w:szCs w:val="24"/>
          <w:lang w:val="ru-RU"/>
        </w:rPr>
        <w:t xml:space="preserve">Серебряный век российской культуры. </w:t>
      </w:r>
      <w:r w:rsidR="00134744" w:rsidRPr="007A0990">
        <w:rPr>
          <w:rFonts w:ascii="Times New Roman" w:eastAsia="SchoolBookSanPin" w:hAnsi="Times New Roman"/>
          <w:position w:val="1"/>
          <w:sz w:val="24"/>
          <w:szCs w:val="24"/>
          <w:lang w:val="ru-RU"/>
        </w:rPr>
        <w:t>Новые явления</w:t>
      </w:r>
      <w:r w:rsidR="00CA49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 xml:space="preserve">в художественной литературе и искусстве. Мировоззренческие ценности и стиль жизни. Литература начала </w:t>
      </w:r>
      <w:r w:rsidR="00134744" w:rsidRPr="007A0990">
        <w:rPr>
          <w:rFonts w:ascii="Times New Roman" w:eastAsia="SchoolBookSanPin" w:hAnsi="Times New Roman"/>
          <w:position w:val="1"/>
          <w:sz w:val="24"/>
          <w:szCs w:val="24"/>
        </w:rPr>
        <w:t>XX</w:t>
      </w:r>
      <w:r w:rsidR="00134744" w:rsidRPr="007A0990">
        <w:rPr>
          <w:rFonts w:ascii="Times New Roman" w:eastAsia="SchoolBookSanPin" w:hAnsi="Times New Roman"/>
          <w:position w:val="1"/>
          <w:sz w:val="24"/>
          <w:szCs w:val="24"/>
          <w:lang w:val="ru-RU"/>
        </w:rPr>
        <w:t xml:space="preserve"> в. Живопись.</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«Мир искусства». Архитектура. Скульптура. Драматический театр: традиции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новаторство. Музыка. «Русские сезоны» в Париже. Зарождение российского кинематографа.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rPr>
        <w:t>XX</w:t>
      </w:r>
      <w:r w:rsidRPr="007A0990">
        <w:rPr>
          <w:rFonts w:ascii="Times New Roman" w:eastAsia="SchoolBookSanPin" w:hAnsi="Times New Roman"/>
          <w:position w:val="1"/>
          <w:sz w:val="24"/>
          <w:szCs w:val="24"/>
          <w:lang w:val="ru-RU"/>
        </w:rPr>
        <w:t xml:space="preserve"> в. в мировую культуру.</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7.2.1</w:t>
      </w:r>
      <w:r w:rsidR="005848A4" w:rsidRPr="007A0990">
        <w:rPr>
          <w:rFonts w:ascii="Times New Roman" w:eastAsia="OfficinaSansBoldITC" w:hAnsi="Times New Roman"/>
          <w:sz w:val="24"/>
          <w:szCs w:val="24"/>
          <w:lang w:val="ru-RU"/>
        </w:rPr>
        <w:t>2</w:t>
      </w:r>
      <w:r w:rsidR="00134744" w:rsidRPr="007A0990">
        <w:rPr>
          <w:rFonts w:ascii="Times New Roman" w:eastAsia="OfficinaSansBoldITC" w:hAnsi="Times New Roman"/>
          <w:sz w:val="24"/>
          <w:szCs w:val="24"/>
          <w:lang w:val="ru-RU"/>
        </w:rPr>
        <w:t>. </w:t>
      </w:r>
      <w:r w:rsidR="00134744" w:rsidRPr="007A0990">
        <w:rPr>
          <w:rFonts w:ascii="Times New Roman" w:eastAsia="SchoolBookSanPin" w:hAnsi="Times New Roman"/>
          <w:bCs/>
          <w:position w:val="1"/>
          <w:sz w:val="24"/>
          <w:szCs w:val="24"/>
          <w:lang w:val="ru-RU"/>
        </w:rPr>
        <w:t xml:space="preserve">Наш край </w:t>
      </w:r>
      <w:r w:rsidR="00134744" w:rsidRPr="007A0990">
        <w:rPr>
          <w:rFonts w:ascii="Times New Roman" w:eastAsia="SchoolBookSanPin" w:hAnsi="Times New Roman"/>
          <w:position w:val="1"/>
          <w:sz w:val="24"/>
          <w:szCs w:val="24"/>
          <w:lang w:val="ru-RU"/>
        </w:rPr>
        <w:t xml:space="preserve">в </w:t>
      </w:r>
      <w:r w:rsidR="00134744" w:rsidRPr="007A0990">
        <w:rPr>
          <w:rFonts w:ascii="Times New Roman" w:eastAsia="SchoolBookSanPin" w:hAnsi="Times New Roman"/>
          <w:position w:val="1"/>
          <w:sz w:val="24"/>
          <w:szCs w:val="24"/>
        </w:rPr>
        <w:t>XIX</w:t>
      </w:r>
      <w:r w:rsidR="00134744" w:rsidRPr="007A0990">
        <w:rPr>
          <w:rFonts w:ascii="Times New Roman" w:eastAsia="SchoolBookSanPin" w:hAnsi="Times New Roman"/>
          <w:position w:val="1"/>
          <w:sz w:val="24"/>
          <w:szCs w:val="24"/>
          <w:lang w:val="ru-RU"/>
        </w:rPr>
        <w:t xml:space="preserve"> ‒ начале ХХ в.</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7.2.1</w:t>
      </w:r>
      <w:r w:rsidR="005848A4" w:rsidRPr="007A0990">
        <w:rPr>
          <w:rFonts w:ascii="Times New Roman" w:eastAsia="OfficinaSansBoldITC" w:hAnsi="Times New Roman"/>
          <w:sz w:val="24"/>
          <w:szCs w:val="24"/>
          <w:lang w:val="ru-RU"/>
        </w:rPr>
        <w:t>3</w:t>
      </w:r>
      <w:r w:rsidR="00134744" w:rsidRPr="007A0990">
        <w:rPr>
          <w:rFonts w:ascii="Times New Roman" w:eastAsia="OfficinaSansBoldITC" w:hAnsi="Times New Roman"/>
          <w:sz w:val="24"/>
          <w:szCs w:val="24"/>
          <w:lang w:val="ru-RU"/>
        </w:rPr>
        <w:t>. </w:t>
      </w:r>
      <w:r w:rsidR="00134744" w:rsidRPr="007A0990">
        <w:rPr>
          <w:rFonts w:ascii="Times New Roman" w:eastAsia="SchoolBookSanPin" w:hAnsi="Times New Roman"/>
          <w:bCs/>
          <w:position w:val="1"/>
          <w:sz w:val="24"/>
          <w:szCs w:val="24"/>
          <w:lang w:val="ru-RU"/>
        </w:rPr>
        <w:t xml:space="preserve">Обобщение. </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 Планируемые результаты освоения программы по истории</w:t>
      </w:r>
      <w:r w:rsidR="00CA4934" w:rsidRPr="007A0990">
        <w:rPr>
          <w:rFonts w:ascii="Times New Roman" w:eastAsia="OfficinaSansBoldITC" w:hAnsi="Times New Roman"/>
          <w:sz w:val="24"/>
          <w:szCs w:val="24"/>
          <w:lang w:val="ru-RU"/>
        </w:rPr>
        <w:t xml:space="preserve"> </w:t>
      </w:r>
      <w:r w:rsidR="00134744" w:rsidRPr="007A0990">
        <w:rPr>
          <w:rFonts w:ascii="Times New Roman" w:eastAsia="OfficinaSansBoldITC" w:hAnsi="Times New Roman"/>
          <w:sz w:val="24"/>
          <w:szCs w:val="24"/>
          <w:lang w:val="ru-RU"/>
        </w:rPr>
        <w:t>на уровне основного общего образования.</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 xml:space="preserve">8.1. К важнейшим </w:t>
      </w:r>
      <w:r w:rsidR="00134744" w:rsidRPr="007A0990">
        <w:rPr>
          <w:rFonts w:ascii="Times New Roman" w:eastAsia="SchoolBookSanPin" w:hAnsi="Times New Roman"/>
          <w:bCs/>
          <w:sz w:val="24"/>
          <w:szCs w:val="24"/>
          <w:lang w:val="ru-RU"/>
        </w:rPr>
        <w:t xml:space="preserve">личностным результатам </w:t>
      </w:r>
      <w:r w:rsidR="00134744" w:rsidRPr="007A0990">
        <w:rPr>
          <w:rFonts w:ascii="Times New Roman" w:eastAsia="SchoolBookSanPin" w:hAnsi="Times New Roman"/>
          <w:sz w:val="24"/>
          <w:szCs w:val="24"/>
          <w:lang w:val="ru-RU"/>
        </w:rPr>
        <w:t>изучения истории относятся: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 в сфере гражданского воспитания: осмысление исторической традиции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природной среде;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том осознания последствий поступков; активное неприятие асоциальных поступков;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4) в понимании ценности научного познания: осмысление значения истории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как знания о развитии человека и общества, о социальном, культурном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общества; представление о разнообразии существовавших в прошлом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7A0990" w:rsidRDefault="009915C4" w:rsidP="007A0990">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 xml:space="preserve">8.2. В результате изучения истории на уровне основного общего образования у обучающегося будут сформированы </w:t>
      </w:r>
      <w:r w:rsidR="00134744" w:rsidRPr="007A09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8.2.1. </w:t>
      </w:r>
      <w:r w:rsidR="00134744" w:rsidRPr="007A09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7A0990">
        <w:rPr>
          <w:rFonts w:ascii="Times New Roman" w:eastAsia="SchoolBookSanPin" w:hAnsi="Times New Roman"/>
          <w:bCs/>
          <w:sz w:val="24"/>
          <w:szCs w:val="24"/>
          <w:lang w:val="ru-RU"/>
        </w:rPr>
        <w:t>познавательных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раскрывать причинно-следственные связи событий;</w:t>
      </w:r>
    </w:p>
    <w:p w:rsidR="00134744" w:rsidRPr="007A0990" w:rsidRDefault="00134744" w:rsidP="007A0990">
      <w:pPr>
        <w:spacing w:after="0" w:line="240" w:lineRule="auto"/>
        <w:ind w:left="708" w:firstLine="1"/>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8.2.2. </w:t>
      </w:r>
      <w:r w:rsidR="00134744" w:rsidRPr="007A09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7A0990">
        <w:rPr>
          <w:rFonts w:ascii="Times New Roman" w:eastAsia="SchoolBookSanPin" w:hAnsi="Times New Roman"/>
          <w:bCs/>
          <w:sz w:val="24"/>
          <w:szCs w:val="24"/>
          <w:lang w:val="ru-RU"/>
        </w:rPr>
        <w:t>познавательных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определять познавательную задачу; </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намечать путь е</w:t>
      </w:r>
      <w:r w:rsidR="005848A4" w:rsidRPr="007A0990">
        <w:rPr>
          <w:rFonts w:ascii="Times New Roman" w:eastAsia="SchoolBookSanPin" w:hAnsi="Times New Roman"/>
          <w:position w:val="1"/>
          <w:sz w:val="24"/>
          <w:szCs w:val="24"/>
          <w:lang w:val="ru-RU"/>
        </w:rPr>
        <w:t>ё</w:t>
      </w:r>
      <w:r w:rsidRPr="007A0990">
        <w:rPr>
          <w:rFonts w:ascii="Times New Roman" w:eastAsia="SchoolBookSanPin" w:hAnsi="Times New Roman"/>
          <w:position w:val="1"/>
          <w:sz w:val="24"/>
          <w:szCs w:val="24"/>
          <w:lang w:val="ru-RU"/>
        </w:rPr>
        <w:t xml:space="preserve"> решения и осуществлять подбор исторического материала, объекта; </w:t>
      </w:r>
    </w:p>
    <w:p w:rsidR="005848A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8.2.3. </w:t>
      </w:r>
      <w:r w:rsidR="00134744" w:rsidRPr="007A0990">
        <w:rPr>
          <w:rFonts w:ascii="Times New Roman" w:eastAsia="SchoolBookSanPin" w:hAnsi="Times New Roman"/>
          <w:sz w:val="24"/>
          <w:szCs w:val="24"/>
          <w:lang w:val="ru-RU"/>
        </w:rPr>
        <w:t>У обучающегося будут сформированы умения работать</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 xml:space="preserve">с информацией как часть </w:t>
      </w:r>
      <w:r w:rsidR="00134744" w:rsidRPr="007A0990">
        <w:rPr>
          <w:rFonts w:ascii="Times New Roman" w:eastAsia="SchoolBookSanPin" w:hAnsi="Times New Roman"/>
          <w:bCs/>
          <w:sz w:val="24"/>
          <w:szCs w:val="24"/>
          <w:lang w:val="ru-RU"/>
        </w:rPr>
        <w:t>познавательных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7A0990">
        <w:rPr>
          <w:rFonts w:ascii="Times New Roman" w:eastAsia="SchoolBookSanPin" w:hAnsi="Times New Roman"/>
          <w:position w:val="1"/>
          <w:sz w:val="24"/>
          <w:szCs w:val="24"/>
          <w:lang w:val="ru-RU"/>
        </w:rPr>
        <w:t>интернет-</w:t>
      </w:r>
      <w:r w:rsidRPr="007A0990">
        <w:rPr>
          <w:rFonts w:ascii="Times New Roman" w:eastAsia="SchoolBookSanPin" w:hAnsi="Times New Roman"/>
          <w:position w:val="1"/>
          <w:sz w:val="24"/>
          <w:szCs w:val="24"/>
          <w:lang w:val="ru-RU"/>
        </w:rPr>
        <w:t>ресурсы и другие) ‒ извлекать информацию из источника;</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различать виды источников исторической информации;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высказывать суждение о достоверности и значении информации источника</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(по критериям, предложенным учителем или сформулированным самостоятельно).</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8.2.4. </w:t>
      </w:r>
      <w:r w:rsidR="00134744" w:rsidRPr="007A0990">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7A0990">
        <w:rPr>
          <w:rFonts w:ascii="Times New Roman" w:eastAsia="SchoolBookSanPin" w:hAnsi="Times New Roman"/>
          <w:bCs/>
          <w:sz w:val="24"/>
          <w:szCs w:val="24"/>
          <w:lang w:val="ru-RU"/>
        </w:rPr>
        <w:t>коммуникативных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представлять особенности взаимодействия людей в исторических обществах</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современном мире; </w:t>
      </w:r>
    </w:p>
    <w:p w:rsidR="005848A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5848A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осваивать и применять правила межкультурного взаимодействия в школе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социальном окружении.</w:t>
      </w:r>
    </w:p>
    <w:p w:rsidR="006764E2"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6764E2" w:rsidRPr="007A0990">
        <w:rPr>
          <w:rFonts w:ascii="Times New Roman" w:eastAsia="OfficinaSansBoldITC" w:hAnsi="Times New Roman"/>
          <w:sz w:val="24"/>
          <w:szCs w:val="24"/>
          <w:lang w:val="ru-RU"/>
        </w:rPr>
        <w:t>8.2.5. </w:t>
      </w:r>
      <w:r w:rsidR="006764E2" w:rsidRPr="007A0990">
        <w:rPr>
          <w:rFonts w:ascii="Times New Roman" w:eastAsia="SchoolBookSanPin" w:hAnsi="Times New Roman"/>
          <w:sz w:val="24"/>
          <w:szCs w:val="24"/>
          <w:lang w:val="ru-RU"/>
        </w:rPr>
        <w:t>У обучающегося будут сформированы умения совместной деятельности:</w:t>
      </w:r>
    </w:p>
    <w:p w:rsidR="006764E2" w:rsidRPr="007A0990" w:rsidRDefault="006764E2"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7A0990" w:rsidRDefault="006764E2"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lastRenderedPageBreak/>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7A0990" w:rsidRDefault="006764E2"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определять свое участие в общей работе и координировать свои действия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с другими членами </w:t>
      </w:r>
      <w:r w:rsidRPr="007A0990">
        <w:rPr>
          <w:rFonts w:ascii="Times New Roman" w:eastAsia="SchoolBookSanPin" w:hAnsi="Times New Roman"/>
          <w:sz w:val="24"/>
          <w:szCs w:val="24"/>
          <w:lang w:val="ru-RU"/>
        </w:rPr>
        <w:t>команды.</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8.2.</w:t>
      </w:r>
      <w:r w:rsidR="006764E2" w:rsidRPr="007A0990">
        <w:rPr>
          <w:rFonts w:ascii="Times New Roman" w:eastAsia="OfficinaSansBoldITC" w:hAnsi="Times New Roman"/>
          <w:sz w:val="24"/>
          <w:szCs w:val="24"/>
          <w:lang w:val="ru-RU"/>
        </w:rPr>
        <w:t>6</w:t>
      </w:r>
      <w:r w:rsidR="00134744" w:rsidRPr="007A0990">
        <w:rPr>
          <w:rFonts w:ascii="Times New Roman" w:eastAsia="OfficinaSansBoldITC" w:hAnsi="Times New Roman"/>
          <w:sz w:val="24"/>
          <w:szCs w:val="24"/>
          <w:lang w:val="ru-RU"/>
        </w:rPr>
        <w:t>. </w:t>
      </w:r>
      <w:r w:rsidR="00134744" w:rsidRPr="007A0990">
        <w:rPr>
          <w:rFonts w:ascii="Times New Roman" w:eastAsia="SchoolBookSanPin" w:hAnsi="Times New Roman"/>
          <w:sz w:val="24"/>
          <w:szCs w:val="24"/>
          <w:lang w:val="ru-RU"/>
        </w:rPr>
        <w:t xml:space="preserve">У обучающегося будут сформированы умения в части </w:t>
      </w:r>
      <w:r w:rsidR="00134744" w:rsidRPr="007A0990">
        <w:rPr>
          <w:rFonts w:ascii="Times New Roman" w:eastAsia="SchoolBookSanPin" w:hAnsi="Times New Roman"/>
          <w:bCs/>
          <w:sz w:val="24"/>
          <w:szCs w:val="24"/>
          <w:lang w:val="ru-RU"/>
        </w:rPr>
        <w:t>регулятивных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определение способа решения);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владеть при</w:t>
      </w:r>
      <w:r w:rsidR="005848A4" w:rsidRPr="007A0990">
        <w:rPr>
          <w:rFonts w:ascii="Times New Roman" w:eastAsia="SchoolBookSanPin" w:hAnsi="Times New Roman"/>
          <w:position w:val="1"/>
          <w:sz w:val="24"/>
          <w:szCs w:val="24"/>
          <w:lang w:val="ru-RU"/>
        </w:rPr>
        <w:t>ё</w:t>
      </w:r>
      <w:r w:rsidRPr="007A0990">
        <w:rPr>
          <w:rFonts w:ascii="Times New Roman" w:eastAsia="SchoolBookSanPin" w:hAnsi="Times New Roman"/>
          <w:position w:val="1"/>
          <w:sz w:val="24"/>
          <w:szCs w:val="24"/>
          <w:lang w:val="ru-RU"/>
        </w:rPr>
        <w:t>мами самоконтроля ‒ осуществление самоконтроля, рефлексии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самооценки полученных результатов;</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вносить коррективы в свою работу с уч</w:t>
      </w:r>
      <w:r w:rsidR="005848A4" w:rsidRPr="007A0990">
        <w:rPr>
          <w:rFonts w:ascii="Times New Roman" w:eastAsia="SchoolBookSanPin" w:hAnsi="Times New Roman"/>
          <w:position w:val="1"/>
          <w:sz w:val="24"/>
          <w:szCs w:val="24"/>
          <w:lang w:val="ru-RU"/>
        </w:rPr>
        <w:t>ё</w:t>
      </w:r>
      <w:r w:rsidRPr="007A0990">
        <w:rPr>
          <w:rFonts w:ascii="Times New Roman" w:eastAsia="SchoolBookSanPin" w:hAnsi="Times New Roman"/>
          <w:position w:val="1"/>
          <w:sz w:val="24"/>
          <w:szCs w:val="24"/>
          <w:lang w:val="ru-RU"/>
        </w:rPr>
        <w:t>том установленных ошибок, возникших трудностей.</w:t>
      </w:r>
    </w:p>
    <w:p w:rsidR="00547FD3" w:rsidRPr="007A0990" w:rsidRDefault="009915C4" w:rsidP="007A0990">
      <w:pPr>
        <w:spacing w:after="0" w:line="24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26</w:t>
      </w:r>
      <w:r w:rsidR="00A67132" w:rsidRPr="007A0990">
        <w:rPr>
          <w:rFonts w:ascii="Times New Roman" w:eastAsia="SchoolBookSanPin" w:hAnsi="Times New Roman"/>
          <w:position w:val="1"/>
          <w:sz w:val="24"/>
          <w:szCs w:val="24"/>
          <w:lang w:val="ru-RU"/>
        </w:rPr>
        <w:t>.</w:t>
      </w:r>
      <w:r w:rsidR="00547FD3" w:rsidRPr="007A0990">
        <w:rPr>
          <w:rFonts w:ascii="Times New Roman" w:eastAsia="SchoolBookSanPin" w:hAnsi="Times New Roman"/>
          <w:position w:val="1"/>
          <w:sz w:val="24"/>
          <w:szCs w:val="24"/>
          <w:lang w:val="ru-RU"/>
        </w:rPr>
        <w:t>8.2.7. У обучающегося будут сформированы умения в сфере эмоционального интеллекта, понимания себя и других: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ставить себя на место другого человека, понимать мотивы действий другого</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исторических ситуациях и окружающей действительности);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регулировать способ выражения своих эмоций с уч</w:t>
      </w:r>
      <w:r w:rsidR="005848A4" w:rsidRPr="007A0990">
        <w:rPr>
          <w:rFonts w:ascii="Times New Roman" w:eastAsia="SchoolBookSanPin" w:hAnsi="Times New Roman"/>
          <w:position w:val="1"/>
          <w:sz w:val="24"/>
          <w:szCs w:val="24"/>
          <w:lang w:val="ru-RU"/>
        </w:rPr>
        <w:t>ё</w:t>
      </w:r>
      <w:r w:rsidRPr="007A0990">
        <w:rPr>
          <w:rFonts w:ascii="Times New Roman" w:eastAsia="SchoolBookSanPin" w:hAnsi="Times New Roman"/>
          <w:position w:val="1"/>
          <w:sz w:val="24"/>
          <w:szCs w:val="24"/>
          <w:lang w:val="ru-RU"/>
        </w:rPr>
        <w:t>том позиций и мнений других участников общения.</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3. </w:t>
      </w:r>
      <w:r w:rsidR="00134744" w:rsidRPr="007A0990">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00134744" w:rsidRPr="007A0990">
        <w:rPr>
          <w:rFonts w:ascii="Times New Roman" w:eastAsia="SchoolBookSanPin" w:hAnsi="Times New Roman"/>
          <w:sz w:val="24"/>
          <w:szCs w:val="24"/>
          <w:lang w:val="ru-RU"/>
        </w:rPr>
        <w:t>должны обеспечивать:</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истории России, определять современников исторических событий, явлений, процессов;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 умение выявлять особенности развития культуры, быта и нравов народов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различные исторические эпохи;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4) умение рассказывать на основе самостоятельно составленного плана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их взаимосвязь (при наличии) с важнейшими событиями ХХ ‒ начала </w:t>
      </w:r>
      <w:r w:rsidRPr="007A0990">
        <w:rPr>
          <w:rFonts w:ascii="Times New Roman" w:eastAsia="SchoolBookSanPin" w:hAnsi="Times New Roman"/>
          <w:sz w:val="24"/>
          <w:szCs w:val="24"/>
        </w:rPr>
        <w:t>XXI</w:t>
      </w:r>
      <w:r w:rsidRPr="007A0990">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5A558D"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8) </w:t>
      </w:r>
      <w:r w:rsidR="005A558D" w:rsidRPr="007A0990">
        <w:rPr>
          <w:rFonts w:ascii="Times New Roman" w:eastAsia="SchoolBookSanPi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7A0990">
        <w:rPr>
          <w:rFonts w:ascii="Times New Roman" w:eastAsia="SchoolBookSanPin" w:hAnsi="Times New Roman"/>
          <w:sz w:val="24"/>
          <w:szCs w:val="24"/>
          <w:lang w:val="ru-RU"/>
        </w:rPr>
        <w:t>ё</w:t>
      </w:r>
      <w:r w:rsidRPr="007A0990">
        <w:rPr>
          <w:rFonts w:ascii="Times New Roman" w:eastAsia="SchoolBookSanPin" w:hAnsi="Times New Roman"/>
          <w:sz w:val="24"/>
          <w:szCs w:val="24"/>
          <w:lang w:val="ru-RU"/>
        </w:rPr>
        <w:t>нную информацию с информацией из других источников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7A0990">
        <w:rPr>
          <w:rFonts w:ascii="Times New Roman" w:eastAsia="SchoolBookSanPin" w:hAnsi="Times New Roman"/>
          <w:sz w:val="24"/>
          <w:szCs w:val="24"/>
          <w:lang w:val="ru-RU"/>
        </w:rPr>
        <w:t>Интернет</w:t>
      </w:r>
      <w:r w:rsidRPr="007A0990">
        <w:rPr>
          <w:rFonts w:ascii="Times New Roman" w:eastAsia="SchoolBookSanPin" w:hAnsi="Times New Roman"/>
          <w:sz w:val="24"/>
          <w:szCs w:val="24"/>
          <w:lang w:val="ru-RU"/>
        </w:rPr>
        <w:t>» для решения познавательных задач, оценивать полноту и верифицированность информации;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4. </w:t>
      </w:r>
      <w:r w:rsidR="00134744" w:rsidRPr="007A0990">
        <w:rPr>
          <w:rFonts w:ascii="Times New Roman" w:eastAsia="SchoolBookSanPin" w:hAnsi="Times New Roman"/>
          <w:position w:val="1"/>
          <w:sz w:val="24"/>
          <w:szCs w:val="24"/>
          <w:lang w:val="ru-RU"/>
        </w:rPr>
        <w:t>Положения ФГОС ООО разв</w:t>
      </w:r>
      <w:r w:rsidR="005848A4" w:rsidRPr="007A0990">
        <w:rPr>
          <w:rFonts w:ascii="Times New Roman" w:eastAsia="SchoolBookSanPin" w:hAnsi="Times New Roman"/>
          <w:position w:val="1"/>
          <w:sz w:val="24"/>
          <w:szCs w:val="24"/>
          <w:lang w:val="ru-RU"/>
        </w:rPr>
        <w:t>ё</w:t>
      </w:r>
      <w:r w:rsidR="00134744" w:rsidRPr="007A0990">
        <w:rPr>
          <w:rFonts w:ascii="Times New Roman" w:eastAsia="SchoolBookSanPin" w:hAnsi="Times New Roman"/>
          <w:position w:val="1"/>
          <w:sz w:val="24"/>
          <w:szCs w:val="24"/>
          <w:lang w:val="ru-RU"/>
        </w:rPr>
        <w:t>рнуты и структурированы в программе</w:t>
      </w:r>
      <w:r w:rsidR="00CA49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 xml:space="preserve">по истории в виде планируемых результатов, относящихся к ключевым компонентам познавательной деятельности </w:t>
      </w:r>
      <w:r w:rsidR="00596B0C" w:rsidRPr="007A0990">
        <w:rPr>
          <w:rFonts w:ascii="Times New Roman" w:eastAsia="SchoolBookSanPin" w:hAnsi="Times New Roman"/>
          <w:sz w:val="24"/>
          <w:szCs w:val="24"/>
          <w:lang w:val="ru-RU"/>
        </w:rPr>
        <w:t>обучающихся</w:t>
      </w:r>
      <w:r w:rsidR="00596B0C" w:rsidRPr="007A0990">
        <w:rPr>
          <w:rFonts w:ascii="Times New Roman" w:hAnsi="Times New Roman"/>
          <w:sz w:val="24"/>
          <w:szCs w:val="24"/>
          <w:lang w:val="ru-RU"/>
        </w:rPr>
        <w:t xml:space="preserve"> </w:t>
      </w:r>
      <w:r w:rsidR="00134744" w:rsidRPr="007A0990">
        <w:rPr>
          <w:rFonts w:ascii="Times New Roman" w:eastAsia="SchoolBookSanPin" w:hAnsi="Times New Roman"/>
          <w:position w:val="1"/>
          <w:sz w:val="24"/>
          <w:szCs w:val="24"/>
          <w:lang w:val="ru-RU"/>
        </w:rPr>
        <w:t>при изучении истории,</w:t>
      </w:r>
      <w:r w:rsidR="00CA49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от работы с хронологией и историческими фактами до применения знаний</w:t>
      </w:r>
      <w:r w:rsidR="00CA49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в общении, социальной практике.</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4.1. </w:t>
      </w:r>
      <w:r w:rsidR="00134744" w:rsidRPr="007A0990">
        <w:rPr>
          <w:rFonts w:ascii="Times New Roman" w:eastAsia="SchoolBookSanPin" w:hAnsi="Times New Roman"/>
          <w:bCs/>
          <w:position w:val="1"/>
          <w:sz w:val="24"/>
          <w:szCs w:val="24"/>
          <w:lang w:val="ru-RU"/>
        </w:rPr>
        <w:t xml:space="preserve">Предметные результаты </w:t>
      </w:r>
      <w:r w:rsidR="00134744" w:rsidRPr="007A0990">
        <w:rPr>
          <w:rFonts w:ascii="Times New Roman" w:eastAsia="SchoolBookSanPin" w:hAnsi="Times New Roman"/>
          <w:position w:val="1"/>
          <w:sz w:val="24"/>
          <w:szCs w:val="24"/>
          <w:lang w:val="ru-RU"/>
        </w:rPr>
        <w:t xml:space="preserve">изучения </w:t>
      </w:r>
      <w:r w:rsidR="005848A4" w:rsidRPr="007A0990">
        <w:rPr>
          <w:rFonts w:ascii="Times New Roman" w:eastAsia="SchoolBookSanPin" w:hAnsi="Times New Roman"/>
          <w:position w:val="1"/>
          <w:sz w:val="24"/>
          <w:szCs w:val="24"/>
          <w:lang w:val="ru-RU"/>
        </w:rPr>
        <w:t>учебного предмета «История»</w:t>
      </w:r>
      <w:r w:rsidR="00134744" w:rsidRPr="007A0990">
        <w:rPr>
          <w:rFonts w:ascii="Times New Roman" w:eastAsia="SchoolBookSanPin" w:hAnsi="Times New Roman"/>
          <w:position w:val="1"/>
          <w:sz w:val="24"/>
          <w:szCs w:val="24"/>
          <w:lang w:val="ru-RU"/>
        </w:rPr>
        <w:t xml:space="preserve"> включают:</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мировой истории;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2) базовые знания об основных этапах и ключевых событиях отечественной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всемирной истории;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3) способность применять понятийный аппарат исторического знания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приемы исторического анализа для раскрытия сущности и значения событий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явлений прошлого и современности;</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7A0990">
        <w:rPr>
          <w:rFonts w:ascii="Times New Roman" w:eastAsia="SchoolBookSanPin" w:hAnsi="Times New Roman"/>
          <w:sz w:val="24"/>
          <w:szCs w:val="24"/>
          <w:lang w:val="ru-RU"/>
        </w:rPr>
        <w:t>информационно-телекоммуникационной сети «</w:t>
      </w:r>
      <w:r w:rsidR="004C5B66" w:rsidRPr="007A0990">
        <w:rPr>
          <w:rFonts w:ascii="Times New Roman" w:eastAsia="SchoolBookSanPin" w:hAnsi="Times New Roman"/>
          <w:sz w:val="24"/>
          <w:szCs w:val="24"/>
          <w:lang w:val="ru-RU"/>
        </w:rPr>
        <w:t>Интернет</w:t>
      </w:r>
      <w:r w:rsidRPr="007A0990">
        <w:rPr>
          <w:rFonts w:ascii="Times New Roman" w:eastAsia="SchoolBookSanPin" w:hAnsi="Times New Roman"/>
          <w:sz w:val="24"/>
          <w:szCs w:val="24"/>
          <w:lang w:val="ru-RU"/>
        </w:rPr>
        <w:t>»</w:t>
      </w:r>
      <w:r w:rsidRPr="007A0990">
        <w:rPr>
          <w:rFonts w:ascii="Times New Roman" w:eastAsia="SchoolBookSanPin" w:hAnsi="Times New Roman"/>
          <w:position w:val="1"/>
          <w:sz w:val="24"/>
          <w:szCs w:val="24"/>
          <w:lang w:val="ru-RU"/>
        </w:rPr>
        <w:t xml:space="preserve"> </w:t>
      </w:r>
      <w:r w:rsidR="005848A4" w:rsidRPr="007A0990">
        <w:rPr>
          <w:rFonts w:ascii="Times New Roman" w:eastAsia="SchoolBookSanPin" w:hAnsi="Times New Roman"/>
          <w:position w:val="1"/>
          <w:sz w:val="24"/>
          <w:szCs w:val="24"/>
          <w:lang w:val="ru-RU"/>
        </w:rPr>
        <w:t xml:space="preserve">и </w:t>
      </w:r>
      <w:r w:rsidRPr="007A0990">
        <w:rPr>
          <w:rFonts w:ascii="Times New Roman" w:eastAsia="SchoolBookSanPin" w:hAnsi="Times New Roman"/>
          <w:position w:val="1"/>
          <w:sz w:val="24"/>
          <w:szCs w:val="24"/>
          <w:lang w:val="ru-RU"/>
        </w:rPr>
        <w:t>другие), оценивая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их информационные особенности и достоверность с применением метапредметного подхода;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их участников, основанное на знании исторических фактов, дат, понятий;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7) владение при</w:t>
      </w:r>
      <w:r w:rsidR="005848A4" w:rsidRPr="007A0990">
        <w:rPr>
          <w:rFonts w:ascii="Times New Roman" w:eastAsia="SchoolBookSanPin" w:hAnsi="Times New Roman"/>
          <w:position w:val="1"/>
          <w:sz w:val="24"/>
          <w:szCs w:val="24"/>
          <w:lang w:val="ru-RU"/>
        </w:rPr>
        <w:t>ё</w:t>
      </w:r>
      <w:r w:rsidRPr="007A0990">
        <w:rPr>
          <w:rFonts w:ascii="Times New Roman" w:eastAsia="SchoolBookSanPin" w:hAnsi="Times New Roman"/>
          <w:position w:val="1"/>
          <w:sz w:val="24"/>
          <w:szCs w:val="24"/>
          <w:lang w:val="ru-RU"/>
        </w:rPr>
        <w:t>мами оценки значения исторических событий и деятельности исторических личностей в отечественной и всемирной истории;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8) способность применять исторические знания как основу диалога</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в поликультурной среде, взаимодействовать с людьми другой культуры, </w:t>
      </w:r>
      <w:r w:rsidRPr="007A0990">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10) умение устанавливать взаимосвязи событий, явлений, процессов прошлого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с важнейшими событиями ХХ ‒ начала </w:t>
      </w:r>
      <w:r w:rsidRPr="007A0990">
        <w:rPr>
          <w:rFonts w:ascii="Times New Roman" w:eastAsia="SchoolBookSanPin" w:hAnsi="Times New Roman"/>
          <w:sz w:val="24"/>
          <w:szCs w:val="24"/>
        </w:rPr>
        <w:t>XXI</w:t>
      </w:r>
      <w:r w:rsidRPr="007A0990">
        <w:rPr>
          <w:rFonts w:ascii="Times New Roman" w:eastAsia="SchoolBookSanPin" w:hAnsi="Times New Roman"/>
          <w:sz w:val="24"/>
          <w:szCs w:val="24"/>
          <w:lang w:val="ru-RU"/>
        </w:rPr>
        <w:t xml:space="preserve"> в.</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7A0990">
        <w:rPr>
          <w:rFonts w:ascii="Times New Roman" w:eastAsia="SchoolBookSanPin" w:hAnsi="Times New Roman"/>
          <w:sz w:val="24"/>
          <w:szCs w:val="24"/>
        </w:rPr>
        <w:t>XX</w:t>
      </w:r>
      <w:r w:rsidR="00134744"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rPr>
        <w:t>XXI</w:t>
      </w:r>
      <w:r w:rsidR="00134744" w:rsidRPr="007A0990">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w:t>
      </w:r>
      <w:r w:rsidR="00134744" w:rsidRPr="007A0990">
        <w:rPr>
          <w:rFonts w:ascii="Times New Roman" w:eastAsia="SchoolBookSanPin" w:hAnsi="Times New Roman"/>
          <w:sz w:val="24"/>
          <w:szCs w:val="24"/>
          <w:lang w:val="ru-RU"/>
        </w:rPr>
        <w:lastRenderedPageBreak/>
        <w:t>Крыма с Россией в 2014 г.).</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 xml:space="preserve">7. Предметные результаты изучения истории проявляются в освоенных </w:t>
      </w:r>
      <w:r w:rsidR="003B48E3" w:rsidRPr="007A0990">
        <w:rPr>
          <w:rFonts w:ascii="Times New Roman" w:eastAsia="SchoolBookSanPin" w:hAnsi="Times New Roman"/>
          <w:sz w:val="24"/>
          <w:szCs w:val="24"/>
          <w:lang w:val="ru-RU"/>
        </w:rPr>
        <w:t xml:space="preserve">обучающимися </w:t>
      </w:r>
      <w:r w:rsidR="00134744" w:rsidRPr="007A0990">
        <w:rPr>
          <w:rFonts w:ascii="Times New Roman" w:eastAsia="SchoolBookSanPin" w:hAnsi="Times New Roman"/>
          <w:sz w:val="24"/>
          <w:szCs w:val="24"/>
          <w:lang w:val="ru-RU"/>
        </w:rPr>
        <w:t>знаниях и видах деятельности. Они представлены в следующих основных группах:</w:t>
      </w:r>
    </w:p>
    <w:p w:rsidR="005A558D" w:rsidRPr="007A0990" w:rsidRDefault="005A558D"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всеобщей истории, соотносить год с веком, устанавливать последовательность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длительность исторических событий;</w:t>
      </w:r>
    </w:p>
    <w:p w:rsidR="005A558D" w:rsidRPr="007A0990" w:rsidRDefault="005A558D"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7A0990" w:rsidRDefault="005A558D"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7A0990" w:rsidRDefault="005A558D"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об информационной (художественной) ценности источника;</w:t>
      </w:r>
    </w:p>
    <w:p w:rsidR="005A558D" w:rsidRPr="007A0990" w:rsidRDefault="005A558D"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5) описание (реконструкция): рассказывать (устно или письменно)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7A0990" w:rsidRDefault="005A558D"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6) анализ, объяснение: различать факт (событие) и его описание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(факт источника, факт историка), соотносить единичные исторические факты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7A0990" w:rsidRDefault="005A558D"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7) работа с версиями, оценками: приводить оценки исторических событий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или самостоятельно составленному плану);</w:t>
      </w:r>
    </w:p>
    <w:p w:rsidR="005A558D" w:rsidRPr="007A0990" w:rsidRDefault="005A558D"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культуры.</w:t>
      </w:r>
    </w:p>
    <w:p w:rsidR="00134744" w:rsidRPr="007A0990" w:rsidRDefault="009915C4" w:rsidP="007A0990">
      <w:pPr>
        <w:spacing w:after="0" w:line="240" w:lineRule="auto"/>
        <w:ind w:firstLine="709"/>
        <w:jc w:val="both"/>
        <w:rPr>
          <w:rFonts w:ascii="Times New Roman" w:eastAsia="OfficinaSansBoldITC" w:hAnsi="Times New Roman"/>
          <w:b/>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7A0990">
        <w:rPr>
          <w:rFonts w:ascii="Times New Roman" w:eastAsia="SchoolBookSanPin" w:hAnsi="Times New Roman"/>
          <w:sz w:val="24"/>
          <w:szCs w:val="24"/>
          <w:lang w:val="ru-RU"/>
        </w:rPr>
        <w:t>обучающихся</w:t>
      </w:r>
      <w:r w:rsidR="00596B0C" w:rsidRPr="007A0990">
        <w:rPr>
          <w:rFonts w:ascii="Times New Roman" w:hAnsi="Times New Roman"/>
          <w:sz w:val="24"/>
          <w:szCs w:val="24"/>
          <w:lang w:val="ru-RU"/>
        </w:rPr>
        <w:t xml:space="preserve"> </w:t>
      </w:r>
      <w:r w:rsidR="00134744" w:rsidRPr="007A0990">
        <w:rPr>
          <w:rFonts w:ascii="Times New Roman" w:eastAsia="SchoolBookSanPin" w:hAnsi="Times New Roman"/>
          <w:sz w:val="24"/>
          <w:szCs w:val="24"/>
          <w:lang w:val="ru-RU"/>
        </w:rPr>
        <w:t xml:space="preserve">при изучении истории (в том числе ‒ разработки системы познавательных задач), при измерении и оценке достигнутых </w:t>
      </w:r>
      <w:r w:rsidR="003B48E3" w:rsidRPr="007A0990">
        <w:rPr>
          <w:rFonts w:ascii="Times New Roman" w:eastAsia="SchoolBookSanPin" w:hAnsi="Times New Roman"/>
          <w:sz w:val="24"/>
          <w:szCs w:val="24"/>
          <w:lang w:val="ru-RU"/>
        </w:rPr>
        <w:t xml:space="preserve">обучающимися </w:t>
      </w:r>
      <w:r w:rsidR="00134744" w:rsidRPr="007A0990">
        <w:rPr>
          <w:rFonts w:ascii="Times New Roman" w:eastAsia="SchoolBookSanPin" w:hAnsi="Times New Roman"/>
          <w:sz w:val="24"/>
          <w:szCs w:val="24"/>
          <w:lang w:val="ru-RU"/>
        </w:rPr>
        <w:t>результатов.</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OfficinaSansBoldITC" w:hAnsi="Times New Roman"/>
          <w:sz w:val="24"/>
          <w:szCs w:val="24"/>
          <w:lang w:val="ru-RU"/>
        </w:rPr>
        <w:t xml:space="preserve">Предметные результаты изучения истории </w:t>
      </w:r>
      <w:r w:rsidRPr="007A0990">
        <w:rPr>
          <w:rFonts w:ascii="Times New Roman" w:eastAsia="SchoolBookSanPin" w:hAnsi="Times New Roman"/>
          <w:sz w:val="24"/>
          <w:szCs w:val="24"/>
          <w:lang w:val="ru-RU"/>
        </w:rPr>
        <w:t xml:space="preserve">в </w:t>
      </w:r>
      <w:r w:rsidR="00DD052C" w:rsidRPr="007A0990">
        <w:rPr>
          <w:rFonts w:ascii="Times New Roman" w:eastAsia="SchoolBookSanPin" w:hAnsi="Times New Roman"/>
          <w:bCs/>
          <w:sz w:val="24"/>
          <w:szCs w:val="24"/>
          <w:lang w:val="ru-RU"/>
        </w:rPr>
        <w:t>5–9</w:t>
      </w:r>
      <w:r w:rsidRPr="007A0990">
        <w:rPr>
          <w:rFonts w:ascii="Times New Roman" w:eastAsia="SchoolBookSanPin" w:hAnsi="Times New Roman"/>
          <w:bCs/>
          <w:sz w:val="24"/>
          <w:szCs w:val="24"/>
          <w:lang w:val="ru-RU"/>
        </w:rPr>
        <w:t xml:space="preserve"> классах </w:t>
      </w:r>
      <w:r w:rsidRPr="007A0990">
        <w:rPr>
          <w:rFonts w:ascii="Times New Roman" w:eastAsia="SchoolBookSanPin" w:hAnsi="Times New Roman"/>
          <w:position w:val="1"/>
          <w:sz w:val="24"/>
          <w:szCs w:val="24"/>
          <w:lang w:val="ru-RU"/>
        </w:rPr>
        <w:t>представлены</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7A0990">
        <w:rPr>
          <w:rFonts w:ascii="Times New Roman" w:eastAsia="SchoolBookSanPin" w:hAnsi="Times New Roman"/>
          <w:sz w:val="24"/>
          <w:szCs w:val="24"/>
          <w:lang w:val="ru-RU"/>
        </w:rPr>
        <w:t>обучающихся</w:t>
      </w:r>
      <w:r w:rsidRPr="007A0990">
        <w:rPr>
          <w:rFonts w:ascii="Times New Roman" w:eastAsia="SchoolBookSanPin" w:hAnsi="Times New Roman"/>
          <w:position w:val="1"/>
          <w:sz w:val="24"/>
          <w:szCs w:val="24"/>
          <w:lang w:val="ru-RU"/>
        </w:rPr>
        <w:t xml:space="preserve">. </w:t>
      </w:r>
      <w:r w:rsidR="00F43298" w:rsidRPr="007A0990">
        <w:rPr>
          <w:rFonts w:ascii="Times New Roman" w:eastAsia="SchoolBookSanPin" w:hAnsi="Times New Roman"/>
          <w:position w:val="1"/>
          <w:sz w:val="24"/>
          <w:szCs w:val="24"/>
          <w:lang w:val="ru-RU"/>
        </w:rPr>
        <w:t>Данные</w:t>
      </w:r>
      <w:r w:rsidRPr="007A0990">
        <w:rPr>
          <w:rFonts w:ascii="Times New Roman" w:eastAsia="SchoolBookSanPin" w:hAnsi="Times New Roman"/>
          <w:position w:val="1"/>
          <w:sz w:val="24"/>
          <w:szCs w:val="24"/>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другими. </w:t>
      </w:r>
    </w:p>
    <w:p w:rsidR="00134744" w:rsidRPr="007A0990" w:rsidRDefault="009915C4" w:rsidP="007A0990">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9. </w:t>
      </w:r>
      <w:r w:rsidR="00134744" w:rsidRPr="007A0990">
        <w:rPr>
          <w:rFonts w:ascii="Times New Roman" w:eastAsia="OfficinaSansBoldITC" w:hAnsi="Times New Roman"/>
          <w:sz w:val="24"/>
          <w:szCs w:val="24"/>
          <w:lang w:val="ru-RU"/>
        </w:rPr>
        <w:t xml:space="preserve">Предметные результаты изучения истории </w:t>
      </w:r>
      <w:r w:rsidR="00134744" w:rsidRPr="007A0990">
        <w:rPr>
          <w:rFonts w:ascii="Times New Roman" w:eastAsia="SchoolBookSanPin" w:hAnsi="Times New Roman"/>
          <w:sz w:val="24"/>
          <w:szCs w:val="24"/>
          <w:lang w:val="ru-RU"/>
        </w:rPr>
        <w:t xml:space="preserve">в </w:t>
      </w:r>
      <w:r w:rsidR="00134744" w:rsidRPr="007A0990">
        <w:rPr>
          <w:rFonts w:ascii="Times New Roman" w:eastAsia="SchoolBookSanPin" w:hAnsi="Times New Roman"/>
          <w:bCs/>
          <w:sz w:val="24"/>
          <w:szCs w:val="24"/>
          <w:lang w:val="ru-RU"/>
        </w:rPr>
        <w:t>5 классе.</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9.1. Знание хронологии, работа с хронологией: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смысл основных хронологических понятий (век, тысячелетие,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до нашей эры, наша эра);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lastRenderedPageBreak/>
        <w:t>называть даты важнейших событий истории Древнего мира, по дате устанавливать принадлежность события к веку, тысячелетию;</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w:t>
      </w:r>
      <w:r w:rsidR="005848A4" w:rsidRPr="007A0990">
        <w:rPr>
          <w:rFonts w:ascii="Times New Roman" w:eastAsia="SchoolBookSanPin" w:hAnsi="Times New Roman"/>
          <w:position w:val="1"/>
          <w:sz w:val="24"/>
          <w:szCs w:val="24"/>
          <w:lang w:val="ru-RU"/>
        </w:rPr>
        <w:t>ё</w:t>
      </w:r>
      <w:r w:rsidRPr="007A0990">
        <w:rPr>
          <w:rFonts w:ascii="Times New Roman" w:eastAsia="SchoolBookSanPin" w:hAnsi="Times New Roman"/>
          <w:position w:val="1"/>
          <w:sz w:val="24"/>
          <w:szCs w:val="24"/>
          <w:lang w:val="ru-RU"/>
        </w:rPr>
        <w:t>т лет до нашей эры и нашей эры.</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9.2. </w:t>
      </w:r>
      <w:r w:rsidR="00134744" w:rsidRPr="007A0990">
        <w:rPr>
          <w:rFonts w:ascii="Times New Roman" w:eastAsia="SchoolBookSanPin" w:hAnsi="Times New Roman"/>
          <w:position w:val="1"/>
          <w:sz w:val="24"/>
          <w:szCs w:val="24"/>
          <w:lang w:val="ru-RU"/>
        </w:rPr>
        <w:t>Знание исторических фактов, работа с фактами: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группировать, систематизировать факты по заданному признаку.</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9.3. </w:t>
      </w:r>
      <w:r w:rsidR="00134744" w:rsidRPr="007A0990">
        <w:rPr>
          <w:rFonts w:ascii="Times New Roman" w:eastAsia="SchoolBookSanPin" w:hAnsi="Times New Roman"/>
          <w:position w:val="1"/>
          <w:sz w:val="24"/>
          <w:szCs w:val="24"/>
          <w:lang w:val="ru-RU"/>
        </w:rPr>
        <w:t>Работа с исторической картой: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9.4. </w:t>
      </w:r>
      <w:r w:rsidR="00134744" w:rsidRPr="007A0990">
        <w:rPr>
          <w:rFonts w:ascii="Times New Roman" w:eastAsia="SchoolBookSanPin" w:hAnsi="Times New Roman"/>
          <w:position w:val="1"/>
          <w:sz w:val="24"/>
          <w:szCs w:val="24"/>
          <w:lang w:val="ru-RU"/>
        </w:rPr>
        <w:t>Работа с историческими источниками: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памятники культуры изучаемой эпохи и источники</w:t>
      </w:r>
      <w:r w:rsidRPr="007A0990">
        <w:rPr>
          <w:rFonts w:ascii="Times New Roman" w:eastAsia="SchoolBookSanPin" w:hAnsi="Times New Roman"/>
          <w:sz w:val="24"/>
          <w:szCs w:val="24"/>
          <w:lang w:val="ru-RU"/>
        </w:rPr>
        <w:t>, созданные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последующие эпохи, приводить примеры;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9.5. </w:t>
      </w:r>
      <w:r w:rsidR="00134744" w:rsidRPr="007A0990">
        <w:rPr>
          <w:rFonts w:ascii="Times New Roman" w:eastAsia="SchoolBookSanPin" w:hAnsi="Times New Roman"/>
          <w:position w:val="1"/>
          <w:sz w:val="24"/>
          <w:szCs w:val="24"/>
          <w:lang w:val="ru-RU"/>
        </w:rPr>
        <w:t>Историческое описание (реконструкция):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характеризовать условия жизни людей в древности;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рассказывать об исторических личностях Древнего мира</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ключевых моментах их биографии, роли в исторических событиях);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давать краткое описание памятников культуры эпохи первобытности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древнейших цивилизаций.</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9.6. </w:t>
      </w:r>
      <w:r w:rsidR="00134744" w:rsidRPr="007A0990">
        <w:rPr>
          <w:rFonts w:ascii="Times New Roman" w:eastAsia="SchoolBookSanPin" w:hAnsi="Times New Roman"/>
          <w:position w:val="1"/>
          <w:sz w:val="24"/>
          <w:szCs w:val="24"/>
          <w:lang w:val="ru-RU"/>
        </w:rPr>
        <w:t>Анализ, объяснение исторических событий, явлений: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древности;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сравнивать исторические явления, определять их общие черты;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иллюстрировать общие явления, черты конкретными примерами;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9.7. </w:t>
      </w:r>
      <w:r w:rsidR="00134744" w:rsidRPr="007A0990">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9.8. </w:t>
      </w:r>
      <w:r w:rsidR="00134744" w:rsidRPr="007A0990">
        <w:rPr>
          <w:rFonts w:ascii="Times New Roman" w:eastAsia="SchoolBookSanPin" w:hAnsi="Times New Roman"/>
          <w:position w:val="1"/>
          <w:sz w:val="24"/>
          <w:szCs w:val="24"/>
          <w:lang w:val="ru-RU"/>
        </w:rPr>
        <w:t>Применение исторических знаний: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выполнять учебные проекты по истории Первобытности и Древнего мира</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7A0990" w:rsidRDefault="009915C4" w:rsidP="007A0990">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10. </w:t>
      </w:r>
      <w:r w:rsidR="00134744" w:rsidRPr="007A0990">
        <w:rPr>
          <w:rFonts w:ascii="Times New Roman" w:eastAsia="OfficinaSansBoldITC" w:hAnsi="Times New Roman"/>
          <w:sz w:val="24"/>
          <w:szCs w:val="24"/>
          <w:lang w:val="ru-RU"/>
        </w:rPr>
        <w:t xml:space="preserve">Предметные результаты изучения истории </w:t>
      </w:r>
      <w:r w:rsidR="00134744" w:rsidRPr="007A0990">
        <w:rPr>
          <w:rFonts w:ascii="Times New Roman" w:eastAsia="SchoolBookSanPin" w:hAnsi="Times New Roman"/>
          <w:sz w:val="24"/>
          <w:szCs w:val="24"/>
          <w:lang w:val="ru-RU"/>
        </w:rPr>
        <w:t xml:space="preserve">в </w:t>
      </w:r>
      <w:r w:rsidR="00134744" w:rsidRPr="007A0990">
        <w:rPr>
          <w:rFonts w:ascii="Times New Roman" w:eastAsia="SchoolBookSanPin" w:hAnsi="Times New Roman"/>
          <w:bCs/>
          <w:sz w:val="24"/>
          <w:szCs w:val="24"/>
          <w:lang w:val="ru-RU"/>
        </w:rPr>
        <w:t>6 классе.</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10.1. Знание хронологии, работа с хронологией:</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называть даты важнейших событий Средневековья, определять</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их принадлежность к веку, </w:t>
      </w:r>
      <w:r w:rsidRPr="007A0990">
        <w:rPr>
          <w:rFonts w:ascii="Times New Roman" w:eastAsia="SchoolBookSanPin" w:hAnsi="Times New Roman"/>
          <w:position w:val="1"/>
          <w:sz w:val="24"/>
          <w:szCs w:val="24"/>
          <w:lang w:val="ru-RU"/>
        </w:rPr>
        <w:lastRenderedPageBreak/>
        <w:t>историческому периоду;</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называть этапы отечественной и всеобщей истории Средних веков,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хронологические рамки (периоды Средневековья, этапы становления и развития Русского государства);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устанавливать длительность и синхронность событий истории Руси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всеобщей истории.</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10.2. Знание исторических фактов, работа с фактами: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10.3. </w:t>
      </w:r>
      <w:r w:rsidR="00134744" w:rsidRPr="007A0990">
        <w:rPr>
          <w:rFonts w:ascii="Times New Roman" w:eastAsia="SchoolBookSanPin" w:hAnsi="Times New Roman"/>
          <w:position w:val="1"/>
          <w:sz w:val="24"/>
          <w:szCs w:val="24"/>
          <w:lang w:val="ru-RU"/>
        </w:rPr>
        <w:t>Работа с исторической картой: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10.4. </w:t>
      </w:r>
      <w:r w:rsidR="00134744" w:rsidRPr="007A0990">
        <w:rPr>
          <w:rFonts w:ascii="Times New Roman" w:eastAsia="SchoolBookSanPin" w:hAnsi="Times New Roman"/>
          <w:position w:val="1"/>
          <w:sz w:val="24"/>
          <w:szCs w:val="24"/>
          <w:lang w:val="ru-RU"/>
        </w:rPr>
        <w:t>Работа с историческими источниками: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характеризовать авторство, время, место создания источника;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10.5. </w:t>
      </w:r>
      <w:r w:rsidR="00134744" w:rsidRPr="007A0990">
        <w:rPr>
          <w:rFonts w:ascii="Times New Roman" w:eastAsia="SchoolBookSanPin" w:hAnsi="Times New Roman"/>
          <w:position w:val="1"/>
          <w:sz w:val="24"/>
          <w:szCs w:val="24"/>
          <w:lang w:val="ru-RU"/>
        </w:rPr>
        <w:t>Историческое описание (реконструкция):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эпоху Средневековья, их участниках;</w:t>
      </w:r>
    </w:p>
    <w:p w:rsidR="005A558D" w:rsidRPr="007A0990" w:rsidRDefault="005A558D"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10.6. Анализ, объяснение исторических событий, явлений: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раскрывать существенные черты экономических и социальных отношений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по предложенному плану), выделять черты сходства и различия.</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10.7. </w:t>
      </w:r>
      <w:r w:rsidR="00134744" w:rsidRPr="007A0990">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излагать оценки событий и личностей эпохи Средневековья, приводимые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учебной и научно-популярной литературе, объяснять, на каких фактах</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они основаны;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lastRenderedPageBreak/>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10.8. </w:t>
      </w:r>
      <w:r w:rsidR="00134744" w:rsidRPr="007A0990">
        <w:rPr>
          <w:rFonts w:ascii="Times New Roman" w:eastAsia="SchoolBookSanPin" w:hAnsi="Times New Roman"/>
          <w:position w:val="1"/>
          <w:sz w:val="24"/>
          <w:szCs w:val="24"/>
          <w:lang w:val="ru-RU"/>
        </w:rPr>
        <w:t>Применение исторических знаний: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выполнять учебные проекты по истории Средних веков (в том числе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на региональном материале).</w:t>
      </w:r>
    </w:p>
    <w:p w:rsidR="00134744" w:rsidRPr="007A0990" w:rsidRDefault="009915C4" w:rsidP="007A0990">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11. </w:t>
      </w:r>
      <w:r w:rsidR="00134744" w:rsidRPr="007A0990">
        <w:rPr>
          <w:rFonts w:ascii="Times New Roman" w:eastAsia="OfficinaSansBoldITC" w:hAnsi="Times New Roman"/>
          <w:sz w:val="24"/>
          <w:szCs w:val="24"/>
          <w:lang w:val="ru-RU"/>
        </w:rPr>
        <w:t xml:space="preserve">Предметные результаты изучения истории </w:t>
      </w:r>
      <w:r w:rsidR="00134744" w:rsidRPr="007A0990">
        <w:rPr>
          <w:rFonts w:ascii="Times New Roman" w:eastAsia="SchoolBookSanPin" w:hAnsi="Times New Roman"/>
          <w:sz w:val="24"/>
          <w:szCs w:val="24"/>
          <w:lang w:val="ru-RU"/>
        </w:rPr>
        <w:t xml:space="preserve">в </w:t>
      </w:r>
      <w:r w:rsidR="00134744" w:rsidRPr="007A0990">
        <w:rPr>
          <w:rFonts w:ascii="Times New Roman" w:eastAsia="SchoolBookSanPin" w:hAnsi="Times New Roman"/>
          <w:bCs/>
          <w:sz w:val="24"/>
          <w:szCs w:val="24"/>
          <w:lang w:val="ru-RU"/>
        </w:rPr>
        <w:t>7 классе.</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11.1.</w:t>
      </w:r>
      <w:r w:rsidR="00B32708"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Знание хронологии, работа с хронологией:</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называть этапы отечественной и всеобщей истории Нового времени,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их хронологические рамки;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7A0990">
        <w:rPr>
          <w:rFonts w:ascii="Times New Roman" w:eastAsia="SchoolBookSanPin" w:hAnsi="Times New Roman"/>
          <w:sz w:val="24"/>
          <w:szCs w:val="24"/>
        </w:rPr>
        <w:t>XVI</w:t>
      </w:r>
      <w:r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rPr>
        <w:t>XVII</w:t>
      </w:r>
      <w:r w:rsidRPr="007A0990">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7A0990">
        <w:rPr>
          <w:rFonts w:ascii="Times New Roman" w:eastAsia="SchoolBookSanPin" w:hAnsi="Times New Roman"/>
          <w:sz w:val="24"/>
          <w:szCs w:val="24"/>
        </w:rPr>
        <w:t>XVI</w:t>
      </w:r>
      <w:r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rPr>
        <w:t>XVII</w:t>
      </w:r>
      <w:r w:rsidRPr="007A0990">
        <w:rPr>
          <w:rFonts w:ascii="Times New Roman" w:eastAsia="SchoolBookSanPin" w:hAnsi="Times New Roman"/>
          <w:sz w:val="24"/>
          <w:szCs w:val="24"/>
          <w:lang w:val="ru-RU"/>
        </w:rPr>
        <w:t xml:space="preserve"> вв.</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11.2.</w:t>
      </w:r>
      <w:r w:rsidR="00B32708"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position w:val="1"/>
          <w:sz w:val="24"/>
          <w:szCs w:val="24"/>
          <w:lang w:val="ru-RU"/>
        </w:rPr>
        <w:t>Знание исторических фактов, работа с фактами: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7A0990">
        <w:rPr>
          <w:rFonts w:ascii="Times New Roman" w:eastAsia="SchoolBookSanPin" w:hAnsi="Times New Roman"/>
          <w:position w:val="1"/>
          <w:sz w:val="24"/>
          <w:szCs w:val="24"/>
        </w:rPr>
        <w:t>XVI</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rPr>
        <w:t>XVII</w:t>
      </w:r>
      <w:r w:rsidRPr="007A0990">
        <w:rPr>
          <w:rFonts w:ascii="Times New Roman" w:eastAsia="SchoolBookSanPin" w:hAnsi="Times New Roman"/>
          <w:position w:val="1"/>
          <w:sz w:val="24"/>
          <w:szCs w:val="24"/>
          <w:lang w:val="ru-RU"/>
        </w:rPr>
        <w:t xml:space="preserve"> вв.;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11.3.</w:t>
      </w:r>
      <w:r w:rsidR="00B32708"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position w:val="1"/>
          <w:sz w:val="24"/>
          <w:szCs w:val="24"/>
          <w:lang w:val="ru-RU"/>
        </w:rPr>
        <w:t>Работа с исторической картой: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7A0990">
        <w:rPr>
          <w:rFonts w:ascii="Times New Roman" w:eastAsia="SchoolBookSanPin" w:hAnsi="Times New Roman"/>
          <w:position w:val="1"/>
          <w:sz w:val="24"/>
          <w:szCs w:val="24"/>
        </w:rPr>
        <w:t>XVI</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rPr>
        <w:t>XVII</w:t>
      </w:r>
      <w:r w:rsidRPr="007A0990">
        <w:rPr>
          <w:rFonts w:ascii="Times New Roman" w:eastAsia="SchoolBookSanPin" w:hAnsi="Times New Roman"/>
          <w:position w:val="1"/>
          <w:sz w:val="24"/>
          <w:szCs w:val="24"/>
          <w:lang w:val="ru-RU"/>
        </w:rPr>
        <w:t xml:space="preserve"> вв.;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11.4.</w:t>
      </w:r>
      <w:r w:rsidR="00B32708"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position w:val="1"/>
          <w:sz w:val="24"/>
          <w:szCs w:val="24"/>
          <w:lang w:val="ru-RU"/>
        </w:rPr>
        <w:t>Работа с историческими источниками: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характеризовать обстоятельства и цель создания источника, раскрывать</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его информационную ценность;</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поиск информации в тексте письменного источника, визуальных</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вещественных памятниках эпохи;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11.5.</w:t>
      </w:r>
      <w:r w:rsidR="00B32708"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position w:val="1"/>
          <w:sz w:val="24"/>
          <w:szCs w:val="24"/>
          <w:lang w:val="ru-RU"/>
        </w:rPr>
        <w:t>Историческое описание (реконструкция):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rPr>
        <w:t>XVI</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rPr>
        <w:t>XVII</w:t>
      </w:r>
      <w:r w:rsidRPr="007A0990">
        <w:rPr>
          <w:rFonts w:ascii="Times New Roman" w:eastAsia="SchoolBookSanPin" w:hAnsi="Times New Roman"/>
          <w:position w:val="1"/>
          <w:sz w:val="24"/>
          <w:szCs w:val="24"/>
          <w:lang w:val="ru-RU"/>
        </w:rPr>
        <w:t xml:space="preserve"> вв., их участниках;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составлять краткую характеристику известных персоналий отечественной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всеобщей истории </w:t>
      </w:r>
      <w:r w:rsidRPr="007A0990">
        <w:rPr>
          <w:rFonts w:ascii="Times New Roman" w:eastAsia="SchoolBookSanPin" w:hAnsi="Times New Roman"/>
          <w:position w:val="1"/>
          <w:sz w:val="24"/>
          <w:szCs w:val="24"/>
        </w:rPr>
        <w:t>XVI</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rPr>
        <w:t>XVII</w:t>
      </w:r>
      <w:r w:rsidRPr="007A0990">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11.6.</w:t>
      </w:r>
      <w:r w:rsidR="00B32708"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position w:val="1"/>
          <w:sz w:val="24"/>
          <w:szCs w:val="24"/>
          <w:lang w:val="ru-RU"/>
        </w:rPr>
        <w:t>Анализ, объяснение исторических событий, явлений: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политического развития России и других стран в </w:t>
      </w:r>
      <w:r w:rsidRPr="007A0990">
        <w:rPr>
          <w:rFonts w:ascii="Times New Roman" w:eastAsia="SchoolBookSanPin" w:hAnsi="Times New Roman"/>
          <w:position w:val="1"/>
          <w:sz w:val="24"/>
          <w:szCs w:val="24"/>
        </w:rPr>
        <w:t>XVI</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rPr>
        <w:t>XVII</w:t>
      </w:r>
      <w:r w:rsidRPr="007A0990">
        <w:rPr>
          <w:rFonts w:ascii="Times New Roman" w:eastAsia="SchoolBookSanPin" w:hAnsi="Times New Roman"/>
          <w:position w:val="1"/>
          <w:sz w:val="24"/>
          <w:szCs w:val="24"/>
          <w:lang w:val="ru-RU"/>
        </w:rPr>
        <w:t xml:space="preserve"> вв., европейской реформации, новых веяний</w:t>
      </w:r>
      <w:r w:rsidRPr="007A0990">
        <w:rPr>
          <w:rFonts w:ascii="Times New Roman" w:eastAsia="SchoolBookSanPin" w:hAnsi="Times New Roman"/>
          <w:sz w:val="24"/>
          <w:szCs w:val="24"/>
          <w:lang w:val="ru-RU"/>
        </w:rPr>
        <w:t xml:space="preserve"> в духовной жизни общества, культуре, революций </w:t>
      </w:r>
      <w:r w:rsidRPr="007A0990">
        <w:rPr>
          <w:rFonts w:ascii="Times New Roman" w:eastAsia="SchoolBookSanPin" w:hAnsi="Times New Roman"/>
          <w:position w:val="1"/>
          <w:sz w:val="24"/>
          <w:szCs w:val="24"/>
        </w:rPr>
        <w:t>XVI</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rPr>
        <w:t>XVII</w:t>
      </w:r>
      <w:r w:rsidRPr="007A0990">
        <w:rPr>
          <w:rFonts w:ascii="Times New Roman" w:eastAsia="SchoolBookSanPin" w:hAnsi="Times New Roman"/>
          <w:position w:val="1"/>
          <w:sz w:val="24"/>
          <w:szCs w:val="24"/>
          <w:lang w:val="ru-RU"/>
        </w:rPr>
        <w:t xml:space="preserve"> вв. в европейских странах;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всеобщей истории </w:t>
      </w:r>
      <w:r w:rsidRPr="007A0990">
        <w:rPr>
          <w:rFonts w:ascii="Times New Roman" w:eastAsia="SchoolBookSanPin" w:hAnsi="Times New Roman"/>
          <w:position w:val="1"/>
          <w:sz w:val="24"/>
          <w:szCs w:val="24"/>
        </w:rPr>
        <w:t>XVI</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rPr>
        <w:t>XVII</w:t>
      </w:r>
      <w:r w:rsidRPr="007A0990">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всеобщей </w:t>
      </w:r>
      <w:r w:rsidRPr="007A0990">
        <w:rPr>
          <w:rFonts w:ascii="Times New Roman" w:eastAsia="SchoolBookSanPin" w:hAnsi="Times New Roman"/>
          <w:position w:val="1"/>
          <w:sz w:val="24"/>
          <w:szCs w:val="24"/>
          <w:lang w:val="ru-RU"/>
        </w:rPr>
        <w:lastRenderedPageBreak/>
        <w:t>истории (раскрывать повторяющиеся черты исторических ситуаций,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выделять черты сходства и различия).</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11.7.</w:t>
      </w:r>
      <w:r w:rsidR="00B32708"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излагать альтернативные оценки событий и личностей отечественной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всеобщей истории </w:t>
      </w:r>
      <w:r w:rsidRPr="007A0990">
        <w:rPr>
          <w:rFonts w:ascii="Times New Roman" w:eastAsia="SchoolBookSanPin" w:hAnsi="Times New Roman"/>
          <w:position w:val="1"/>
          <w:sz w:val="24"/>
          <w:szCs w:val="24"/>
        </w:rPr>
        <w:t>XVI</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rPr>
        <w:t>XVII</w:t>
      </w:r>
      <w:r w:rsidRPr="007A0990">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7A0990">
        <w:rPr>
          <w:rFonts w:ascii="Times New Roman" w:eastAsia="SchoolBookSanPin" w:hAnsi="Times New Roman"/>
          <w:position w:val="1"/>
          <w:sz w:val="24"/>
          <w:szCs w:val="24"/>
        </w:rPr>
        <w:t>XVI</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rPr>
        <w:t>XVII</w:t>
      </w:r>
      <w:r w:rsidRPr="007A0990">
        <w:rPr>
          <w:rFonts w:ascii="Times New Roman" w:eastAsia="SchoolBookSanPin" w:hAnsi="Times New Roman"/>
          <w:position w:val="1"/>
          <w:sz w:val="24"/>
          <w:szCs w:val="24"/>
          <w:lang w:val="ru-RU"/>
        </w:rPr>
        <w:t xml:space="preserve"> вв.</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с уч</w:t>
      </w:r>
      <w:r w:rsidR="005848A4" w:rsidRPr="007A0990">
        <w:rPr>
          <w:rFonts w:ascii="Times New Roman" w:eastAsia="SchoolBookSanPin" w:hAnsi="Times New Roman"/>
          <w:position w:val="1"/>
          <w:sz w:val="24"/>
          <w:szCs w:val="24"/>
          <w:lang w:val="ru-RU"/>
        </w:rPr>
        <w:t>ё</w:t>
      </w:r>
      <w:r w:rsidRPr="007A0990">
        <w:rPr>
          <w:rFonts w:ascii="Times New Roman" w:eastAsia="SchoolBookSanPin" w:hAnsi="Times New Roman"/>
          <w:position w:val="1"/>
          <w:sz w:val="24"/>
          <w:szCs w:val="24"/>
          <w:lang w:val="ru-RU"/>
        </w:rPr>
        <w:t>том обстоятельств изучаемой эпохи и в современной шкале ценностей.</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11.8.</w:t>
      </w:r>
      <w:r w:rsidR="00B32708"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position w:val="1"/>
          <w:sz w:val="24"/>
          <w:szCs w:val="24"/>
          <w:lang w:val="ru-RU"/>
        </w:rPr>
        <w:t>Применение исторических знаний: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о мире, системы общественных ценностей;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значение памятников истории и культуры России и других стран</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rPr>
        <w:t>XVI</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rPr>
        <w:t>XVII</w:t>
      </w:r>
      <w:r w:rsidRPr="007A0990">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rPr>
        <w:t>XVI</w:t>
      </w:r>
      <w:r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rPr>
        <w:t>XVII</w:t>
      </w:r>
      <w:r w:rsidRPr="007A0990">
        <w:rPr>
          <w:rFonts w:ascii="Times New Roman" w:eastAsia="SchoolBookSanPin" w:hAnsi="Times New Roman"/>
          <w:position w:val="1"/>
          <w:sz w:val="24"/>
          <w:szCs w:val="24"/>
          <w:lang w:val="ru-RU"/>
        </w:rPr>
        <w:t xml:space="preserve"> вв. (в том числе на региональном материале).</w:t>
      </w:r>
    </w:p>
    <w:p w:rsidR="00134744" w:rsidRPr="007A0990" w:rsidRDefault="009915C4" w:rsidP="007A0990">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12. </w:t>
      </w:r>
      <w:r w:rsidR="00134744" w:rsidRPr="007A0990">
        <w:rPr>
          <w:rFonts w:ascii="Times New Roman" w:eastAsia="OfficinaSansBoldITC" w:hAnsi="Times New Roman"/>
          <w:sz w:val="24"/>
          <w:szCs w:val="24"/>
          <w:lang w:val="ru-RU"/>
        </w:rPr>
        <w:t xml:space="preserve">Предметные результаты изучения истории </w:t>
      </w:r>
      <w:r w:rsidR="00134744" w:rsidRPr="007A0990">
        <w:rPr>
          <w:rFonts w:ascii="Times New Roman" w:eastAsia="SchoolBookSanPin" w:hAnsi="Times New Roman"/>
          <w:sz w:val="24"/>
          <w:szCs w:val="24"/>
          <w:lang w:val="ru-RU"/>
        </w:rPr>
        <w:t xml:space="preserve">в </w:t>
      </w:r>
      <w:r w:rsidR="00134744" w:rsidRPr="007A0990">
        <w:rPr>
          <w:rFonts w:ascii="Times New Roman" w:eastAsia="SchoolBookSanPin" w:hAnsi="Times New Roman"/>
          <w:bCs/>
          <w:sz w:val="24"/>
          <w:szCs w:val="24"/>
          <w:lang w:val="ru-RU"/>
        </w:rPr>
        <w:t>8 классе.</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12.1. Знание хронологии, работа с хронологией:</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называть даты важнейших событий отечественной и всеобщей истории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rPr>
        <w:t>XVIII</w:t>
      </w:r>
      <w:r w:rsidRPr="007A0990">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7A0990">
        <w:rPr>
          <w:rFonts w:ascii="Times New Roman" w:eastAsia="SchoolBookSanPin" w:hAnsi="Times New Roman"/>
          <w:sz w:val="24"/>
          <w:szCs w:val="24"/>
        </w:rPr>
        <w:t>XVIII</w:t>
      </w:r>
      <w:r w:rsidRPr="007A0990">
        <w:rPr>
          <w:rFonts w:ascii="Times New Roman" w:eastAsia="SchoolBookSanPin" w:hAnsi="Times New Roman"/>
          <w:sz w:val="24"/>
          <w:szCs w:val="24"/>
          <w:lang w:val="ru-RU"/>
        </w:rPr>
        <w:t xml:space="preserve"> в.</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12.2. Знание исторических фактов, работа с фактами: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7A0990">
        <w:rPr>
          <w:rFonts w:ascii="Times New Roman" w:eastAsia="SchoolBookSanPin" w:hAnsi="Times New Roman"/>
          <w:position w:val="1"/>
          <w:sz w:val="24"/>
          <w:szCs w:val="24"/>
        </w:rPr>
        <w:t>XVIII</w:t>
      </w:r>
      <w:r w:rsidRPr="007A0990">
        <w:rPr>
          <w:rFonts w:ascii="Times New Roman" w:eastAsia="SchoolBookSanPin" w:hAnsi="Times New Roman"/>
          <w:position w:val="1"/>
          <w:sz w:val="24"/>
          <w:szCs w:val="24"/>
          <w:lang w:val="ru-RU"/>
        </w:rPr>
        <w:t xml:space="preserve"> в.;</w:t>
      </w:r>
    </w:p>
    <w:p w:rsidR="003F4DDF"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группировать, систематизировать факты по заданному признаку</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(по принадлежности к историческим процессам и другим), составлять систематические таблицы, схемы.</w:t>
      </w:r>
    </w:p>
    <w:p w:rsidR="005848A4" w:rsidRPr="007A0990" w:rsidRDefault="009915C4" w:rsidP="007A0990">
      <w:pPr>
        <w:spacing w:after="0" w:line="240" w:lineRule="auto"/>
        <w:ind w:firstLine="709"/>
        <w:jc w:val="both"/>
        <w:rPr>
          <w:rFonts w:ascii="Times New Roman" w:eastAsia="SchoolBookSanPin" w:hAnsi="Times New Roman"/>
          <w:position w:val="1"/>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12.3. </w:t>
      </w:r>
      <w:r w:rsidR="00134744" w:rsidRPr="007A0990">
        <w:rPr>
          <w:rFonts w:ascii="Times New Roman" w:eastAsia="SchoolBookSanPin" w:hAnsi="Times New Roman"/>
          <w:position w:val="1"/>
          <w:sz w:val="24"/>
          <w:szCs w:val="24"/>
          <w:lang w:val="ru-RU"/>
        </w:rPr>
        <w:t xml:space="preserve">Работа с исторической картой: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A0990">
        <w:rPr>
          <w:rFonts w:ascii="Times New Roman" w:eastAsia="SchoolBookSanPin" w:hAnsi="Times New Roman"/>
          <w:position w:val="1"/>
          <w:sz w:val="24"/>
          <w:szCs w:val="24"/>
        </w:rPr>
        <w:t>XVIII</w:t>
      </w:r>
      <w:r w:rsidRPr="007A0990">
        <w:rPr>
          <w:rFonts w:ascii="Times New Roman" w:eastAsia="SchoolBookSanPin" w:hAnsi="Times New Roman"/>
          <w:position w:val="1"/>
          <w:sz w:val="24"/>
          <w:szCs w:val="24"/>
          <w:lang w:val="ru-RU"/>
        </w:rPr>
        <w:t xml:space="preserve"> в.</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12.4. </w:t>
      </w:r>
      <w:r w:rsidR="00134744" w:rsidRPr="007A0990">
        <w:rPr>
          <w:rFonts w:ascii="Times New Roman" w:eastAsia="SchoolBookSanPin" w:hAnsi="Times New Roman"/>
          <w:position w:val="1"/>
          <w:sz w:val="24"/>
          <w:szCs w:val="24"/>
          <w:lang w:val="ru-RU"/>
        </w:rPr>
        <w:t>Работа с историческими источниками: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назначение исторического источника, раскрывать</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его информационную ценность;</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7A0990">
        <w:rPr>
          <w:rFonts w:ascii="Times New Roman" w:eastAsia="SchoolBookSanPin" w:hAnsi="Times New Roman"/>
          <w:position w:val="1"/>
          <w:sz w:val="24"/>
          <w:szCs w:val="24"/>
        </w:rPr>
        <w:t>XVIII</w:t>
      </w:r>
      <w:r w:rsidRPr="007A0990">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12.5. </w:t>
      </w:r>
      <w:r w:rsidR="00134744" w:rsidRPr="007A0990">
        <w:rPr>
          <w:rFonts w:ascii="Times New Roman" w:eastAsia="SchoolBookSanPin" w:hAnsi="Times New Roman"/>
          <w:position w:val="1"/>
          <w:sz w:val="24"/>
          <w:szCs w:val="24"/>
          <w:lang w:val="ru-RU"/>
        </w:rPr>
        <w:t>Историческое описание (реконструкция):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rPr>
        <w:t>XVIII</w:t>
      </w:r>
      <w:r w:rsidRPr="007A0990">
        <w:rPr>
          <w:rFonts w:ascii="Times New Roman" w:eastAsia="SchoolBookSanPin" w:hAnsi="Times New Roman"/>
          <w:position w:val="1"/>
          <w:sz w:val="24"/>
          <w:szCs w:val="24"/>
          <w:lang w:val="ru-RU"/>
        </w:rPr>
        <w:t xml:space="preserve"> в., их участниках;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7A0990">
        <w:rPr>
          <w:rFonts w:ascii="Times New Roman" w:eastAsia="SchoolBookSanPin" w:hAnsi="Times New Roman"/>
          <w:position w:val="1"/>
          <w:sz w:val="24"/>
          <w:szCs w:val="24"/>
        </w:rPr>
        <w:t>XVIII</w:t>
      </w:r>
      <w:r w:rsidRPr="007A0990">
        <w:rPr>
          <w:rFonts w:ascii="Times New Roman" w:eastAsia="SchoolBookSanPin" w:hAnsi="Times New Roman"/>
          <w:position w:val="1"/>
          <w:sz w:val="24"/>
          <w:szCs w:val="24"/>
          <w:lang w:val="ru-RU"/>
        </w:rPr>
        <w:t xml:space="preserve"> в. на основе информации учебника</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дополнительных материалов;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составлять описание образа жизни различных групп населения в России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других странах в </w:t>
      </w:r>
      <w:r w:rsidRPr="007A0990">
        <w:rPr>
          <w:rFonts w:ascii="Times New Roman" w:eastAsia="SchoolBookSanPin" w:hAnsi="Times New Roman"/>
          <w:position w:val="1"/>
          <w:sz w:val="24"/>
          <w:szCs w:val="24"/>
        </w:rPr>
        <w:t>XVIII</w:t>
      </w:r>
      <w:r w:rsidRPr="007A0990">
        <w:rPr>
          <w:rFonts w:ascii="Times New Roman" w:eastAsia="SchoolBookSanPin" w:hAnsi="Times New Roman"/>
          <w:position w:val="1"/>
          <w:sz w:val="24"/>
          <w:szCs w:val="24"/>
          <w:lang w:val="ru-RU"/>
        </w:rPr>
        <w:t xml:space="preserve"> 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12.6. </w:t>
      </w:r>
      <w:r w:rsidR="00134744" w:rsidRPr="007A0990">
        <w:rPr>
          <w:rFonts w:ascii="Times New Roman" w:eastAsia="SchoolBookSanPin" w:hAnsi="Times New Roman"/>
          <w:position w:val="1"/>
          <w:sz w:val="24"/>
          <w:szCs w:val="24"/>
          <w:lang w:val="ru-RU"/>
        </w:rPr>
        <w:t>Анализ, объяснение исторических событий, явлений: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политического развития России и других стран в </w:t>
      </w:r>
      <w:r w:rsidRPr="007A0990">
        <w:rPr>
          <w:rFonts w:ascii="Times New Roman" w:eastAsia="SchoolBookSanPin" w:hAnsi="Times New Roman"/>
          <w:position w:val="1"/>
          <w:sz w:val="24"/>
          <w:szCs w:val="24"/>
        </w:rPr>
        <w:t>XVIII</w:t>
      </w:r>
      <w:r w:rsidRPr="007A0990">
        <w:rPr>
          <w:rFonts w:ascii="Times New Roman" w:eastAsia="SchoolBookSanPin" w:hAnsi="Times New Roman"/>
          <w:position w:val="1"/>
          <w:sz w:val="24"/>
          <w:szCs w:val="24"/>
          <w:lang w:val="ru-RU"/>
        </w:rPr>
        <w:t xml:space="preserve"> в., изменений, происшедших в </w:t>
      </w:r>
      <w:r w:rsidRPr="007A0990">
        <w:rPr>
          <w:rFonts w:ascii="Times New Roman" w:eastAsia="SchoolBookSanPin" w:hAnsi="Times New Roman"/>
          <w:position w:val="1"/>
          <w:sz w:val="24"/>
          <w:szCs w:val="24"/>
        </w:rPr>
        <w:t>XVIII</w:t>
      </w:r>
      <w:r w:rsidRPr="007A0990">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w:t>
      </w:r>
      <w:r w:rsidRPr="007A0990">
        <w:rPr>
          <w:rFonts w:ascii="Times New Roman" w:eastAsia="SchoolBookSanPin" w:hAnsi="Times New Roman"/>
          <w:position w:val="1"/>
          <w:sz w:val="24"/>
          <w:szCs w:val="24"/>
          <w:lang w:val="ru-RU"/>
        </w:rPr>
        <w:lastRenderedPageBreak/>
        <w:t xml:space="preserve">формы правления, идеологии Просвещения, революций </w:t>
      </w:r>
      <w:r w:rsidRPr="007A0990">
        <w:rPr>
          <w:rFonts w:ascii="Times New Roman" w:eastAsia="SchoolBookSanPin" w:hAnsi="Times New Roman"/>
          <w:position w:val="1"/>
          <w:sz w:val="24"/>
          <w:szCs w:val="24"/>
        </w:rPr>
        <w:t>XVIII</w:t>
      </w:r>
      <w:r w:rsidRPr="007A0990">
        <w:rPr>
          <w:rFonts w:ascii="Times New Roman" w:eastAsia="SchoolBookSanPin" w:hAnsi="Times New Roman"/>
          <w:position w:val="1"/>
          <w:sz w:val="24"/>
          <w:szCs w:val="24"/>
          <w:lang w:val="ru-RU"/>
        </w:rPr>
        <w:t xml:space="preserve"> в.,</w:t>
      </w:r>
      <w:r w:rsidRPr="007A0990">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объяснять причины и следствия важнейших событий отечественной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всеобщей истории </w:t>
      </w:r>
      <w:r w:rsidRPr="007A0990">
        <w:rPr>
          <w:rFonts w:ascii="Times New Roman" w:eastAsia="SchoolBookSanPin" w:hAnsi="Times New Roman"/>
          <w:sz w:val="24"/>
          <w:szCs w:val="24"/>
        </w:rPr>
        <w:t>XVIII</w:t>
      </w:r>
      <w:r w:rsidRPr="007A0990">
        <w:rPr>
          <w:rFonts w:ascii="Times New Roman" w:eastAsia="SchoolBookSanPin" w:hAnsi="Times New Roman"/>
          <w:sz w:val="24"/>
          <w:szCs w:val="24"/>
          <w:lang w:val="ru-RU"/>
        </w:rPr>
        <w:t xml:space="preserve"> в. (выявлять в историческом тексте суждения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 причинах и следствиях событий, систематизировать объяснение причин</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следствий событий, представленное в нескольких текстах);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проводить сопоставление однотипных событий и процессов отечественной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всеобщей истории </w:t>
      </w:r>
      <w:r w:rsidRPr="007A0990">
        <w:rPr>
          <w:rFonts w:ascii="Times New Roman" w:eastAsia="SchoolBookSanPin" w:hAnsi="Times New Roman"/>
          <w:sz w:val="24"/>
          <w:szCs w:val="24"/>
        </w:rPr>
        <w:t>XVIII</w:t>
      </w:r>
      <w:r w:rsidRPr="007A0990">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7A0990">
        <w:rPr>
          <w:rFonts w:ascii="Times New Roman" w:eastAsia="SchoolBookSanPin" w:hAnsi="Times New Roman"/>
          <w:sz w:val="24"/>
          <w:szCs w:val="24"/>
        </w:rPr>
        <w:t>XVIII</w:t>
      </w:r>
      <w:r w:rsidRPr="007A0990">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различать в описаниях событий и личностей </w:t>
      </w:r>
      <w:r w:rsidRPr="007A0990">
        <w:rPr>
          <w:rFonts w:ascii="Times New Roman" w:eastAsia="SchoolBookSanPin" w:hAnsi="Times New Roman"/>
          <w:sz w:val="24"/>
          <w:szCs w:val="24"/>
        </w:rPr>
        <w:t>XVIII</w:t>
      </w:r>
      <w:r w:rsidRPr="007A0990">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12.8. Применение исторических знаний: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раскрывать (объяснять), как сочетались в памятниках культуры России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rPr>
        <w:t>XVIII</w:t>
      </w:r>
      <w:r w:rsidRPr="007A0990">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rPr>
        <w:t>XVIII</w:t>
      </w:r>
      <w:r w:rsidRPr="007A0990">
        <w:rPr>
          <w:rFonts w:ascii="Times New Roman" w:eastAsia="SchoolBookSanPin" w:hAnsi="Times New Roman"/>
          <w:position w:val="1"/>
          <w:sz w:val="24"/>
          <w:szCs w:val="24"/>
          <w:lang w:val="ru-RU"/>
        </w:rPr>
        <w:t xml:space="preserve"> в. (в том числе на региональном материале).</w:t>
      </w:r>
    </w:p>
    <w:p w:rsidR="00134744" w:rsidRPr="007A0990" w:rsidRDefault="009915C4" w:rsidP="007A0990">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13. </w:t>
      </w:r>
      <w:r w:rsidR="00134744" w:rsidRPr="007A0990">
        <w:rPr>
          <w:rFonts w:ascii="Times New Roman" w:eastAsia="OfficinaSansBoldITC" w:hAnsi="Times New Roman"/>
          <w:sz w:val="24"/>
          <w:szCs w:val="24"/>
          <w:lang w:val="ru-RU"/>
        </w:rPr>
        <w:t xml:space="preserve">Предметные результаты изучения истории </w:t>
      </w:r>
      <w:r w:rsidR="00134744" w:rsidRPr="007A0990">
        <w:rPr>
          <w:rFonts w:ascii="Times New Roman" w:eastAsia="SchoolBookSanPin" w:hAnsi="Times New Roman"/>
          <w:sz w:val="24"/>
          <w:szCs w:val="24"/>
          <w:lang w:val="ru-RU"/>
        </w:rPr>
        <w:t xml:space="preserve">в </w:t>
      </w:r>
      <w:r w:rsidR="00134744" w:rsidRPr="007A0990">
        <w:rPr>
          <w:rFonts w:ascii="Times New Roman" w:eastAsia="SchoolBookSanPin" w:hAnsi="Times New Roman"/>
          <w:bCs/>
          <w:sz w:val="24"/>
          <w:szCs w:val="24"/>
          <w:lang w:val="ru-RU"/>
        </w:rPr>
        <w:t>9 классе.</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13.1. Знание хронологии, работа с хронологией: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7A0990">
        <w:rPr>
          <w:rFonts w:ascii="Times New Roman" w:eastAsia="SchoolBookSanPin" w:hAnsi="Times New Roman"/>
          <w:position w:val="1"/>
          <w:sz w:val="24"/>
          <w:szCs w:val="24"/>
        </w:rPr>
        <w:t>XIX</w:t>
      </w:r>
      <w:r w:rsidRPr="007A0990">
        <w:rPr>
          <w:rFonts w:ascii="Times New Roman" w:eastAsia="SchoolBookSanPin" w:hAnsi="Times New Roman"/>
          <w:position w:val="1"/>
          <w:sz w:val="24"/>
          <w:szCs w:val="24"/>
          <w:lang w:val="ru-RU"/>
        </w:rPr>
        <w:t xml:space="preserve"> ‒ начала </w:t>
      </w:r>
      <w:r w:rsidRPr="007A0990">
        <w:rPr>
          <w:rFonts w:ascii="Times New Roman" w:eastAsia="SchoolBookSanPin" w:hAnsi="Times New Roman"/>
          <w:position w:val="1"/>
          <w:sz w:val="24"/>
          <w:szCs w:val="24"/>
        </w:rPr>
        <w:t>XX</w:t>
      </w:r>
      <w:r w:rsidRPr="007A0990">
        <w:rPr>
          <w:rFonts w:ascii="Times New Roman" w:eastAsia="SchoolBookSanPin" w:hAnsi="Times New Roman"/>
          <w:position w:val="1"/>
          <w:sz w:val="24"/>
          <w:szCs w:val="24"/>
          <w:lang w:val="ru-RU"/>
        </w:rPr>
        <w:t xml:space="preserve"> в.; выделять этапы (периоды)</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развитии ключевых событий и процессов;</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7A0990">
        <w:rPr>
          <w:rFonts w:ascii="Times New Roman" w:eastAsia="SchoolBookSanPin" w:hAnsi="Times New Roman"/>
          <w:position w:val="1"/>
          <w:sz w:val="24"/>
          <w:szCs w:val="24"/>
        </w:rPr>
        <w:t>XIX</w:t>
      </w:r>
      <w:r w:rsidRPr="007A0990">
        <w:rPr>
          <w:rFonts w:ascii="Times New Roman" w:eastAsia="SchoolBookSanPin" w:hAnsi="Times New Roman"/>
          <w:position w:val="1"/>
          <w:sz w:val="24"/>
          <w:szCs w:val="24"/>
          <w:lang w:val="ru-RU"/>
        </w:rPr>
        <w:t xml:space="preserve"> ‒ начала </w:t>
      </w:r>
      <w:r w:rsidRPr="007A0990">
        <w:rPr>
          <w:rFonts w:ascii="Times New Roman" w:eastAsia="SchoolBookSanPin" w:hAnsi="Times New Roman"/>
          <w:position w:val="1"/>
          <w:sz w:val="24"/>
          <w:szCs w:val="24"/>
        </w:rPr>
        <w:t>XX</w:t>
      </w:r>
      <w:r w:rsidRPr="007A0990">
        <w:rPr>
          <w:rFonts w:ascii="Times New Roman" w:eastAsia="SchoolBookSanPin" w:hAnsi="Times New Roman"/>
          <w:position w:val="1"/>
          <w:sz w:val="24"/>
          <w:szCs w:val="24"/>
          <w:lang w:val="ru-RU"/>
        </w:rPr>
        <w:t xml:space="preserve"> 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7A0990">
        <w:rPr>
          <w:rFonts w:ascii="Times New Roman" w:eastAsia="SchoolBookSanPin" w:hAnsi="Times New Roman"/>
          <w:sz w:val="24"/>
          <w:szCs w:val="24"/>
        </w:rPr>
        <w:t>XIX</w:t>
      </w:r>
      <w:r w:rsidRPr="007A0990">
        <w:rPr>
          <w:rFonts w:ascii="Times New Roman" w:eastAsia="SchoolBookSanPin" w:hAnsi="Times New Roman"/>
          <w:sz w:val="24"/>
          <w:szCs w:val="24"/>
          <w:lang w:val="ru-RU"/>
        </w:rPr>
        <w:t xml:space="preserve"> ‒ начала </w:t>
      </w:r>
      <w:r w:rsidRPr="007A0990">
        <w:rPr>
          <w:rFonts w:ascii="Times New Roman" w:eastAsia="SchoolBookSanPin" w:hAnsi="Times New Roman"/>
          <w:sz w:val="24"/>
          <w:szCs w:val="24"/>
        </w:rPr>
        <w:t>XX</w:t>
      </w:r>
      <w:r w:rsidRPr="007A0990">
        <w:rPr>
          <w:rFonts w:ascii="Times New Roman" w:eastAsia="SchoolBookSanPin" w:hAnsi="Times New Roman"/>
          <w:sz w:val="24"/>
          <w:szCs w:val="24"/>
          <w:lang w:val="ru-RU"/>
        </w:rPr>
        <w:t xml:space="preserve"> в. на основе анализа причинно-следственных связей.</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13.2. Знание исторических фактов, работа с фактами: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7A0990">
        <w:rPr>
          <w:rFonts w:ascii="Times New Roman" w:eastAsia="SchoolBookSanPin" w:hAnsi="Times New Roman"/>
          <w:position w:val="1"/>
          <w:sz w:val="24"/>
          <w:szCs w:val="24"/>
        </w:rPr>
        <w:t>XIX</w:t>
      </w:r>
      <w:r w:rsidRPr="007A0990">
        <w:rPr>
          <w:rFonts w:ascii="Times New Roman" w:eastAsia="SchoolBookSanPin" w:hAnsi="Times New Roman"/>
          <w:position w:val="1"/>
          <w:sz w:val="24"/>
          <w:szCs w:val="24"/>
          <w:lang w:val="ru-RU"/>
        </w:rPr>
        <w:t xml:space="preserve"> ‒ начала </w:t>
      </w:r>
      <w:r w:rsidRPr="007A0990">
        <w:rPr>
          <w:rFonts w:ascii="Times New Roman" w:eastAsia="SchoolBookSanPin" w:hAnsi="Times New Roman"/>
          <w:position w:val="1"/>
          <w:sz w:val="24"/>
          <w:szCs w:val="24"/>
        </w:rPr>
        <w:t>XX</w:t>
      </w:r>
      <w:r w:rsidRPr="007A0990">
        <w:rPr>
          <w:rFonts w:ascii="Times New Roman" w:eastAsia="SchoolBookSanPin" w:hAnsi="Times New Roman"/>
          <w:position w:val="1"/>
          <w:sz w:val="24"/>
          <w:szCs w:val="24"/>
          <w:lang w:val="ru-RU"/>
        </w:rPr>
        <w:t xml:space="preserve"> 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13.3. </w:t>
      </w:r>
      <w:r w:rsidR="00134744" w:rsidRPr="007A0990">
        <w:rPr>
          <w:rFonts w:ascii="Times New Roman" w:eastAsia="SchoolBookSanPin" w:hAnsi="Times New Roman"/>
          <w:position w:val="1"/>
          <w:sz w:val="24"/>
          <w:szCs w:val="24"/>
          <w:lang w:val="ru-RU"/>
        </w:rPr>
        <w:t>Работа с исторической картой: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7A0990">
        <w:rPr>
          <w:rFonts w:ascii="Times New Roman" w:eastAsia="SchoolBookSanPin" w:hAnsi="Times New Roman"/>
          <w:position w:val="1"/>
          <w:sz w:val="24"/>
          <w:szCs w:val="24"/>
        </w:rPr>
        <w:t>XIX</w:t>
      </w:r>
      <w:r w:rsidRPr="007A0990">
        <w:rPr>
          <w:rFonts w:ascii="Times New Roman" w:eastAsia="SchoolBookSanPin" w:hAnsi="Times New Roman"/>
          <w:position w:val="1"/>
          <w:sz w:val="24"/>
          <w:szCs w:val="24"/>
          <w:lang w:val="ru-RU"/>
        </w:rPr>
        <w:t xml:space="preserve"> ‒ начала </w:t>
      </w:r>
      <w:r w:rsidRPr="007A0990">
        <w:rPr>
          <w:rFonts w:ascii="Times New Roman" w:eastAsia="SchoolBookSanPin" w:hAnsi="Times New Roman"/>
          <w:position w:val="1"/>
          <w:sz w:val="24"/>
          <w:szCs w:val="24"/>
        </w:rPr>
        <w:t>XX</w:t>
      </w:r>
      <w:r w:rsidRPr="007A0990">
        <w:rPr>
          <w:rFonts w:ascii="Times New Roman" w:eastAsia="SchoolBookSanPin" w:hAnsi="Times New Roman"/>
          <w:position w:val="1"/>
          <w:sz w:val="24"/>
          <w:szCs w:val="24"/>
          <w:lang w:val="ru-RU"/>
        </w:rPr>
        <w:t xml:space="preserve"> 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13.4. </w:t>
      </w:r>
      <w:r w:rsidR="00134744" w:rsidRPr="007A0990">
        <w:rPr>
          <w:rFonts w:ascii="Times New Roman" w:eastAsia="SchoolBookSanPin" w:hAnsi="Times New Roman"/>
          <w:position w:val="1"/>
          <w:sz w:val="24"/>
          <w:szCs w:val="24"/>
          <w:lang w:val="ru-RU"/>
        </w:rPr>
        <w:t>Работа с историческими источниками:</w:t>
      </w:r>
    </w:p>
    <w:p w:rsidR="005A558D" w:rsidRPr="007A0990" w:rsidRDefault="005A558D"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7A0990" w:rsidRDefault="005A558D"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определять тип и вид источника (письменного, визуального);</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w:t>
      </w:r>
      <w:r w:rsidRPr="007A0990">
        <w:rPr>
          <w:rFonts w:ascii="Times New Roman" w:eastAsia="SchoolBookSanPin" w:hAnsi="Times New Roman"/>
          <w:position w:val="1"/>
          <w:sz w:val="24"/>
          <w:szCs w:val="24"/>
          <w:lang w:val="ru-RU"/>
        </w:rPr>
        <w:lastRenderedPageBreak/>
        <w:t xml:space="preserve">всеобщей истории </w:t>
      </w:r>
      <w:r w:rsidRPr="007A0990">
        <w:rPr>
          <w:rFonts w:ascii="Times New Roman" w:eastAsia="SchoolBookSanPin" w:hAnsi="Times New Roman"/>
          <w:position w:val="1"/>
          <w:sz w:val="24"/>
          <w:szCs w:val="24"/>
        </w:rPr>
        <w:t>XIX</w:t>
      </w:r>
      <w:r w:rsidRPr="007A0990">
        <w:rPr>
          <w:rFonts w:ascii="Times New Roman" w:eastAsia="SchoolBookSanPin" w:hAnsi="Times New Roman"/>
          <w:position w:val="1"/>
          <w:sz w:val="24"/>
          <w:szCs w:val="24"/>
          <w:lang w:val="ru-RU"/>
        </w:rPr>
        <w:t xml:space="preserve"> ‒ начала </w:t>
      </w:r>
      <w:r w:rsidRPr="007A0990">
        <w:rPr>
          <w:rFonts w:ascii="Times New Roman" w:eastAsia="SchoolBookSanPin" w:hAnsi="Times New Roman"/>
          <w:position w:val="1"/>
          <w:sz w:val="24"/>
          <w:szCs w:val="24"/>
        </w:rPr>
        <w:t>XX</w:t>
      </w:r>
      <w:r w:rsidRPr="007A0990">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13.5. </w:t>
      </w:r>
      <w:r w:rsidR="00134744" w:rsidRPr="007A0990">
        <w:rPr>
          <w:rFonts w:ascii="Times New Roman" w:eastAsia="SchoolBookSanPin" w:hAnsi="Times New Roman"/>
          <w:position w:val="1"/>
          <w:sz w:val="24"/>
          <w:szCs w:val="24"/>
          <w:lang w:val="ru-RU"/>
        </w:rPr>
        <w:t>Историческое описание (реконструкция):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представлять развернутый рассказ о ключевых событиях отечественной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всеобщей истории </w:t>
      </w:r>
      <w:r w:rsidRPr="007A0990">
        <w:rPr>
          <w:rFonts w:ascii="Times New Roman" w:eastAsia="SchoolBookSanPin" w:hAnsi="Times New Roman"/>
          <w:position w:val="1"/>
          <w:sz w:val="24"/>
          <w:szCs w:val="24"/>
        </w:rPr>
        <w:t>XIX</w:t>
      </w:r>
      <w:r w:rsidRPr="007A0990">
        <w:rPr>
          <w:rFonts w:ascii="Times New Roman" w:eastAsia="SchoolBookSanPin" w:hAnsi="Times New Roman"/>
          <w:position w:val="1"/>
          <w:sz w:val="24"/>
          <w:szCs w:val="24"/>
          <w:lang w:val="ru-RU"/>
        </w:rPr>
        <w:t xml:space="preserve"> ‒ начала </w:t>
      </w:r>
      <w:r w:rsidRPr="007A0990">
        <w:rPr>
          <w:rFonts w:ascii="Times New Roman" w:eastAsia="SchoolBookSanPin" w:hAnsi="Times New Roman"/>
          <w:position w:val="1"/>
          <w:sz w:val="24"/>
          <w:szCs w:val="24"/>
        </w:rPr>
        <w:t>XX</w:t>
      </w:r>
      <w:r w:rsidRPr="007A0990">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составлять развернутую характеристику исторических личностей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rPr>
        <w:t>XIX</w:t>
      </w:r>
      <w:r w:rsidRPr="007A0990">
        <w:rPr>
          <w:rFonts w:ascii="Times New Roman" w:eastAsia="SchoolBookSanPin" w:hAnsi="Times New Roman"/>
          <w:position w:val="1"/>
          <w:sz w:val="24"/>
          <w:szCs w:val="24"/>
          <w:lang w:val="ru-RU"/>
        </w:rPr>
        <w:t xml:space="preserve"> ‒ начала </w:t>
      </w:r>
      <w:r w:rsidRPr="007A0990">
        <w:rPr>
          <w:rFonts w:ascii="Times New Roman" w:eastAsia="SchoolBookSanPin" w:hAnsi="Times New Roman"/>
          <w:position w:val="1"/>
          <w:sz w:val="24"/>
          <w:szCs w:val="24"/>
        </w:rPr>
        <w:t>XX</w:t>
      </w:r>
      <w:r w:rsidRPr="007A0990">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составлять описание образа жизни различных групп населения в 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других странах в </w:t>
      </w:r>
      <w:r w:rsidRPr="007A0990">
        <w:rPr>
          <w:rFonts w:ascii="Times New Roman" w:eastAsia="SchoolBookSanPin" w:hAnsi="Times New Roman"/>
          <w:sz w:val="24"/>
          <w:szCs w:val="24"/>
        </w:rPr>
        <w:t>XIX</w:t>
      </w:r>
      <w:r w:rsidRPr="007A0990">
        <w:rPr>
          <w:rFonts w:ascii="Times New Roman" w:eastAsia="SchoolBookSanPin" w:hAnsi="Times New Roman"/>
          <w:sz w:val="24"/>
          <w:szCs w:val="24"/>
          <w:lang w:val="ru-RU"/>
        </w:rPr>
        <w:t xml:space="preserve"> ‒ начале </w:t>
      </w:r>
      <w:r w:rsidRPr="007A0990">
        <w:rPr>
          <w:rFonts w:ascii="Times New Roman" w:eastAsia="SchoolBookSanPin" w:hAnsi="Times New Roman"/>
          <w:sz w:val="24"/>
          <w:szCs w:val="24"/>
        </w:rPr>
        <w:t>XX</w:t>
      </w:r>
      <w:r w:rsidRPr="007A0990">
        <w:rPr>
          <w:rFonts w:ascii="Times New Roman" w:eastAsia="SchoolBookSanPin" w:hAnsi="Times New Roman"/>
          <w:sz w:val="24"/>
          <w:szCs w:val="24"/>
          <w:lang w:val="ru-RU"/>
        </w:rPr>
        <w:t xml:space="preserve"> в., показывая изменения, происшедшие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течение рассматриваемого периода;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художественных приемов и другое.</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13.6. Анализ, объяснение исторических событий, явлений: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политического развития России и других стран в </w:t>
      </w:r>
      <w:r w:rsidRPr="007A0990">
        <w:rPr>
          <w:rFonts w:ascii="Times New Roman" w:eastAsia="SchoolBookSanPin" w:hAnsi="Times New Roman"/>
          <w:position w:val="1"/>
          <w:sz w:val="24"/>
          <w:szCs w:val="24"/>
        </w:rPr>
        <w:t>XIX</w:t>
      </w:r>
      <w:r w:rsidRPr="007A0990">
        <w:rPr>
          <w:rFonts w:ascii="Times New Roman" w:eastAsia="SchoolBookSanPin" w:hAnsi="Times New Roman"/>
          <w:position w:val="1"/>
          <w:sz w:val="24"/>
          <w:szCs w:val="24"/>
          <w:lang w:val="ru-RU"/>
        </w:rPr>
        <w:t xml:space="preserve"> ‒ начале </w:t>
      </w:r>
      <w:r w:rsidRPr="007A0990">
        <w:rPr>
          <w:rFonts w:ascii="Times New Roman" w:eastAsia="SchoolBookSanPin" w:hAnsi="Times New Roman"/>
          <w:position w:val="1"/>
          <w:sz w:val="24"/>
          <w:szCs w:val="24"/>
        </w:rPr>
        <w:t>XX</w:t>
      </w:r>
      <w:r w:rsidRPr="007A0990">
        <w:rPr>
          <w:rFonts w:ascii="Times New Roman" w:eastAsia="SchoolBookSanPin" w:hAnsi="Times New Roman"/>
          <w:position w:val="1"/>
          <w:sz w:val="24"/>
          <w:szCs w:val="24"/>
          <w:lang w:val="ru-RU"/>
        </w:rPr>
        <w:t xml:space="preserve"> в.,</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процессов модернизации в мире и России, масштабных социальных движений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революций в рассматриваемый период, международных отношений рассматриваемого периода и участия в них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всеобщей истории </w:t>
      </w:r>
      <w:r w:rsidRPr="007A0990">
        <w:rPr>
          <w:rFonts w:ascii="Times New Roman" w:eastAsia="SchoolBookSanPin" w:hAnsi="Times New Roman"/>
          <w:position w:val="1"/>
          <w:sz w:val="24"/>
          <w:szCs w:val="24"/>
        </w:rPr>
        <w:t>XIX</w:t>
      </w:r>
      <w:r w:rsidRPr="007A0990">
        <w:rPr>
          <w:rFonts w:ascii="Times New Roman" w:eastAsia="SchoolBookSanPin" w:hAnsi="Times New Roman"/>
          <w:position w:val="1"/>
          <w:sz w:val="24"/>
          <w:szCs w:val="24"/>
          <w:lang w:val="ru-RU"/>
        </w:rPr>
        <w:t xml:space="preserve"> ‒ начала </w:t>
      </w:r>
      <w:r w:rsidRPr="007A0990">
        <w:rPr>
          <w:rFonts w:ascii="Times New Roman" w:eastAsia="SchoolBookSanPin" w:hAnsi="Times New Roman"/>
          <w:position w:val="1"/>
          <w:sz w:val="24"/>
          <w:szCs w:val="24"/>
        </w:rPr>
        <w:t>XX</w:t>
      </w:r>
      <w:r w:rsidRPr="007A0990">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всеобщей истории </w:t>
      </w:r>
      <w:r w:rsidRPr="007A0990">
        <w:rPr>
          <w:rFonts w:ascii="Times New Roman" w:eastAsia="SchoolBookSanPin" w:hAnsi="Times New Roman"/>
          <w:position w:val="1"/>
          <w:sz w:val="24"/>
          <w:szCs w:val="24"/>
        </w:rPr>
        <w:t>XIX</w:t>
      </w:r>
      <w:r w:rsidRPr="007A0990">
        <w:rPr>
          <w:rFonts w:ascii="Times New Roman" w:eastAsia="SchoolBookSanPin" w:hAnsi="Times New Roman"/>
          <w:position w:val="1"/>
          <w:sz w:val="24"/>
          <w:szCs w:val="24"/>
          <w:lang w:val="ru-RU"/>
        </w:rPr>
        <w:t xml:space="preserve"> ‒ начала </w:t>
      </w:r>
      <w:r w:rsidRPr="007A0990">
        <w:rPr>
          <w:rFonts w:ascii="Times New Roman" w:eastAsia="SchoolBookSanPin" w:hAnsi="Times New Roman"/>
          <w:position w:val="1"/>
          <w:sz w:val="24"/>
          <w:szCs w:val="24"/>
        </w:rPr>
        <w:t>XX</w:t>
      </w:r>
      <w:r w:rsidRPr="007A0990">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13.7. </w:t>
      </w:r>
      <w:r w:rsidR="00134744" w:rsidRPr="007A0990">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сопоставлять высказывания историков, содержащие разные мнения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по спорным вопросам отечественной и всеобщей истории </w:t>
      </w:r>
      <w:r w:rsidRPr="007A0990">
        <w:rPr>
          <w:rFonts w:ascii="Times New Roman" w:eastAsia="SchoolBookSanPin" w:hAnsi="Times New Roman"/>
          <w:position w:val="1"/>
          <w:sz w:val="24"/>
          <w:szCs w:val="24"/>
        </w:rPr>
        <w:t>XIX</w:t>
      </w:r>
      <w:r w:rsidRPr="007A0990">
        <w:rPr>
          <w:rFonts w:ascii="Times New Roman" w:eastAsia="SchoolBookSanPin" w:hAnsi="Times New Roman"/>
          <w:position w:val="1"/>
          <w:sz w:val="24"/>
          <w:szCs w:val="24"/>
          <w:lang w:val="ru-RU"/>
        </w:rPr>
        <w:t xml:space="preserve"> ‒</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начала </w:t>
      </w:r>
      <w:r w:rsidRPr="007A0990">
        <w:rPr>
          <w:rFonts w:ascii="Times New Roman" w:eastAsia="SchoolBookSanPin" w:hAnsi="Times New Roman"/>
          <w:position w:val="1"/>
          <w:sz w:val="24"/>
          <w:szCs w:val="24"/>
        </w:rPr>
        <w:t>XX</w:t>
      </w:r>
      <w:r w:rsidRPr="007A0990">
        <w:rPr>
          <w:rFonts w:ascii="Times New Roman" w:eastAsia="SchoolBookSanPin" w:hAnsi="Times New Roman"/>
          <w:position w:val="1"/>
          <w:sz w:val="24"/>
          <w:szCs w:val="24"/>
          <w:lang w:val="ru-RU"/>
        </w:rPr>
        <w:t xml:space="preserve"> в., объяснять, что могло лежать в их основе;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к ним.</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13.8. Применение исторических знаний: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7A0990">
        <w:rPr>
          <w:rFonts w:ascii="Times New Roman" w:eastAsia="SchoolBookSanPin" w:hAnsi="Times New Roman"/>
          <w:position w:val="1"/>
          <w:sz w:val="24"/>
          <w:szCs w:val="24"/>
        </w:rPr>
        <w:t>XIX</w:t>
      </w:r>
      <w:r w:rsidRPr="007A0990">
        <w:rPr>
          <w:rFonts w:ascii="Times New Roman" w:eastAsia="SchoolBookSanPin" w:hAnsi="Times New Roman"/>
          <w:position w:val="1"/>
          <w:sz w:val="24"/>
          <w:szCs w:val="24"/>
          <w:lang w:val="ru-RU"/>
        </w:rPr>
        <w:t xml:space="preserve"> ‒ начала ХХ в., объяснять, в ч</w:t>
      </w:r>
      <w:r w:rsidR="005848A4" w:rsidRPr="007A0990">
        <w:rPr>
          <w:rFonts w:ascii="Times New Roman" w:eastAsia="SchoolBookSanPin" w:hAnsi="Times New Roman"/>
          <w:position w:val="1"/>
          <w:sz w:val="24"/>
          <w:szCs w:val="24"/>
          <w:lang w:val="ru-RU"/>
        </w:rPr>
        <w:t>ё</w:t>
      </w:r>
      <w:r w:rsidRPr="007A0990">
        <w:rPr>
          <w:rFonts w:ascii="Times New Roman" w:eastAsia="SchoolBookSanPin" w:hAnsi="Times New Roman"/>
          <w:position w:val="1"/>
          <w:sz w:val="24"/>
          <w:szCs w:val="24"/>
          <w:lang w:val="ru-RU"/>
        </w:rPr>
        <w:t>м заключалось их значение для времени их создания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для современного общества;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rPr>
        <w:t>XIX</w:t>
      </w:r>
      <w:r w:rsidRPr="007A0990">
        <w:rPr>
          <w:rFonts w:ascii="Times New Roman" w:eastAsia="SchoolBookSanPin" w:hAnsi="Times New Roman"/>
          <w:position w:val="1"/>
          <w:sz w:val="24"/>
          <w:szCs w:val="24"/>
          <w:lang w:val="ru-RU"/>
        </w:rPr>
        <w:t xml:space="preserve"> ‒ начала ХХ в. (в том числе на региональном материале);</w:t>
      </w:r>
    </w:p>
    <w:p w:rsidR="00134744"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объяснять, в чем состоит наследие истории </w:t>
      </w:r>
      <w:r w:rsidRPr="007A0990">
        <w:rPr>
          <w:rFonts w:ascii="Times New Roman" w:eastAsia="SchoolBookSanPin" w:hAnsi="Times New Roman"/>
          <w:position w:val="1"/>
          <w:sz w:val="24"/>
          <w:szCs w:val="24"/>
        </w:rPr>
        <w:t>XIX</w:t>
      </w:r>
      <w:r w:rsidRPr="007A0990">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w:t>
      </w:r>
      <w:r w:rsidR="005848A4" w:rsidRPr="007A0990">
        <w:rPr>
          <w:rFonts w:ascii="Times New Roman" w:eastAsia="SchoolBookSanPin" w:hAnsi="Times New Roman"/>
          <w:position w:val="1"/>
          <w:sz w:val="24"/>
          <w:szCs w:val="24"/>
          <w:lang w:val="ru-RU"/>
        </w:rPr>
        <w:t>ё</w:t>
      </w:r>
      <w:r w:rsidRPr="007A0990">
        <w:rPr>
          <w:rFonts w:ascii="Times New Roman" w:eastAsia="SchoolBookSanPin" w:hAnsi="Times New Roman"/>
          <w:position w:val="1"/>
          <w:sz w:val="24"/>
          <w:szCs w:val="24"/>
          <w:lang w:val="ru-RU"/>
        </w:rPr>
        <w:t xml:space="preserve"> отношение к культурному наследию в общественных обсуждениях.</w:t>
      </w:r>
    </w:p>
    <w:p w:rsidR="009915C4" w:rsidRDefault="009915C4" w:rsidP="007A0990">
      <w:pPr>
        <w:spacing w:after="0" w:line="240" w:lineRule="auto"/>
        <w:ind w:firstLine="709"/>
        <w:jc w:val="both"/>
        <w:rPr>
          <w:rFonts w:ascii="Times New Roman" w:eastAsia="SchoolBookSanPin" w:hAnsi="Times New Roman"/>
          <w:position w:val="1"/>
          <w:sz w:val="24"/>
          <w:szCs w:val="24"/>
          <w:lang w:val="ru-RU"/>
        </w:rPr>
      </w:pPr>
    </w:p>
    <w:p w:rsidR="009915C4" w:rsidRDefault="009915C4" w:rsidP="007A0990">
      <w:pPr>
        <w:spacing w:after="0" w:line="240" w:lineRule="auto"/>
        <w:ind w:firstLine="709"/>
        <w:jc w:val="both"/>
        <w:rPr>
          <w:rFonts w:ascii="Times New Roman" w:eastAsia="SchoolBookSanPin" w:hAnsi="Times New Roman"/>
          <w:position w:val="1"/>
          <w:sz w:val="24"/>
          <w:szCs w:val="24"/>
          <w:lang w:val="ru-RU"/>
        </w:rPr>
      </w:pPr>
    </w:p>
    <w:p w:rsidR="009915C4" w:rsidRDefault="009915C4" w:rsidP="007A0990">
      <w:pPr>
        <w:spacing w:after="0" w:line="240" w:lineRule="auto"/>
        <w:ind w:firstLine="709"/>
        <w:jc w:val="both"/>
        <w:rPr>
          <w:rFonts w:ascii="Times New Roman" w:eastAsia="SchoolBookSanPin" w:hAnsi="Times New Roman"/>
          <w:position w:val="1"/>
          <w:sz w:val="24"/>
          <w:szCs w:val="24"/>
          <w:lang w:val="ru-RU"/>
        </w:rPr>
      </w:pPr>
    </w:p>
    <w:p w:rsidR="009915C4" w:rsidRDefault="009915C4" w:rsidP="007A0990">
      <w:pPr>
        <w:spacing w:after="0" w:line="240" w:lineRule="auto"/>
        <w:ind w:firstLine="709"/>
        <w:jc w:val="both"/>
        <w:rPr>
          <w:rFonts w:ascii="Times New Roman" w:eastAsia="SchoolBookSanPin" w:hAnsi="Times New Roman"/>
          <w:position w:val="1"/>
          <w:sz w:val="24"/>
          <w:szCs w:val="24"/>
          <w:lang w:val="ru-RU"/>
        </w:rPr>
      </w:pPr>
    </w:p>
    <w:p w:rsidR="009915C4" w:rsidRPr="007A0990" w:rsidRDefault="009915C4" w:rsidP="007A0990">
      <w:pPr>
        <w:spacing w:after="0" w:line="240" w:lineRule="auto"/>
        <w:ind w:firstLine="709"/>
        <w:jc w:val="both"/>
        <w:rPr>
          <w:rFonts w:ascii="Times New Roman" w:eastAsia="SchoolBookSanPin" w:hAnsi="Times New Roman"/>
          <w:position w:val="1"/>
          <w:sz w:val="24"/>
          <w:szCs w:val="24"/>
          <w:lang w:val="ru-RU"/>
        </w:rPr>
      </w:pPr>
    </w:p>
    <w:p w:rsidR="00134744" w:rsidRPr="009915C4" w:rsidRDefault="009915C4" w:rsidP="007A0990">
      <w:pPr>
        <w:spacing w:after="0" w:line="240" w:lineRule="auto"/>
        <w:ind w:firstLine="709"/>
        <w:jc w:val="both"/>
        <w:rPr>
          <w:rFonts w:ascii="Times New Roman" w:eastAsia="SchoolBookSanPin" w:hAnsi="Times New Roman"/>
          <w:b/>
          <w:sz w:val="24"/>
          <w:szCs w:val="24"/>
          <w:lang w:val="ru-RU"/>
        </w:rPr>
      </w:pPr>
      <w:r w:rsidRPr="009915C4">
        <w:rPr>
          <w:rFonts w:ascii="Times New Roman" w:hAnsi="Times New Roman"/>
          <w:b/>
          <w:sz w:val="24"/>
          <w:szCs w:val="24"/>
          <w:lang w:val="ru-RU"/>
        </w:rPr>
        <w:lastRenderedPageBreak/>
        <w:t>26</w:t>
      </w:r>
      <w:r w:rsidR="00A67132" w:rsidRPr="009915C4">
        <w:rPr>
          <w:rFonts w:ascii="Times New Roman" w:hAnsi="Times New Roman"/>
          <w:b/>
          <w:sz w:val="24"/>
          <w:szCs w:val="24"/>
          <w:lang w:val="ru-RU"/>
        </w:rPr>
        <w:t>.</w:t>
      </w:r>
      <w:r w:rsidR="00134744" w:rsidRPr="009915C4">
        <w:rPr>
          <w:rFonts w:ascii="Times New Roman" w:eastAsia="SchoolBookSanPin" w:hAnsi="Times New Roman"/>
          <w:b/>
          <w:sz w:val="24"/>
          <w:szCs w:val="24"/>
          <w:lang w:val="ru-RU"/>
        </w:rPr>
        <w:t>9. Учебный модуль «Введение в новейшую историю России</w:t>
      </w:r>
      <w:r w:rsidR="005848A4" w:rsidRPr="009915C4">
        <w:rPr>
          <w:rFonts w:ascii="Times New Roman" w:eastAsia="SchoolBookSanPin" w:hAnsi="Times New Roman"/>
          <w:b/>
          <w:sz w:val="24"/>
          <w:szCs w:val="24"/>
          <w:lang w:val="ru-RU"/>
        </w:rPr>
        <w:t>»</w:t>
      </w:r>
      <w:r w:rsidR="00134744" w:rsidRPr="009915C4">
        <w:rPr>
          <w:rFonts w:ascii="Times New Roman" w:eastAsia="SchoolBookSanPin" w:hAnsi="Times New Roman"/>
          <w:b/>
          <w:sz w:val="24"/>
          <w:szCs w:val="24"/>
          <w:lang w:val="ru-RU"/>
        </w:rPr>
        <w:t>.</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3F4DDF" w:rsidRPr="007A0990">
        <w:rPr>
          <w:rFonts w:ascii="Times New Roman" w:eastAsia="SchoolBookSanPin" w:hAnsi="Times New Roman"/>
          <w:sz w:val="24"/>
          <w:szCs w:val="24"/>
          <w:lang w:val="ru-RU"/>
        </w:rPr>
        <w:t>9</w:t>
      </w:r>
      <w:r w:rsidR="00134744" w:rsidRPr="007A0990">
        <w:rPr>
          <w:rFonts w:ascii="Times New Roman" w:eastAsia="SchoolBookSanPin" w:hAnsi="Times New Roman"/>
          <w:sz w:val="24"/>
          <w:szCs w:val="24"/>
          <w:lang w:val="ru-RU"/>
        </w:rPr>
        <w:t>.1. </w:t>
      </w:r>
      <w:r w:rsidR="00134744" w:rsidRPr="007A0990">
        <w:rPr>
          <w:rFonts w:ascii="Times New Roman" w:eastAsia="OfficinaSansBoldITC" w:hAnsi="Times New Roman"/>
          <w:sz w:val="24"/>
          <w:szCs w:val="24"/>
          <w:lang w:val="ru-RU"/>
        </w:rPr>
        <w:t>Пояснительная записка.</w:t>
      </w:r>
    </w:p>
    <w:p w:rsidR="00F45163"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Программа учебного модуля «Введение в Новейшую историю 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(далее ‒ Программа модуля) составлена на основе положений и требований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7A0990">
        <w:rPr>
          <w:rFonts w:ascii="Times New Roman" w:eastAsia="SchoolBookSanPin" w:hAnsi="Times New Roman"/>
          <w:sz w:val="24"/>
          <w:szCs w:val="24"/>
          <w:lang w:val="ru-RU"/>
        </w:rPr>
        <w:t xml:space="preserve">рабочей </w:t>
      </w:r>
      <w:r w:rsidRPr="007A0990">
        <w:rPr>
          <w:rFonts w:ascii="Times New Roman" w:eastAsia="SchoolBookSanPin" w:hAnsi="Times New Roman"/>
          <w:sz w:val="24"/>
          <w:szCs w:val="24"/>
          <w:lang w:val="ru-RU"/>
        </w:rPr>
        <w:t>программы воспитания, Концепции преподавания учебного курса «История 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образовательных организациях, реализующих основны</w:t>
      </w:r>
      <w:r w:rsidR="00F45163" w:rsidRPr="007A0990">
        <w:rPr>
          <w:rFonts w:ascii="Times New Roman" w:eastAsia="SchoolBookSanPin" w:hAnsi="Times New Roman"/>
          <w:sz w:val="24"/>
          <w:szCs w:val="24"/>
          <w:lang w:val="ru-RU"/>
        </w:rPr>
        <w:t>е общеобразовательные программы.</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9.1.1. </w:t>
      </w:r>
      <w:r w:rsidR="00134744" w:rsidRPr="007A0990">
        <w:rPr>
          <w:rFonts w:ascii="Times New Roman" w:eastAsia="OfficinaSansBoldITC" w:hAnsi="Times New Roman"/>
          <w:sz w:val="24"/>
          <w:szCs w:val="24"/>
          <w:lang w:val="ru-RU"/>
        </w:rPr>
        <w:t xml:space="preserve">Общая характеристика учебного модуля </w:t>
      </w:r>
      <w:r w:rsidR="00134744" w:rsidRPr="007A0990">
        <w:rPr>
          <w:rFonts w:ascii="Times New Roman" w:eastAsia="OfficinaSansBoldITC" w:hAnsi="Times New Roman"/>
          <w:position w:val="1"/>
          <w:sz w:val="24"/>
          <w:szCs w:val="24"/>
          <w:lang w:val="ru-RU"/>
        </w:rPr>
        <w:t>«Введение в Новейшую историю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событиях новейшей истории России на уровне среднего общего образования.</w:t>
      </w:r>
    </w:p>
    <w:p w:rsidR="00F45163" w:rsidRPr="007A0990" w:rsidRDefault="00F4516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сохранение исторической памяти о трагедии мирного населения в СССР</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военных преступлений нацистов в годы Великой Отечественной войны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1941 – 1945 гг.</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7A0990">
        <w:rPr>
          <w:rStyle w:val="af8"/>
          <w:rFonts w:ascii="Times New Roman" w:eastAsia="SchoolBookSanPin" w:hAnsi="Times New Roman"/>
          <w:sz w:val="24"/>
          <w:szCs w:val="24"/>
          <w:lang w:val="ru-RU"/>
        </w:rPr>
        <w:footnoteReference w:id="17"/>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Программа модуля является основой планирования процесса освоения </w:t>
      </w:r>
      <w:r w:rsidR="00596B0C" w:rsidRPr="007A0990">
        <w:rPr>
          <w:rFonts w:ascii="Times New Roman" w:eastAsia="SchoolBookSanPin" w:hAnsi="Times New Roman"/>
          <w:sz w:val="24"/>
          <w:szCs w:val="24"/>
          <w:lang w:val="ru-RU"/>
        </w:rPr>
        <w:t>обучающимися</w:t>
      </w:r>
      <w:r w:rsidRPr="007A0990">
        <w:rPr>
          <w:rFonts w:ascii="Times New Roman" w:eastAsia="SchoolBookSanPin" w:hAnsi="Times New Roman"/>
          <w:sz w:val="24"/>
          <w:szCs w:val="24"/>
          <w:lang w:val="ru-RU"/>
        </w:rPr>
        <w:t xml:space="preserve"> предметного материала до 1914 г. и установлению его взаимосвязей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с важнейшими событиями Новейшего периода истории России. </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9.1.3. </w:t>
      </w:r>
      <w:r w:rsidR="00134744" w:rsidRPr="007A0990">
        <w:rPr>
          <w:rFonts w:ascii="Times New Roman" w:eastAsia="OfficinaSansBoldITC" w:hAnsi="Times New Roman"/>
          <w:sz w:val="24"/>
          <w:szCs w:val="24"/>
          <w:lang w:val="ru-RU"/>
        </w:rPr>
        <w:t xml:space="preserve">Цели изучения учебного модуля </w:t>
      </w:r>
      <w:r w:rsidR="00134744" w:rsidRPr="007A0990">
        <w:rPr>
          <w:rFonts w:ascii="Times New Roman" w:eastAsia="OfficinaSansBoldITC" w:hAnsi="Times New Roman"/>
          <w:position w:val="1"/>
          <w:sz w:val="24"/>
          <w:szCs w:val="24"/>
          <w:lang w:val="ru-RU"/>
        </w:rPr>
        <w:t>«Введение в Новейшую историю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формирование у </w:t>
      </w:r>
      <w:r w:rsidR="00B37BB2" w:rsidRPr="007A0990">
        <w:rPr>
          <w:rFonts w:ascii="Times New Roman" w:eastAsia="SchoolBookSanPin" w:hAnsi="Times New Roman"/>
          <w:sz w:val="24"/>
          <w:szCs w:val="24"/>
          <w:lang w:val="ru-RU"/>
        </w:rPr>
        <w:t>обучающихся</w:t>
      </w:r>
      <w:r w:rsidRPr="007A0990">
        <w:rPr>
          <w:rFonts w:ascii="Times New Roman" w:eastAsia="SchoolBookSanPin" w:hAnsi="Times New Roman"/>
          <w:sz w:val="24"/>
          <w:szCs w:val="24"/>
          <w:lang w:val="ru-RU"/>
        </w:rPr>
        <w:t xml:space="preserve"> ориентиров для гражданской, этнонациональной, социальной, культурной самоидентификации в окружающем мире;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владение знаниями об основных этапах развития человеческого общества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при особом внимании к месту и роли России во всемирно-историческом процессе;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воспитание </w:t>
      </w:r>
      <w:r w:rsidR="003B48E3" w:rsidRPr="007A0990">
        <w:rPr>
          <w:rFonts w:ascii="Times New Roman" w:eastAsia="SchoolBookSanPin" w:hAnsi="Times New Roman"/>
          <w:sz w:val="24"/>
          <w:szCs w:val="24"/>
          <w:lang w:val="ru-RU"/>
        </w:rPr>
        <w:t xml:space="preserve">обучающихся </w:t>
      </w:r>
      <w:r w:rsidRPr="007A0990">
        <w:rPr>
          <w:rFonts w:ascii="Times New Roman" w:eastAsia="SchoolBookSanPin" w:hAnsi="Times New Roman"/>
          <w:sz w:val="24"/>
          <w:szCs w:val="24"/>
          <w:lang w:val="ru-RU"/>
        </w:rPr>
        <w:t>в духе патриотизма, гражданственности, уважения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своему Отечеству ‒ многонациональному Российскому государству,</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соответствии с идеями взаимопонимания, согласия и мира между людьми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народами, в духе демократических ценностей современного общества;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развитие способностей </w:t>
      </w:r>
      <w:r w:rsidR="003B48E3" w:rsidRPr="007A0990">
        <w:rPr>
          <w:rFonts w:ascii="Times New Roman" w:eastAsia="SchoolBookSanPin" w:hAnsi="Times New Roman"/>
          <w:sz w:val="24"/>
          <w:szCs w:val="24"/>
          <w:lang w:val="ru-RU"/>
        </w:rPr>
        <w:t xml:space="preserve">обучающихся </w:t>
      </w:r>
      <w:r w:rsidRPr="007A0990">
        <w:rPr>
          <w:rFonts w:ascii="Times New Roman" w:eastAsia="SchoolBookSanPin" w:hAnsi="Times New Roman"/>
          <w:sz w:val="24"/>
          <w:szCs w:val="24"/>
          <w:lang w:val="ru-RU"/>
        </w:rPr>
        <w:t>анализировать содержащуюся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различных источниках информацию о событиях и явлениях прошлого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настоящего, рассматривать события в соответствии с принципом историзма,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их динамике, взаимосвязи и взаимообусловленности;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формирование у </w:t>
      </w:r>
      <w:r w:rsidR="00596B0C" w:rsidRPr="007A0990">
        <w:rPr>
          <w:rFonts w:ascii="Times New Roman" w:eastAsia="SchoolBookSanPin" w:hAnsi="Times New Roman"/>
          <w:sz w:val="24"/>
          <w:szCs w:val="24"/>
          <w:lang w:val="ru-RU"/>
        </w:rPr>
        <w:t>обучающихся</w:t>
      </w:r>
      <w:r w:rsidR="00596B0C" w:rsidRPr="007A0990">
        <w:rPr>
          <w:rFonts w:ascii="Times New Roman" w:hAnsi="Times New Roman"/>
          <w:sz w:val="24"/>
          <w:szCs w:val="24"/>
          <w:lang w:val="ru-RU"/>
        </w:rPr>
        <w:t xml:space="preserve"> </w:t>
      </w:r>
      <w:r w:rsidRPr="007A0990">
        <w:rPr>
          <w:rFonts w:ascii="Times New Roman" w:eastAsia="SchoolBookSanPin" w:hAnsi="Times New Roman"/>
          <w:sz w:val="24"/>
          <w:szCs w:val="24"/>
          <w:lang w:val="ru-RU"/>
        </w:rPr>
        <w:t>умений применять исторические знания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формирование личностной позиции обучающихся по отношению не только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прошлому, но и к настоящему родной страны.</w:t>
      </w:r>
    </w:p>
    <w:p w:rsidR="00134744" w:rsidRPr="009915C4" w:rsidRDefault="009915C4" w:rsidP="007A0990">
      <w:pPr>
        <w:spacing w:after="0" w:line="240" w:lineRule="auto"/>
        <w:ind w:firstLine="709"/>
        <w:jc w:val="both"/>
        <w:rPr>
          <w:rFonts w:ascii="Times New Roman" w:eastAsia="OfficinaSansBoldITC" w:hAnsi="Times New Roman"/>
          <w:sz w:val="24"/>
          <w:szCs w:val="24"/>
          <w:lang w:val="ru-RU"/>
        </w:rPr>
      </w:pPr>
      <w:r w:rsidRPr="009915C4">
        <w:rPr>
          <w:rFonts w:ascii="Times New Roman" w:hAnsi="Times New Roman"/>
          <w:sz w:val="24"/>
          <w:szCs w:val="24"/>
          <w:lang w:val="ru-RU"/>
        </w:rPr>
        <w:t>26</w:t>
      </w:r>
      <w:r w:rsidR="00A67132" w:rsidRPr="009915C4">
        <w:rPr>
          <w:rFonts w:ascii="Times New Roman" w:hAnsi="Times New Roman"/>
          <w:sz w:val="24"/>
          <w:szCs w:val="24"/>
          <w:lang w:val="ru-RU"/>
        </w:rPr>
        <w:t>.</w:t>
      </w:r>
      <w:r w:rsidR="00134744" w:rsidRPr="009915C4">
        <w:rPr>
          <w:rFonts w:ascii="Times New Roman" w:eastAsia="SchoolBookSanPin" w:hAnsi="Times New Roman"/>
          <w:sz w:val="24"/>
          <w:szCs w:val="24"/>
          <w:lang w:val="ru-RU"/>
        </w:rPr>
        <w:t>9.1.4. </w:t>
      </w:r>
      <w:r w:rsidR="00134744" w:rsidRPr="009915C4">
        <w:rPr>
          <w:rFonts w:ascii="Times New Roman" w:eastAsia="OfficinaSansBoldITC" w:hAnsi="Times New Roman"/>
          <w:sz w:val="24"/>
          <w:szCs w:val="24"/>
          <w:lang w:val="ru-RU"/>
        </w:rPr>
        <w:t xml:space="preserve">Место и роль учебного модуля </w:t>
      </w:r>
      <w:r w:rsidR="00134744" w:rsidRPr="009915C4">
        <w:rPr>
          <w:rFonts w:ascii="Times New Roman" w:eastAsia="OfficinaSansBoldITC" w:hAnsi="Times New Roman"/>
          <w:position w:val="1"/>
          <w:sz w:val="24"/>
          <w:szCs w:val="24"/>
          <w:lang w:val="ru-RU"/>
        </w:rPr>
        <w:t>«Введение в Новейшую историю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на уровне основного общего </w:t>
      </w:r>
      <w:r w:rsidRPr="007A0990">
        <w:rPr>
          <w:rFonts w:ascii="Times New Roman" w:eastAsia="SchoolBookSanPin" w:hAnsi="Times New Roman"/>
          <w:sz w:val="24"/>
          <w:szCs w:val="24"/>
          <w:lang w:val="ru-RU"/>
        </w:rPr>
        <w:lastRenderedPageBreak/>
        <w:t>образования.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ФГОС ООО определяет содержание и направленность учебного модуля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их взаимосвязь (при наличии) с важнейшими событиями ХХ ‒ начала </w:t>
      </w:r>
      <w:r w:rsidRPr="007A0990">
        <w:rPr>
          <w:rFonts w:ascii="Times New Roman" w:eastAsia="SchoolBookSanPin" w:hAnsi="Times New Roman"/>
          <w:sz w:val="24"/>
          <w:szCs w:val="24"/>
        </w:rPr>
        <w:t>XXI</w:t>
      </w:r>
      <w:r w:rsidRPr="007A0990">
        <w:rPr>
          <w:rFonts w:ascii="Times New Roman" w:eastAsia="SchoolBookSanPin" w:hAnsi="Times New Roman"/>
          <w:sz w:val="24"/>
          <w:szCs w:val="24"/>
          <w:lang w:val="ru-RU"/>
        </w:rPr>
        <w:t xml:space="preserve"> в.; характеризовать итоги и историческое значение событий».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7A0990">
        <w:rPr>
          <w:rFonts w:ascii="Times New Roman" w:eastAsia="SchoolBookSanPin" w:hAnsi="Times New Roman"/>
          <w:sz w:val="24"/>
          <w:szCs w:val="24"/>
        </w:rPr>
        <w:t>XXI</w:t>
      </w:r>
      <w:r w:rsidRPr="007A0990">
        <w:rPr>
          <w:rFonts w:ascii="Times New Roman" w:eastAsia="SchoolBookSanPin" w:hAnsi="Times New Roman"/>
          <w:sz w:val="24"/>
          <w:szCs w:val="24"/>
          <w:lang w:val="ru-RU"/>
        </w:rPr>
        <w:t xml:space="preserve"> 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в 10-11 классах. Кроме того, при изучении региональной истории, при реализации федеральной </w:t>
      </w:r>
      <w:r w:rsidR="00013542" w:rsidRPr="007A0990">
        <w:rPr>
          <w:rFonts w:ascii="Times New Roman" w:eastAsia="SchoolBookSanPin" w:hAnsi="Times New Roman"/>
          <w:sz w:val="24"/>
          <w:szCs w:val="24"/>
          <w:lang w:val="ru-RU"/>
        </w:rPr>
        <w:t xml:space="preserve">рабочей </w:t>
      </w:r>
      <w:r w:rsidRPr="007A0990">
        <w:rPr>
          <w:rFonts w:ascii="Times New Roman" w:eastAsia="SchoolBookSanPin" w:hAnsi="Times New Roman"/>
          <w:sz w:val="24"/>
          <w:szCs w:val="24"/>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об их предпосылках (истоках), главных итогах и значении.</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9.1.5. Модуль «Введение в Новейшую историю России» может быть реализован в двух вариантах: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при самостоятельном планировании учителем процесса освоения </w:t>
      </w:r>
      <w:r w:rsidR="00596B0C" w:rsidRPr="007A0990">
        <w:rPr>
          <w:rFonts w:ascii="Times New Roman" w:eastAsia="SchoolBookSanPin" w:hAnsi="Times New Roman"/>
          <w:sz w:val="24"/>
          <w:szCs w:val="24"/>
          <w:lang w:val="ru-RU"/>
        </w:rPr>
        <w:t>обучающимися</w:t>
      </w:r>
      <w:r w:rsidR="00596B0C" w:rsidRPr="007A0990">
        <w:rPr>
          <w:rFonts w:ascii="Times New Roman" w:hAnsi="Times New Roman"/>
          <w:sz w:val="24"/>
          <w:szCs w:val="24"/>
          <w:lang w:val="ru-RU"/>
        </w:rPr>
        <w:t xml:space="preserve"> </w:t>
      </w:r>
      <w:r w:rsidRPr="007A0990">
        <w:rPr>
          <w:rFonts w:ascii="Times New Roman" w:eastAsia="SchoolBookSanPin" w:hAnsi="Times New Roman"/>
          <w:sz w:val="24"/>
          <w:szCs w:val="24"/>
          <w:lang w:val="ru-RU"/>
        </w:rPr>
        <w:t>предметного материала до 1914 г. для установления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его взаимосвязей с важнейшими событиями Новейшего периода истории 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7A0990">
        <w:rPr>
          <w:rFonts w:ascii="Times New Roman" w:eastAsia="SchoolBookSanPin" w:hAnsi="Times New Roman"/>
          <w:sz w:val="24"/>
          <w:szCs w:val="24"/>
          <w:lang w:val="ru-RU"/>
        </w:rPr>
        <w:t>7</w:t>
      </w:r>
      <w:r w:rsidRPr="007A0990">
        <w:rPr>
          <w:rFonts w:ascii="Times New Roman" w:eastAsia="SchoolBookSanPin" w:hAnsi="Times New Roman"/>
          <w:sz w:val="24"/>
          <w:szCs w:val="24"/>
          <w:lang w:val="ru-RU"/>
        </w:rPr>
        <w:t xml:space="preserve"> учебных часов;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из перечня, предлагаемого образовательной организацией, включающей,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7A0990">
        <w:rPr>
          <w:rFonts w:ascii="Times New Roman" w:eastAsia="SchoolBookSanPin" w:hAnsi="Times New Roman"/>
          <w:position w:val="-1"/>
          <w:sz w:val="24"/>
          <w:szCs w:val="24"/>
          <w:lang w:val="ru-RU"/>
        </w:rPr>
        <w:t>1</w:t>
      </w:r>
      <w:r w:rsidR="00754784" w:rsidRPr="007A0990">
        <w:rPr>
          <w:rFonts w:ascii="Times New Roman" w:eastAsia="SchoolBookSanPin" w:hAnsi="Times New Roman"/>
          <w:position w:val="-1"/>
          <w:sz w:val="24"/>
          <w:szCs w:val="24"/>
          <w:lang w:val="ru-RU"/>
        </w:rPr>
        <w:t>7</w:t>
      </w:r>
      <w:r w:rsidRPr="007A0990">
        <w:rPr>
          <w:rFonts w:ascii="Times New Roman" w:eastAsia="SchoolBookSanPin" w:hAnsi="Times New Roman"/>
          <w:position w:val="-1"/>
          <w:sz w:val="24"/>
          <w:szCs w:val="24"/>
          <w:lang w:val="ru-RU"/>
        </w:rPr>
        <w:t xml:space="preserve"> учебных часов).</w:t>
      </w:r>
    </w:p>
    <w:p w:rsidR="003240E6" w:rsidRPr="007A0990" w:rsidRDefault="003240E6" w:rsidP="007A0990">
      <w:pPr>
        <w:spacing w:after="0" w:line="240" w:lineRule="auto"/>
        <w:ind w:firstLine="709"/>
        <w:jc w:val="right"/>
        <w:rPr>
          <w:rFonts w:ascii="Times New Roman" w:eastAsia="SchoolBookSanPin" w:hAnsi="Times New Roman"/>
          <w:bCs/>
          <w:sz w:val="24"/>
          <w:szCs w:val="24"/>
          <w:lang w:val="ru-RU"/>
        </w:rPr>
      </w:pPr>
    </w:p>
    <w:p w:rsidR="00134744" w:rsidRPr="007A0990" w:rsidRDefault="00134744" w:rsidP="007A0990">
      <w:pPr>
        <w:spacing w:after="0" w:line="240" w:lineRule="auto"/>
        <w:ind w:firstLine="709"/>
        <w:jc w:val="right"/>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Таблица 2 </w:t>
      </w:r>
    </w:p>
    <w:p w:rsidR="00134744" w:rsidRPr="007A0990" w:rsidRDefault="0013474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754784" w:rsidRPr="007A0990"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7A0990" w:rsidRDefault="0075478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Программа курса</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7A0990" w:rsidRDefault="0075478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7A0990" w:rsidRDefault="0075478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Программа учебного модуля «Введение</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в Новейшую историю России»</w:t>
            </w:r>
          </w:p>
        </w:tc>
      </w:tr>
      <w:tr w:rsidR="00754784" w:rsidRPr="007A0990"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Введение</w:t>
            </w:r>
          </w:p>
        </w:tc>
      </w:tr>
      <w:tr w:rsidR="00754784" w:rsidRPr="007A0990"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Первая российская революция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Российская революция </w:t>
            </w:r>
          </w:p>
          <w:p w:rsidR="00754784" w:rsidRPr="007A0990" w:rsidRDefault="00754784" w:rsidP="007A0990">
            <w:pPr>
              <w:spacing w:after="0" w:line="240" w:lineRule="auto"/>
              <w:rPr>
                <w:rFonts w:ascii="Times New Roman" w:eastAsia="SchoolBookSanPin" w:hAnsi="Times New Roman"/>
                <w:sz w:val="24"/>
                <w:szCs w:val="24"/>
                <w:lang w:val="ru-RU"/>
              </w:rPr>
            </w:pPr>
            <w:r w:rsidRPr="007A0990">
              <w:rPr>
                <w:rFonts w:ascii="Times New Roman" w:eastAsia="SchoolBookSanPin" w:hAnsi="Times New Roman"/>
                <w:sz w:val="24"/>
                <w:szCs w:val="24"/>
              </w:rPr>
              <w:t>1917—1922 гг.</w:t>
            </w:r>
          </w:p>
        </w:tc>
      </w:tr>
      <w:tr w:rsidR="00754784" w:rsidRPr="007A0990"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Отечественная война</w:t>
            </w:r>
          </w:p>
          <w:p w:rsidR="00754784" w:rsidRPr="007A0990" w:rsidRDefault="00754784" w:rsidP="007A0990">
            <w:pPr>
              <w:spacing w:after="0" w:line="240" w:lineRule="auto"/>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1812 г. ‒ важнейшее событие российской и мировой истории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rPr>
              <w:t>XIX</w:t>
            </w:r>
            <w:r w:rsidRPr="007A0990">
              <w:rPr>
                <w:rFonts w:ascii="Times New Roman" w:eastAsia="SchoolBookSanPin" w:hAnsi="Times New Roman"/>
                <w:position w:val="1"/>
                <w:sz w:val="24"/>
                <w:szCs w:val="24"/>
                <w:lang w:val="ru-RU"/>
              </w:rPr>
              <w:t xml:space="preserve"> в. Крымская война. Героическая оборона Севастополя</w:t>
            </w:r>
            <w:r w:rsidRPr="007A0990">
              <w:rPr>
                <w:rFonts w:ascii="Times New Roman" w:eastAsia="SchoolBookSanPin" w:hAnsi="Times New Roman"/>
                <w:sz w:val="24"/>
                <w:szCs w:val="24"/>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Великая Отечественная война 1941-1945 гг.</w:t>
            </w:r>
          </w:p>
        </w:tc>
      </w:tr>
      <w:tr w:rsidR="00754784" w:rsidRPr="003D00E9"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Социальная и правовая модернизация страны при Александре </w:t>
            </w:r>
            <w:r w:rsidRPr="007A0990">
              <w:rPr>
                <w:rFonts w:ascii="Times New Roman" w:eastAsia="SchoolBookSanPin" w:hAnsi="Times New Roman"/>
                <w:sz w:val="24"/>
                <w:szCs w:val="24"/>
              </w:rPr>
              <w:t>II</w:t>
            </w:r>
            <w:r w:rsidRPr="007A0990">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rPr>
            </w:pPr>
            <w:r w:rsidRPr="007A0990">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Распад СССР. Становление новой России (1992-1999 гг.)</w:t>
            </w:r>
          </w:p>
        </w:tc>
      </w:tr>
      <w:tr w:rsidR="00754784" w:rsidRPr="003D00E9"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hAnsi="Times New Roman"/>
                <w:sz w:val="24"/>
                <w:szCs w:val="24"/>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Возрождение страны с 2000-х гг.</w:t>
            </w:r>
            <w:r w:rsidR="00CA4934" w:rsidRPr="007A0990">
              <w:rPr>
                <w:rFonts w:ascii="Times New Roman" w:eastAsia="SchoolBookSanPin" w:hAnsi="Times New Roman"/>
                <w:sz w:val="24"/>
                <w:szCs w:val="24"/>
                <w:lang w:val="ru-RU"/>
              </w:rPr>
              <w:t xml:space="preserve"> </w:t>
            </w:r>
          </w:p>
        </w:tc>
      </w:tr>
      <w:tr w:rsidR="00754784" w:rsidRPr="007A0990"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Крымская война. Героическая оборона Севастополя.</w:t>
            </w:r>
          </w:p>
          <w:p w:rsidR="00754784" w:rsidRPr="007A0990" w:rsidRDefault="00754784" w:rsidP="007A0990">
            <w:pPr>
              <w:spacing w:after="0" w:line="240" w:lineRule="auto"/>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rPr>
            </w:pPr>
            <w:r w:rsidRPr="007A0990">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rPr>
            </w:pPr>
            <w:r w:rsidRPr="007A0990">
              <w:rPr>
                <w:rFonts w:ascii="Times New Roman" w:eastAsia="SchoolBookSanPin" w:hAnsi="Times New Roman"/>
                <w:sz w:val="24"/>
                <w:szCs w:val="24"/>
              </w:rPr>
              <w:t>Воссоединение</w:t>
            </w:r>
          </w:p>
          <w:p w:rsidR="00754784" w:rsidRPr="007A0990" w:rsidRDefault="00754784" w:rsidP="007A0990">
            <w:pPr>
              <w:spacing w:after="0" w:line="240" w:lineRule="auto"/>
              <w:rPr>
                <w:rFonts w:ascii="Times New Roman" w:eastAsia="SchoolBookSanPin" w:hAnsi="Times New Roman"/>
                <w:sz w:val="24"/>
                <w:szCs w:val="24"/>
              </w:rPr>
            </w:pPr>
            <w:r w:rsidRPr="007A0990">
              <w:rPr>
                <w:rFonts w:ascii="Times New Roman" w:eastAsia="SchoolBookSanPin" w:hAnsi="Times New Roman"/>
                <w:position w:val="1"/>
                <w:sz w:val="24"/>
                <w:szCs w:val="24"/>
              </w:rPr>
              <w:t>Крыма с Россией</w:t>
            </w:r>
          </w:p>
        </w:tc>
      </w:tr>
      <w:tr w:rsidR="00754784" w:rsidRPr="007A0990"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rPr>
            </w:pPr>
            <w:r w:rsidRPr="007A0990">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rPr>
            </w:pPr>
            <w:r w:rsidRPr="007A0990">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7A0990" w:rsidRDefault="00754784" w:rsidP="007A0990">
            <w:pPr>
              <w:spacing w:after="0" w:line="240" w:lineRule="auto"/>
              <w:rPr>
                <w:rFonts w:ascii="Times New Roman" w:eastAsia="SchoolBookSanPin" w:hAnsi="Times New Roman"/>
                <w:sz w:val="24"/>
                <w:szCs w:val="24"/>
              </w:rPr>
            </w:pPr>
            <w:r w:rsidRPr="007A0990">
              <w:rPr>
                <w:rFonts w:ascii="Times New Roman" w:eastAsia="SchoolBookSanPin" w:hAnsi="Times New Roman"/>
                <w:sz w:val="24"/>
                <w:szCs w:val="24"/>
              </w:rPr>
              <w:t>Итоговое повторение</w:t>
            </w:r>
          </w:p>
        </w:tc>
      </w:tr>
    </w:tbl>
    <w:p w:rsidR="00134744" w:rsidRPr="007A0990" w:rsidRDefault="00134744" w:rsidP="007A0990">
      <w:pPr>
        <w:spacing w:after="0" w:line="240" w:lineRule="auto"/>
        <w:ind w:firstLine="709"/>
        <w:jc w:val="both"/>
        <w:rPr>
          <w:rFonts w:ascii="Times New Roman" w:eastAsia="OfficinaSansBoldITC" w:hAnsi="Times New Roman"/>
          <w:sz w:val="24"/>
          <w:szCs w:val="24"/>
          <w:lang w:val="ru-RU"/>
        </w:rPr>
      </w:pP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26</w:t>
      </w:r>
      <w:r w:rsidR="00134744" w:rsidRPr="007A0990">
        <w:rPr>
          <w:rFonts w:ascii="Times New Roman" w:eastAsia="SchoolBookSanPin" w:hAnsi="Times New Roman"/>
          <w:sz w:val="24"/>
          <w:szCs w:val="24"/>
          <w:lang w:val="ru-RU"/>
        </w:rPr>
        <w:t>.9.2. </w:t>
      </w:r>
      <w:r w:rsidR="00134744" w:rsidRPr="007A0990">
        <w:rPr>
          <w:rFonts w:ascii="Times New Roman" w:eastAsia="OfficinaSansBoldITC" w:hAnsi="Times New Roman"/>
          <w:sz w:val="24"/>
          <w:szCs w:val="24"/>
          <w:lang w:val="ru-RU"/>
        </w:rPr>
        <w:t xml:space="preserve">Содержание учебного модуля </w:t>
      </w:r>
      <w:r w:rsidR="00134744" w:rsidRPr="007A0990">
        <w:rPr>
          <w:rFonts w:ascii="Times New Roman" w:eastAsia="OfficinaSansBoldITC" w:hAnsi="Times New Roman"/>
          <w:position w:val="1"/>
          <w:sz w:val="24"/>
          <w:szCs w:val="24"/>
          <w:lang w:val="ru-RU"/>
        </w:rPr>
        <w:t>«Введение в Новейшую историю России».</w:t>
      </w:r>
    </w:p>
    <w:p w:rsidR="00134744" w:rsidRPr="007A0990" w:rsidRDefault="00134744" w:rsidP="007A0990">
      <w:pPr>
        <w:spacing w:after="0" w:line="240" w:lineRule="auto"/>
        <w:ind w:firstLine="709"/>
        <w:jc w:val="right"/>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 xml:space="preserve">Таблица 3 </w:t>
      </w:r>
    </w:p>
    <w:p w:rsidR="00134744" w:rsidRPr="007A0990" w:rsidRDefault="00134744" w:rsidP="007A0990">
      <w:pPr>
        <w:spacing w:after="0" w:line="240" w:lineRule="auto"/>
        <w:jc w:val="center"/>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Структура и последовательность изучения модуля как целостного</w:t>
      </w:r>
      <w:r w:rsidR="00CA4934" w:rsidRPr="007A0990">
        <w:rPr>
          <w:rFonts w:ascii="Times New Roman" w:eastAsia="SchoolBookSanPin" w:hAnsi="Times New Roman"/>
          <w:bCs/>
          <w:sz w:val="24"/>
          <w:szCs w:val="24"/>
          <w:lang w:val="ru-RU"/>
        </w:rPr>
        <w:t xml:space="preserve"> </w:t>
      </w:r>
      <w:r w:rsidRPr="007A0990">
        <w:rPr>
          <w:rFonts w:ascii="Times New Roman" w:eastAsia="SchoolBookSanPin" w:hAnsi="Times New Roman"/>
          <w:bCs/>
          <w:sz w:val="24"/>
          <w:szCs w:val="24"/>
          <w:lang w:val="ru-RU"/>
        </w:rPr>
        <w:t>учебного курса</w:t>
      </w:r>
    </w:p>
    <w:p w:rsidR="00134744" w:rsidRPr="007A0990" w:rsidRDefault="00134744" w:rsidP="007A0990">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tblPr>
      <w:tblGrid>
        <w:gridCol w:w="713"/>
        <w:gridCol w:w="7303"/>
        <w:gridCol w:w="1959"/>
      </w:tblGrid>
      <w:tr w:rsidR="00134744" w:rsidRPr="007A0990"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7A0990" w:rsidRDefault="0013474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7A0990" w:rsidRDefault="0013474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7A0990" w:rsidRDefault="0013474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Примерное количество часов</w:t>
            </w:r>
          </w:p>
        </w:tc>
      </w:tr>
      <w:tr w:rsidR="00134744" w:rsidRPr="007A0990"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w:t>
            </w:r>
          </w:p>
        </w:tc>
      </w:tr>
      <w:tr w:rsidR="00134744" w:rsidRPr="007A0990"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7A0990" w:rsidRDefault="005848A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Российская революция </w:t>
            </w:r>
            <w:r w:rsidRPr="007A0990">
              <w:rPr>
                <w:rFonts w:ascii="Times New Roman" w:eastAsia="SchoolBookSanPi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7A0990" w:rsidRDefault="0075478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5</w:t>
            </w:r>
          </w:p>
        </w:tc>
      </w:tr>
      <w:tr w:rsidR="00134744" w:rsidRPr="007A0990"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Великая Отече</w:t>
            </w:r>
            <w:r w:rsidR="005848A4" w:rsidRPr="007A0990">
              <w:rPr>
                <w:rFonts w:ascii="Times New Roman" w:eastAsia="SchoolBookSanPin" w:hAnsi="Times New Roman"/>
                <w:sz w:val="24"/>
                <w:szCs w:val="24"/>
              </w:rPr>
              <w:t xml:space="preserve">ственная война </w:t>
            </w:r>
            <w:r w:rsidRPr="007A0990">
              <w:rPr>
                <w:rFonts w:ascii="Times New Roman" w:eastAsia="SchoolBookSanPin" w:hAnsi="Times New Roman"/>
                <w:sz w:val="24"/>
                <w:szCs w:val="24"/>
              </w:rPr>
              <w:t>1941</w:t>
            </w:r>
            <w:r w:rsidRPr="007A0990">
              <w:rPr>
                <w:rFonts w:ascii="Times New Roman" w:eastAsia="SchoolBookSanPin" w:hAnsi="Times New Roman"/>
                <w:sz w:val="24"/>
                <w:szCs w:val="24"/>
                <w:lang w:val="ru-RU"/>
              </w:rPr>
              <w:t>-</w:t>
            </w:r>
            <w:r w:rsidR="005848A4" w:rsidRPr="007A0990">
              <w:rPr>
                <w:rFonts w:ascii="Times New Roman" w:eastAsia="SchoolBookSanPi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center"/>
              <w:rPr>
                <w:rFonts w:ascii="Times New Roman" w:eastAsia="SchoolBookSanPin" w:hAnsi="Times New Roman"/>
                <w:sz w:val="24"/>
                <w:szCs w:val="24"/>
              </w:rPr>
            </w:pPr>
            <w:r w:rsidRPr="007A0990">
              <w:rPr>
                <w:rFonts w:ascii="Times New Roman" w:eastAsia="SchoolBookSanPin" w:hAnsi="Times New Roman"/>
                <w:sz w:val="24"/>
                <w:szCs w:val="24"/>
              </w:rPr>
              <w:t>4</w:t>
            </w:r>
          </w:p>
        </w:tc>
      </w:tr>
      <w:tr w:rsidR="00134744" w:rsidRPr="007A0990"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both"/>
              <w:rPr>
                <w:rFonts w:ascii="Times New Roman" w:eastAsia="SchoolBookSanPin" w:hAnsi="Times New Roman"/>
                <w:sz w:val="24"/>
                <w:szCs w:val="24"/>
              </w:rPr>
            </w:pPr>
            <w:r w:rsidRPr="007A0990">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Распад СССР. Становление новой России (</w:t>
            </w:r>
            <w:r w:rsidRPr="007A0990">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center"/>
              <w:rPr>
                <w:rFonts w:ascii="Times New Roman" w:eastAsia="SchoolBookSanPin" w:hAnsi="Times New Roman"/>
                <w:sz w:val="24"/>
                <w:szCs w:val="24"/>
              </w:rPr>
            </w:pPr>
            <w:r w:rsidRPr="007A0990">
              <w:rPr>
                <w:rFonts w:ascii="Times New Roman" w:eastAsia="SchoolBookSanPin" w:hAnsi="Times New Roman"/>
                <w:sz w:val="24"/>
                <w:szCs w:val="24"/>
              </w:rPr>
              <w:t>2</w:t>
            </w:r>
          </w:p>
        </w:tc>
      </w:tr>
      <w:tr w:rsidR="00134744" w:rsidRPr="007A0990"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both"/>
              <w:rPr>
                <w:rFonts w:ascii="Times New Roman" w:eastAsia="SchoolBookSanPin" w:hAnsi="Times New Roman"/>
                <w:sz w:val="24"/>
                <w:szCs w:val="24"/>
              </w:rPr>
            </w:pPr>
            <w:r w:rsidRPr="007A0990">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Возрождение страны с 2000-х гг. Воссоединение</w:t>
            </w:r>
          </w:p>
          <w:p w:rsidR="00134744" w:rsidRPr="007A0990" w:rsidRDefault="00134744" w:rsidP="007A0990">
            <w:pPr>
              <w:spacing w:after="0" w:line="240" w:lineRule="auto"/>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center"/>
              <w:rPr>
                <w:rFonts w:ascii="Times New Roman" w:eastAsia="SchoolBookSanPin" w:hAnsi="Times New Roman"/>
                <w:sz w:val="24"/>
                <w:szCs w:val="24"/>
              </w:rPr>
            </w:pPr>
            <w:r w:rsidRPr="007A0990">
              <w:rPr>
                <w:rFonts w:ascii="Times New Roman" w:eastAsia="SchoolBookSanPin" w:hAnsi="Times New Roman"/>
                <w:sz w:val="24"/>
                <w:szCs w:val="24"/>
              </w:rPr>
              <w:t>3</w:t>
            </w:r>
          </w:p>
        </w:tc>
      </w:tr>
      <w:tr w:rsidR="00134744" w:rsidRPr="007A0990"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both"/>
              <w:rPr>
                <w:rFonts w:ascii="Times New Roman" w:eastAsia="SchoolBookSanPin" w:hAnsi="Times New Roman"/>
                <w:sz w:val="24"/>
                <w:szCs w:val="24"/>
              </w:rPr>
            </w:pPr>
            <w:r w:rsidRPr="007A0990">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7A0990" w:rsidRDefault="00134744" w:rsidP="007A0990">
            <w:pPr>
              <w:spacing w:after="0" w:line="240" w:lineRule="auto"/>
              <w:jc w:val="both"/>
              <w:rPr>
                <w:rFonts w:ascii="Times New Roman" w:eastAsia="SchoolBookSanPin" w:hAnsi="Times New Roman"/>
                <w:sz w:val="24"/>
                <w:szCs w:val="24"/>
              </w:rPr>
            </w:pPr>
            <w:r w:rsidRPr="007A0990">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7A0990" w:rsidRDefault="00754784" w:rsidP="007A0990">
            <w:pPr>
              <w:spacing w:after="0" w:line="240" w:lineRule="auto"/>
              <w:jc w:val="center"/>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w:t>
            </w:r>
          </w:p>
        </w:tc>
      </w:tr>
    </w:tbl>
    <w:p w:rsidR="00D2464A" w:rsidRPr="007A0990" w:rsidRDefault="00D2464A" w:rsidP="007A0990">
      <w:pPr>
        <w:spacing w:after="0" w:line="240" w:lineRule="auto"/>
        <w:ind w:firstLine="709"/>
        <w:jc w:val="both"/>
        <w:rPr>
          <w:rFonts w:ascii="Times New Roman" w:hAnsi="Times New Roman"/>
          <w:sz w:val="24"/>
          <w:szCs w:val="24"/>
          <w:lang w:val="ru-RU"/>
        </w:rPr>
      </w:pP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9.2.1. </w:t>
      </w:r>
      <w:r w:rsidR="00134744" w:rsidRPr="007A0990">
        <w:rPr>
          <w:rFonts w:ascii="Times New Roman" w:eastAsia="OfficinaSansBoldITC" w:hAnsi="Times New Roman"/>
          <w:sz w:val="24"/>
          <w:szCs w:val="24"/>
          <w:lang w:val="ru-RU"/>
        </w:rPr>
        <w:t xml:space="preserve">Введение. </w:t>
      </w:r>
    </w:p>
    <w:p w:rsidR="004701E2"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ХХ ‒ начала </w:t>
      </w:r>
      <w:r w:rsidRPr="007A0990">
        <w:rPr>
          <w:rFonts w:ascii="Times New Roman" w:eastAsia="SchoolBookSanPin" w:hAnsi="Times New Roman"/>
          <w:sz w:val="24"/>
          <w:szCs w:val="24"/>
        </w:rPr>
        <w:t>XXI</w:t>
      </w:r>
      <w:r w:rsidR="004701E2" w:rsidRPr="007A0990">
        <w:rPr>
          <w:rFonts w:ascii="Times New Roman" w:eastAsia="SchoolBookSanPin" w:hAnsi="Times New Roman"/>
          <w:sz w:val="24"/>
          <w:szCs w:val="24"/>
          <w:lang w:val="ru-RU"/>
        </w:rPr>
        <w:t xml:space="preserve"> в.</w:t>
      </w:r>
    </w:p>
    <w:p w:rsidR="004701E2"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26</w:t>
      </w:r>
      <w:r w:rsidR="00A67132" w:rsidRPr="007A0990">
        <w:rPr>
          <w:rFonts w:ascii="Times New Roman" w:eastAsia="SchoolBookSanPin" w:hAnsi="Times New Roman"/>
          <w:sz w:val="24"/>
          <w:szCs w:val="24"/>
          <w:lang w:val="ru-RU"/>
        </w:rPr>
        <w:t>.</w:t>
      </w:r>
      <w:r w:rsidR="004701E2" w:rsidRPr="007A0990">
        <w:rPr>
          <w:rFonts w:ascii="Times New Roman" w:eastAsia="SchoolBookSanPin" w:hAnsi="Times New Roman"/>
          <w:sz w:val="24"/>
          <w:szCs w:val="24"/>
          <w:lang w:val="ru-RU"/>
        </w:rPr>
        <w:t>9.2.2. Российская революция 1917—1922 гг.</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Российская империя накануне Февральской революции </w:t>
      </w:r>
      <w:r w:rsidRPr="007A0990">
        <w:rPr>
          <w:rFonts w:ascii="Times New Roman" w:eastAsia="SchoolBookSanPin" w:hAnsi="Times New Roman"/>
          <w:position w:val="1"/>
          <w:sz w:val="24"/>
          <w:szCs w:val="24"/>
          <w:lang w:val="ru-RU"/>
        </w:rPr>
        <w:t>1917 г.: общенациональный кризис.</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7A0990">
        <w:rPr>
          <w:rFonts w:ascii="Times New Roman" w:eastAsia="SchoolBookSanPin" w:hAnsi="Times New Roman"/>
          <w:position w:val="1"/>
          <w:sz w:val="24"/>
          <w:szCs w:val="24"/>
        </w:rPr>
        <w:t>II</w:t>
      </w:r>
      <w:r w:rsidRPr="007A0990">
        <w:rPr>
          <w:rFonts w:ascii="Times New Roman" w:eastAsia="SchoolBookSanPin" w:hAnsi="Times New Roman"/>
          <w:position w:val="1"/>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7A0990">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7A0990">
        <w:rPr>
          <w:rFonts w:ascii="Times New Roman" w:eastAsia="SchoolBookSanPin" w:hAnsi="Times New Roman"/>
          <w:position w:val="1"/>
          <w:sz w:val="24"/>
          <w:szCs w:val="24"/>
        </w:rPr>
        <w:t>XX</w:t>
      </w:r>
      <w:r w:rsidRPr="007A0990">
        <w:rPr>
          <w:rFonts w:ascii="Times New Roman" w:eastAsia="SchoolBookSanPin" w:hAnsi="Times New Roman"/>
          <w:position w:val="1"/>
          <w:sz w:val="24"/>
          <w:szCs w:val="24"/>
          <w:lang w:val="ru-RU"/>
        </w:rPr>
        <w:t xml:space="preserve"> в., историю народов России.</w:t>
      </w:r>
    </w:p>
    <w:p w:rsidR="00134744" w:rsidRPr="007A0990" w:rsidRDefault="009915C4"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9.2.3. </w:t>
      </w:r>
      <w:r w:rsidR="00134744" w:rsidRPr="007A0990">
        <w:rPr>
          <w:rFonts w:ascii="Times New Roman" w:eastAsia="OfficinaSansBoldITC" w:hAnsi="Times New Roman"/>
          <w:sz w:val="24"/>
          <w:szCs w:val="24"/>
          <w:lang w:val="ru-RU"/>
        </w:rPr>
        <w:t xml:space="preserve">Великая Отечественная война </w:t>
      </w:r>
      <w:r w:rsidR="004701E2" w:rsidRPr="007A0990">
        <w:rPr>
          <w:rFonts w:ascii="Times New Roman" w:eastAsia="OfficinaSansBoldITC" w:hAnsi="Times New Roman"/>
          <w:sz w:val="24"/>
          <w:szCs w:val="24"/>
          <w:lang w:val="ru-RU"/>
        </w:rPr>
        <w:t>1941-1945 гг</w:t>
      </w:r>
      <w:r w:rsidR="00134744" w:rsidRPr="007A0990">
        <w:rPr>
          <w:rFonts w:ascii="Times New Roman" w:eastAsia="OfficinaSansBoldITC" w:hAnsi="Times New Roman"/>
          <w:sz w:val="24"/>
          <w:szCs w:val="24"/>
          <w:lang w:val="ru-RU"/>
        </w:rPr>
        <w:t xml:space="preserve">.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План «Барбаросса» и цели гитлеровской Германии в войне с СССР. Нападение на СССР 22 </w:t>
      </w:r>
      <w:r w:rsidRPr="007A0990">
        <w:rPr>
          <w:rFonts w:ascii="Times New Roman" w:eastAsia="SchoolBookSanPin" w:hAnsi="Times New Roman"/>
          <w:sz w:val="24"/>
          <w:szCs w:val="24"/>
          <w:lang w:val="ru-RU"/>
        </w:rPr>
        <w:lastRenderedPageBreak/>
        <w:t>июня 1941 г. Причины отступления Красной Армии в первые месяцы войны. «Всё для фронта! Все для победы!»: мобилизация сил на отпор врагу</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перестройка экономики на военный лад.</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Гитлеровский план «Ост». Преступления нацистов и их пособников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общенародную борьбу с врагом.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за Берлин. Безоговорочная капитуляция Германии и окончание Великой Отечественной войны.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7A0990">
        <w:rPr>
          <w:rFonts w:ascii="Times New Roman" w:eastAsia="SchoolBookSanPin" w:hAnsi="Times New Roman"/>
          <w:sz w:val="24"/>
          <w:szCs w:val="24"/>
          <w:lang w:val="ru-RU"/>
        </w:rPr>
        <w:t xml:space="preserve">оссийской </w:t>
      </w:r>
      <w:r w:rsidRPr="007A0990">
        <w:rPr>
          <w:rFonts w:ascii="Times New Roman" w:eastAsia="SchoolBookSanPin" w:hAnsi="Times New Roman"/>
          <w:sz w:val="24"/>
          <w:szCs w:val="24"/>
          <w:lang w:val="ru-RU"/>
        </w:rPr>
        <w:t>Ф</w:t>
      </w:r>
      <w:r w:rsidR="00DA7509" w:rsidRPr="007A0990">
        <w:rPr>
          <w:rFonts w:ascii="Times New Roman" w:eastAsia="SchoolBookSanPin" w:hAnsi="Times New Roman"/>
          <w:sz w:val="24"/>
          <w:szCs w:val="24"/>
          <w:lang w:val="ru-RU"/>
        </w:rPr>
        <w:t>едерации</w:t>
      </w:r>
      <w:r w:rsidRPr="007A0990">
        <w:rPr>
          <w:rFonts w:ascii="Times New Roman" w:eastAsia="SchoolBookSanPin" w:hAnsi="Times New Roman"/>
          <w:sz w:val="24"/>
          <w:szCs w:val="24"/>
          <w:lang w:val="ru-RU"/>
        </w:rPr>
        <w:t xml:space="preserve"> о защите исторической правды.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7A0990" w:rsidRDefault="009915C4" w:rsidP="007A0990">
      <w:pPr>
        <w:spacing w:after="0" w:line="240" w:lineRule="auto"/>
        <w:ind w:firstLine="709"/>
        <w:jc w:val="both"/>
        <w:rPr>
          <w:rFonts w:ascii="Times New Roman" w:eastAsia="OfficinaSansBook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9.2.4. </w:t>
      </w:r>
      <w:r w:rsidR="00134744" w:rsidRPr="007A0990">
        <w:rPr>
          <w:rFonts w:ascii="Times New Roman" w:eastAsia="OfficinaSansBoldITC" w:hAnsi="Times New Roman"/>
          <w:sz w:val="24"/>
          <w:szCs w:val="24"/>
          <w:lang w:val="ru-RU"/>
        </w:rPr>
        <w:t xml:space="preserve">Распад СССР. </w:t>
      </w:r>
      <w:r w:rsidR="00134744" w:rsidRPr="007A0990">
        <w:rPr>
          <w:rFonts w:ascii="Times New Roman" w:eastAsia="OfficinaSansBoldITC" w:hAnsi="Times New Roman"/>
          <w:position w:val="1"/>
          <w:sz w:val="24"/>
          <w:szCs w:val="24"/>
          <w:lang w:val="ru-RU"/>
        </w:rPr>
        <w:t xml:space="preserve">Становление новой России (1992-1999 гг.).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Референдум о сохранении С</w:t>
      </w:r>
      <w:r w:rsidR="004701E2" w:rsidRPr="007A0990">
        <w:rPr>
          <w:rFonts w:ascii="Times New Roman" w:eastAsia="SchoolBookSanPin" w:hAnsi="Times New Roman"/>
          <w:sz w:val="24"/>
          <w:szCs w:val="24"/>
          <w:lang w:val="ru-RU"/>
        </w:rPr>
        <w:t xml:space="preserve">ССР и введении поста Президента </w:t>
      </w:r>
      <w:r w:rsidRPr="007A0990">
        <w:rPr>
          <w:rFonts w:ascii="Times New Roman" w:eastAsia="SchoolBookSanPin" w:hAnsi="Times New Roman"/>
          <w:position w:val="1"/>
          <w:sz w:val="24"/>
          <w:szCs w:val="24"/>
          <w:lang w:val="ru-RU"/>
        </w:rPr>
        <w:t>РСФСР. Избрание Б. Н. Ельцина Президентом РСФСР.</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на международной арене.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Распад СССР и его последствия для России и мира.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Становление Российской Федерации как суверенного государства</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(1991-1993 гг.). Референдум по проекту Конституции.</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Сложные 1990-е гг. Трудности и просчёты экономических преобразований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стране. Совершенствование новой российской государственности. Угроза государственному единству.</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Россия на постсоветском пространстве. СНГ и Союзное государство. Значение сохранения </w:t>
      </w:r>
      <w:r w:rsidRPr="007A0990">
        <w:rPr>
          <w:rFonts w:ascii="Times New Roman" w:eastAsia="SchoolBookSanPin" w:hAnsi="Times New Roman"/>
          <w:sz w:val="24"/>
          <w:szCs w:val="24"/>
          <w:lang w:val="ru-RU"/>
        </w:rPr>
        <w:lastRenderedPageBreak/>
        <w:t>Россией статуса ядерной державы.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Добровольная отставка Б.Н. Ельцина.</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9.2.5. </w:t>
      </w:r>
      <w:r w:rsidR="00134744" w:rsidRPr="007A0990">
        <w:rPr>
          <w:rFonts w:ascii="Times New Roman" w:eastAsia="OfficinaSansBoldITC" w:hAnsi="Times New Roman"/>
          <w:sz w:val="24"/>
          <w:szCs w:val="24"/>
          <w:lang w:val="ru-RU"/>
        </w:rPr>
        <w:t xml:space="preserve">Возрождение страны с 2000-х гг. </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9.2.5.1. </w:t>
      </w:r>
      <w:r w:rsidR="00134744" w:rsidRPr="007A0990">
        <w:rPr>
          <w:rFonts w:ascii="Times New Roman" w:eastAsia="SchoolBookSanPin" w:hAnsi="Times New Roman"/>
          <w:bCs/>
          <w:sz w:val="24"/>
          <w:szCs w:val="24"/>
          <w:lang w:val="ru-RU"/>
        </w:rPr>
        <w:t xml:space="preserve">Российская Федерация в начале </w:t>
      </w:r>
      <w:r w:rsidR="00134744" w:rsidRPr="007A0990">
        <w:rPr>
          <w:rFonts w:ascii="Times New Roman" w:eastAsia="SchoolBookSanPin" w:hAnsi="Times New Roman"/>
          <w:bCs/>
          <w:sz w:val="24"/>
          <w:szCs w:val="24"/>
        </w:rPr>
        <w:t>XXI</w:t>
      </w:r>
      <w:r w:rsidR="00134744" w:rsidRPr="007A0990">
        <w:rPr>
          <w:rFonts w:ascii="Times New Roman" w:eastAsia="SchoolBookSanPin" w:hAnsi="Times New Roman"/>
          <w:bCs/>
          <w:sz w:val="24"/>
          <w:szCs w:val="24"/>
          <w:lang w:val="ru-RU"/>
        </w:rPr>
        <w:t xml:space="preserve"> века: на пути восстановления</w:t>
      </w:r>
      <w:r w:rsidR="00CA4934" w:rsidRPr="007A0990">
        <w:rPr>
          <w:rFonts w:ascii="Times New Roman" w:eastAsia="SchoolBookSanPin" w:hAnsi="Times New Roman"/>
          <w:bCs/>
          <w:sz w:val="24"/>
          <w:szCs w:val="24"/>
          <w:lang w:val="ru-RU"/>
        </w:rPr>
        <w:t xml:space="preserve"> </w:t>
      </w:r>
      <w:r w:rsidR="00134744" w:rsidRPr="007A0990">
        <w:rPr>
          <w:rFonts w:ascii="Times New Roman" w:eastAsia="SchoolBookSanPin" w:hAnsi="Times New Roman"/>
          <w:bCs/>
          <w:sz w:val="24"/>
          <w:szCs w:val="24"/>
          <w:lang w:val="ru-RU"/>
        </w:rPr>
        <w:t xml:space="preserve">и укрепления страны. </w:t>
      </w:r>
      <w:r w:rsidR="00134744" w:rsidRPr="007A0990">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134744" w:rsidRPr="007A0990" w:rsidRDefault="009915C4" w:rsidP="007A0990">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9.2.5.2. </w:t>
      </w:r>
      <w:r w:rsidR="00134744" w:rsidRPr="007A0990">
        <w:rPr>
          <w:rFonts w:ascii="Times New Roman" w:eastAsia="SchoolBookSanPin" w:hAnsi="Times New Roman"/>
          <w:bCs/>
          <w:sz w:val="24"/>
          <w:szCs w:val="24"/>
          <w:lang w:val="ru-RU"/>
        </w:rPr>
        <w:t xml:space="preserve">Воссоединение Крыма с Россией.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Крым в составе Российского государства в </w:t>
      </w:r>
      <w:r w:rsidRPr="007A0990">
        <w:rPr>
          <w:rFonts w:ascii="Times New Roman" w:eastAsia="SchoolBookSanPin" w:hAnsi="Times New Roman"/>
          <w:sz w:val="24"/>
          <w:szCs w:val="24"/>
        </w:rPr>
        <w:t>XX</w:t>
      </w:r>
      <w:r w:rsidRPr="007A0990">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Российскую Федерацию Республики Крым и образовании в составе Р</w:t>
      </w:r>
      <w:r w:rsidR="00412A00" w:rsidRPr="007A0990">
        <w:rPr>
          <w:rFonts w:ascii="Times New Roman" w:eastAsia="SchoolBookSanPin" w:hAnsi="Times New Roman"/>
          <w:sz w:val="24"/>
          <w:szCs w:val="24"/>
          <w:lang w:val="ru-RU"/>
        </w:rPr>
        <w:t xml:space="preserve">оссийской </w:t>
      </w:r>
      <w:r w:rsidRPr="007A0990">
        <w:rPr>
          <w:rFonts w:ascii="Times New Roman" w:eastAsia="SchoolBookSanPin" w:hAnsi="Times New Roman"/>
          <w:sz w:val="24"/>
          <w:szCs w:val="24"/>
          <w:lang w:val="ru-RU"/>
        </w:rPr>
        <w:t>Ф</w:t>
      </w:r>
      <w:r w:rsidR="00412A00" w:rsidRPr="007A0990">
        <w:rPr>
          <w:rFonts w:ascii="Times New Roman" w:eastAsia="SchoolBookSanPin" w:hAnsi="Times New Roman"/>
          <w:sz w:val="24"/>
          <w:szCs w:val="24"/>
          <w:lang w:val="ru-RU"/>
        </w:rPr>
        <w:t>едерации</w:t>
      </w:r>
      <w:r w:rsidRPr="007A0990">
        <w:rPr>
          <w:rFonts w:ascii="Times New Roman" w:eastAsia="SchoolBookSanPin" w:hAnsi="Times New Roman"/>
          <w:sz w:val="24"/>
          <w:szCs w:val="24"/>
          <w:lang w:val="ru-RU"/>
        </w:rPr>
        <w:t xml:space="preserve"> новых субъектов. Федеральный конституционный закон от 21 марта 2014 г. </w:t>
      </w:r>
      <w:r w:rsidR="00C53F3C" w:rsidRPr="007A0990">
        <w:rPr>
          <w:rFonts w:ascii="Times New Roman" w:eastAsia="SchoolBookSanPin" w:hAnsi="Times New Roman"/>
          <w:sz w:val="24"/>
          <w:szCs w:val="24"/>
          <w:lang w:val="ru-RU"/>
        </w:rPr>
        <w:t>№ 6-ФКЗ «О</w:t>
      </w:r>
      <w:r w:rsidRPr="007A0990">
        <w:rPr>
          <w:rFonts w:ascii="Times New Roman" w:eastAsia="SchoolBookSanPin" w:hAnsi="Times New Roman"/>
          <w:sz w:val="24"/>
          <w:szCs w:val="24"/>
          <w:lang w:val="ru-RU"/>
        </w:rPr>
        <w:t xml:space="preserve"> принятии в Российскую Федерацию Республики Крым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9.2.5.3. </w:t>
      </w:r>
      <w:r w:rsidR="00134744" w:rsidRPr="007A0990">
        <w:rPr>
          <w:rFonts w:ascii="Times New Roman" w:eastAsia="SchoolBookSanPin" w:hAnsi="Times New Roman"/>
          <w:bCs/>
          <w:sz w:val="24"/>
          <w:szCs w:val="24"/>
          <w:lang w:val="ru-RU"/>
        </w:rPr>
        <w:t xml:space="preserve">Российская Федерация на современном этапе. </w:t>
      </w:r>
      <w:r w:rsidR="00134744" w:rsidRPr="007A0990">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Общероссийское голосование по поправкам к Конституции 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(2020 г.).</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Признание Россией Д</w:t>
      </w:r>
      <w:r w:rsidR="00C53F3C" w:rsidRPr="007A0990">
        <w:rPr>
          <w:rFonts w:ascii="Times New Roman" w:eastAsia="SchoolBookSanPin" w:hAnsi="Times New Roman"/>
          <w:sz w:val="24"/>
          <w:szCs w:val="24"/>
          <w:lang w:val="ru-RU"/>
        </w:rPr>
        <w:t xml:space="preserve">онецкой </w:t>
      </w:r>
      <w:r w:rsidRPr="007A0990">
        <w:rPr>
          <w:rFonts w:ascii="Times New Roman" w:eastAsia="SchoolBookSanPin" w:hAnsi="Times New Roman"/>
          <w:sz w:val="24"/>
          <w:szCs w:val="24"/>
          <w:lang w:val="ru-RU"/>
        </w:rPr>
        <w:t>Н</w:t>
      </w:r>
      <w:r w:rsidR="00C53F3C" w:rsidRPr="007A0990">
        <w:rPr>
          <w:rFonts w:ascii="Times New Roman" w:eastAsia="SchoolBookSanPin" w:hAnsi="Times New Roman"/>
          <w:sz w:val="24"/>
          <w:szCs w:val="24"/>
          <w:lang w:val="ru-RU"/>
        </w:rPr>
        <w:t xml:space="preserve">ародной </w:t>
      </w:r>
      <w:r w:rsidRPr="007A0990">
        <w:rPr>
          <w:rFonts w:ascii="Times New Roman" w:eastAsia="SchoolBookSanPin" w:hAnsi="Times New Roman"/>
          <w:sz w:val="24"/>
          <w:szCs w:val="24"/>
          <w:lang w:val="ru-RU"/>
        </w:rPr>
        <w:t>Р</w:t>
      </w:r>
      <w:r w:rsidR="00C53F3C" w:rsidRPr="007A0990">
        <w:rPr>
          <w:rFonts w:ascii="Times New Roman" w:eastAsia="SchoolBookSanPin" w:hAnsi="Times New Roman"/>
          <w:sz w:val="24"/>
          <w:szCs w:val="24"/>
          <w:lang w:val="ru-RU"/>
        </w:rPr>
        <w:t>еспублики</w:t>
      </w:r>
      <w:r w:rsidRPr="007A0990">
        <w:rPr>
          <w:rFonts w:ascii="Times New Roman" w:eastAsia="SchoolBookSanPin" w:hAnsi="Times New Roman"/>
          <w:sz w:val="24"/>
          <w:szCs w:val="24"/>
          <w:lang w:val="ru-RU"/>
        </w:rPr>
        <w:t xml:space="preserve"> и Л</w:t>
      </w:r>
      <w:r w:rsidR="00C53F3C" w:rsidRPr="007A0990">
        <w:rPr>
          <w:rFonts w:ascii="Times New Roman" w:eastAsia="SchoolBookSanPin" w:hAnsi="Times New Roman"/>
          <w:sz w:val="24"/>
          <w:szCs w:val="24"/>
          <w:lang w:val="ru-RU"/>
        </w:rPr>
        <w:t xml:space="preserve">уганской </w:t>
      </w:r>
      <w:r w:rsidRPr="007A0990">
        <w:rPr>
          <w:rFonts w:ascii="Times New Roman" w:eastAsia="SchoolBookSanPin" w:hAnsi="Times New Roman"/>
          <w:sz w:val="24"/>
          <w:szCs w:val="24"/>
          <w:lang w:val="ru-RU"/>
        </w:rPr>
        <w:t>Н</w:t>
      </w:r>
      <w:r w:rsidR="00C53F3C" w:rsidRPr="007A0990">
        <w:rPr>
          <w:rFonts w:ascii="Times New Roman" w:eastAsia="SchoolBookSanPin" w:hAnsi="Times New Roman"/>
          <w:sz w:val="24"/>
          <w:szCs w:val="24"/>
          <w:lang w:val="ru-RU"/>
        </w:rPr>
        <w:t xml:space="preserve">ародной </w:t>
      </w:r>
      <w:r w:rsidRPr="007A0990">
        <w:rPr>
          <w:rFonts w:ascii="Times New Roman" w:eastAsia="SchoolBookSanPin" w:hAnsi="Times New Roman"/>
          <w:sz w:val="24"/>
          <w:szCs w:val="24"/>
          <w:lang w:val="ru-RU"/>
        </w:rPr>
        <w:t>Р</w:t>
      </w:r>
      <w:r w:rsidR="00C53F3C" w:rsidRPr="007A0990">
        <w:rPr>
          <w:rFonts w:ascii="Times New Roman" w:eastAsia="SchoolBookSanPin" w:hAnsi="Times New Roman"/>
          <w:sz w:val="24"/>
          <w:szCs w:val="24"/>
          <w:lang w:val="ru-RU"/>
        </w:rPr>
        <w:t>еспублики</w:t>
      </w:r>
      <w:r w:rsidRPr="007A0990">
        <w:rPr>
          <w:rFonts w:ascii="Times New Roman" w:eastAsia="SchoolBookSanPin" w:hAnsi="Times New Roman"/>
          <w:sz w:val="24"/>
          <w:szCs w:val="24"/>
          <w:lang w:val="ru-RU"/>
        </w:rPr>
        <w:t xml:space="preserve"> (2022 г.).</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7A0990">
        <w:rPr>
          <w:rFonts w:ascii="Times New Roman" w:eastAsia="SchoolBookSanPin" w:hAnsi="Times New Roman"/>
          <w:sz w:val="24"/>
          <w:szCs w:val="24"/>
          <w:lang w:val="ru-RU"/>
        </w:rPr>
        <w:t xml:space="preserve">далее ‒ </w:t>
      </w:r>
      <w:r w:rsidRPr="007A0990">
        <w:rPr>
          <w:rFonts w:ascii="Times New Roman" w:eastAsia="SchoolBookSanPin" w:hAnsi="Times New Roman"/>
          <w:sz w:val="24"/>
          <w:szCs w:val="24"/>
          <w:lang w:val="ru-RU"/>
        </w:rPr>
        <w:t>РИО)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Российского военно-исторического общества (</w:t>
      </w:r>
      <w:r w:rsidR="008D798B" w:rsidRPr="007A0990">
        <w:rPr>
          <w:rFonts w:ascii="Times New Roman" w:eastAsia="SchoolBookSanPin" w:hAnsi="Times New Roman"/>
          <w:sz w:val="24"/>
          <w:szCs w:val="24"/>
          <w:lang w:val="ru-RU"/>
        </w:rPr>
        <w:t xml:space="preserve">далее ‒ </w:t>
      </w:r>
      <w:r w:rsidRPr="007A0990">
        <w:rPr>
          <w:rFonts w:ascii="Times New Roman" w:eastAsia="SchoolBookSanPin" w:hAnsi="Times New Roman"/>
          <w:sz w:val="24"/>
          <w:szCs w:val="24"/>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7A0990" w:rsidRDefault="009915C4" w:rsidP="007A0990">
      <w:pPr>
        <w:spacing w:after="0" w:line="240" w:lineRule="auto"/>
        <w:ind w:firstLine="709"/>
        <w:jc w:val="both"/>
        <w:rPr>
          <w:rFonts w:ascii="Times New Roman" w:eastAsia="OfficinaSansBookITC" w:hAnsi="Times New Roman"/>
          <w:sz w:val="24"/>
          <w:szCs w:val="24"/>
          <w:lang w:val="ru-RU"/>
        </w:rPr>
      </w:pPr>
      <w:r>
        <w:rPr>
          <w:rFonts w:ascii="Times New Roman" w:eastAsia="SchoolBookSanPin" w:hAnsi="Times New Roman"/>
          <w:sz w:val="24"/>
          <w:szCs w:val="24"/>
          <w:lang w:val="ru-RU"/>
        </w:rPr>
        <w:t>26</w:t>
      </w:r>
      <w:r w:rsidR="00134744" w:rsidRPr="007A0990">
        <w:rPr>
          <w:rFonts w:ascii="Times New Roman" w:eastAsia="SchoolBookSanPin" w:hAnsi="Times New Roman"/>
          <w:sz w:val="24"/>
          <w:szCs w:val="24"/>
          <w:lang w:val="ru-RU"/>
        </w:rPr>
        <w:t>.9.2.6. </w:t>
      </w:r>
      <w:r w:rsidR="00134744" w:rsidRPr="007A0990">
        <w:rPr>
          <w:rFonts w:ascii="Times New Roman" w:eastAsia="OfficinaSansBoldITC" w:hAnsi="Times New Roman"/>
          <w:sz w:val="24"/>
          <w:szCs w:val="24"/>
          <w:lang w:val="ru-RU"/>
        </w:rPr>
        <w:t xml:space="preserve">Итоговое повторение.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История родного края в годы революций и Гражданской войны.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Наши земляки ‒ герои Великой Отечественной войны (</w:t>
      </w:r>
      <w:r w:rsidRPr="007A0990">
        <w:rPr>
          <w:rFonts w:ascii="Times New Roman" w:eastAsia="SchoolBookSanPin" w:hAnsi="Times New Roman"/>
          <w:position w:val="1"/>
          <w:sz w:val="24"/>
          <w:szCs w:val="24"/>
          <w:lang w:val="ru-RU"/>
        </w:rPr>
        <w:t>1941-1945 гг.).</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Наш регион в конце </w:t>
      </w:r>
      <w:r w:rsidRPr="007A0990">
        <w:rPr>
          <w:rFonts w:ascii="Times New Roman" w:eastAsia="SchoolBookSanPin" w:hAnsi="Times New Roman"/>
          <w:position w:val="1"/>
          <w:sz w:val="24"/>
          <w:szCs w:val="24"/>
        </w:rPr>
        <w:t>XX</w:t>
      </w:r>
      <w:r w:rsidRPr="007A0990">
        <w:rPr>
          <w:rFonts w:ascii="Times New Roman" w:eastAsia="SchoolBookSanPin" w:hAnsi="Times New Roman"/>
          <w:position w:val="1"/>
          <w:sz w:val="24"/>
          <w:szCs w:val="24"/>
          <w:lang w:val="ru-RU"/>
        </w:rPr>
        <w:t xml:space="preserve"> ‒ начале </w:t>
      </w:r>
      <w:r w:rsidRPr="007A0990">
        <w:rPr>
          <w:rFonts w:ascii="Times New Roman" w:eastAsia="SchoolBookSanPin" w:hAnsi="Times New Roman"/>
          <w:position w:val="1"/>
          <w:sz w:val="24"/>
          <w:szCs w:val="24"/>
        </w:rPr>
        <w:t>XXI</w:t>
      </w:r>
      <w:r w:rsidRPr="007A0990">
        <w:rPr>
          <w:rFonts w:ascii="Times New Roman" w:eastAsia="SchoolBookSanPin" w:hAnsi="Times New Roman"/>
          <w:position w:val="1"/>
          <w:sz w:val="24"/>
          <w:szCs w:val="24"/>
          <w:lang w:val="ru-RU"/>
        </w:rPr>
        <w:t xml:space="preserve"> вв.</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Трудовые достижения родного края.</w:t>
      </w:r>
    </w:p>
    <w:p w:rsidR="00134744" w:rsidRPr="007A0990" w:rsidRDefault="009915C4" w:rsidP="007A0990">
      <w:pPr>
        <w:spacing w:after="0" w:line="240" w:lineRule="auto"/>
        <w:ind w:firstLine="709"/>
        <w:jc w:val="both"/>
        <w:rPr>
          <w:rFonts w:ascii="Times New Roman" w:eastAsia="OfficinaSansBoldITC"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9.3. </w:t>
      </w:r>
      <w:r w:rsidR="00134744" w:rsidRPr="007A0990">
        <w:rPr>
          <w:rFonts w:ascii="Times New Roman" w:eastAsia="OfficinaSansBoldITC" w:hAnsi="Times New Roman"/>
          <w:sz w:val="24"/>
          <w:szCs w:val="24"/>
          <w:lang w:val="ru-RU"/>
        </w:rPr>
        <w:t xml:space="preserve">Планируемые результаты освоения учебного модуля </w:t>
      </w:r>
      <w:r w:rsidR="00134744" w:rsidRPr="007A0990">
        <w:rPr>
          <w:rFonts w:ascii="Times New Roman" w:eastAsia="OfficinaSansBoldITC" w:hAnsi="Times New Roman"/>
          <w:position w:val="1"/>
          <w:sz w:val="24"/>
          <w:szCs w:val="24"/>
          <w:lang w:val="ru-RU"/>
        </w:rPr>
        <w:t>«Введение</w:t>
      </w:r>
      <w:r w:rsidR="00CA4934" w:rsidRPr="007A0990">
        <w:rPr>
          <w:rFonts w:ascii="Times New Roman" w:eastAsia="OfficinaSansBoldITC" w:hAnsi="Times New Roman"/>
          <w:position w:val="1"/>
          <w:sz w:val="24"/>
          <w:szCs w:val="24"/>
          <w:lang w:val="ru-RU"/>
        </w:rPr>
        <w:t xml:space="preserve"> </w:t>
      </w:r>
      <w:r w:rsidR="00134744" w:rsidRPr="007A0990">
        <w:rPr>
          <w:rFonts w:ascii="Times New Roman" w:eastAsia="OfficinaSansBoldITC" w:hAnsi="Times New Roman"/>
          <w:position w:val="1"/>
          <w:sz w:val="24"/>
          <w:szCs w:val="24"/>
          <w:lang w:val="ru-RU"/>
        </w:rPr>
        <w:t xml:space="preserve">в Новейшую историю России». </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9.3.1. Личностные и метапредметные результаты являются приоритетными</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при освоении содержания учебного модуля «Введение в Новейшую историю России».</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как особого ценностного отношения к себе, окружающим людям</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 xml:space="preserve">и жизни в целом, готовности </w:t>
      </w:r>
      <w:r w:rsidR="007A1374" w:rsidRPr="007A0990">
        <w:rPr>
          <w:rFonts w:ascii="Times New Roman" w:eastAsia="SchoolBookSanPin" w:hAnsi="Times New Roman"/>
          <w:sz w:val="24"/>
          <w:szCs w:val="24"/>
          <w:lang w:val="ru-RU"/>
        </w:rPr>
        <w:t>обучающегося</w:t>
      </w:r>
      <w:r w:rsidR="00134744" w:rsidRPr="007A0990">
        <w:rPr>
          <w:rFonts w:ascii="Times New Roman" w:eastAsia="SchoolBookSanPin" w:hAnsi="Times New Roman"/>
          <w:sz w:val="24"/>
          <w:szCs w:val="24"/>
          <w:lang w:val="ru-RU"/>
        </w:rPr>
        <w:t xml:space="preserve"> действовать на основе системы позитивных ценностных ориентаций. </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7A0990">
        <w:rPr>
          <w:rFonts w:ascii="Times New Roman" w:eastAsia="SchoolBookSanPin" w:hAnsi="Times New Roman"/>
          <w:sz w:val="24"/>
          <w:szCs w:val="24"/>
          <w:lang w:val="ru-RU"/>
        </w:rPr>
        <w:t>обучающегося</w:t>
      </w:r>
      <w:r w:rsidR="00134744" w:rsidRPr="007A0990">
        <w:rPr>
          <w:rFonts w:ascii="Times New Roman" w:eastAsia="SchoolBookSanPin" w:hAnsi="Times New Roman"/>
          <w:sz w:val="24"/>
          <w:szCs w:val="24"/>
          <w:lang w:val="ru-RU"/>
        </w:rPr>
        <w:t>, которые должны проявляться как в его учебной деятельности,</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так и при реализации направлений воспитательной деятельности образовательной организации</w:t>
      </w:r>
      <w:r w:rsidR="00134744" w:rsidRPr="007A0990">
        <w:rPr>
          <w:rFonts w:ascii="Times New Roman" w:eastAsia="SchoolBookSanPin" w:hAnsi="Times New Roman"/>
          <w:position w:val="6"/>
          <w:sz w:val="24"/>
          <w:szCs w:val="24"/>
          <w:lang w:val="ru-RU"/>
        </w:rPr>
        <w:t xml:space="preserve"> </w:t>
      </w:r>
      <w:r w:rsidR="00134744" w:rsidRPr="007A0990">
        <w:rPr>
          <w:rFonts w:ascii="Times New Roman" w:eastAsia="SchoolBookSanPin" w:hAnsi="Times New Roman"/>
          <w:sz w:val="24"/>
          <w:szCs w:val="24"/>
          <w:lang w:val="ru-RU"/>
        </w:rPr>
        <w:t>в сферах: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к взаимопониманию и взаимопомощи, активное участие </w:t>
      </w:r>
      <w:r w:rsidR="003143D0" w:rsidRPr="007A0990">
        <w:rPr>
          <w:rFonts w:ascii="Times New Roman" w:eastAsia="SchoolBookSanPin" w:hAnsi="Times New Roman"/>
          <w:sz w:val="24"/>
          <w:szCs w:val="24"/>
          <w:lang w:val="ru-RU"/>
        </w:rPr>
        <w:t>в самоуправлении</w:t>
      </w:r>
      <w:r w:rsidR="00CA4934" w:rsidRPr="007A0990">
        <w:rPr>
          <w:rFonts w:ascii="Times New Roman" w:eastAsia="SchoolBookSanPin" w:hAnsi="Times New Roman"/>
          <w:sz w:val="24"/>
          <w:szCs w:val="24"/>
          <w:lang w:val="ru-RU"/>
        </w:rPr>
        <w:t xml:space="preserve"> </w:t>
      </w:r>
      <w:r w:rsidR="003143D0" w:rsidRPr="007A0990">
        <w:rPr>
          <w:rFonts w:ascii="Times New Roman" w:eastAsia="SchoolBookSanPin" w:hAnsi="Times New Roman"/>
          <w:sz w:val="24"/>
          <w:szCs w:val="24"/>
          <w:lang w:val="ru-RU"/>
        </w:rPr>
        <w:t>в образовательной организации</w:t>
      </w:r>
      <w:r w:rsidRPr="007A0990">
        <w:rPr>
          <w:rFonts w:ascii="Times New Roman" w:eastAsia="SchoolBookSanPin" w:hAnsi="Times New Roman"/>
          <w:sz w:val="24"/>
          <w:szCs w:val="24"/>
          <w:lang w:val="ru-RU"/>
        </w:rPr>
        <w:t>; готовность к участию в гуманитарной деятельности;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Родины ‒ России, к науке, искусству, спорту, технологиям, боевым подвигам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3) духовно-нравственного воспитания: ориентация на моральные ценности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поступки, поведение и поступки других людей с позиции нравственных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7A0990">
        <w:rPr>
          <w:rFonts w:ascii="Times New Roman" w:eastAsia="SchoolBookSanPin" w:hAnsi="Times New Roman"/>
          <w:position w:val="1"/>
          <w:sz w:val="24"/>
          <w:szCs w:val="24"/>
          <w:lang w:val="ru-RU"/>
        </w:rPr>
        <w:t>условиях индивидуального и общественного пространства.</w:t>
      </w:r>
    </w:p>
    <w:p w:rsidR="00134744" w:rsidRPr="007A0990" w:rsidRDefault="009915C4" w:rsidP="007A0990">
      <w:pPr>
        <w:spacing w:after="0" w:line="24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26</w:t>
      </w:r>
      <w:r w:rsidR="00134744" w:rsidRPr="007A0990">
        <w:rPr>
          <w:rFonts w:ascii="Times New Roman" w:eastAsia="SchoolBookSanPin" w:hAnsi="Times New Roman"/>
          <w:sz w:val="24"/>
          <w:szCs w:val="24"/>
          <w:lang w:val="ru-RU"/>
        </w:rPr>
        <w:t xml:space="preserve">.9.3.4. Содержание учебного модуля «Введение в Новейшую историю России» </w:t>
      </w:r>
      <w:r w:rsidR="00134744" w:rsidRPr="007A0990">
        <w:rPr>
          <w:rFonts w:ascii="Times New Roman" w:eastAsia="SchoolBookSanPin" w:hAnsi="Times New Roman"/>
          <w:position w:val="1"/>
          <w:sz w:val="24"/>
          <w:szCs w:val="24"/>
          <w:lang w:val="ru-RU"/>
        </w:rPr>
        <w:t>также ориентировано на понимание роли этнических культурных</w:t>
      </w:r>
      <w:r w:rsidR="00CA49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7A0990">
        <w:rPr>
          <w:rFonts w:ascii="Times New Roman" w:eastAsia="SchoolBookSanPin" w:hAnsi="Times New Roman"/>
          <w:position w:val="1"/>
          <w:sz w:val="24"/>
          <w:szCs w:val="24"/>
          <w:lang w:val="ru-RU"/>
        </w:rPr>
        <w:t>Интернет-среде</w:t>
      </w:r>
      <w:r w:rsidR="00134744" w:rsidRPr="007A0990">
        <w:rPr>
          <w:rFonts w:ascii="Times New Roman" w:eastAsia="SchoolBookSanPin" w:hAnsi="Times New Roman"/>
          <w:position w:val="1"/>
          <w:sz w:val="24"/>
          <w:szCs w:val="24"/>
          <w:lang w:val="ru-RU"/>
        </w:rPr>
        <w:t>, активное участие</w:t>
      </w:r>
      <w:r w:rsidR="00CA49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в решении практических задач социальной направленности, уважение к труду</w:t>
      </w:r>
      <w:r w:rsidR="00CA49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и результатам трудовой деятельности, готовность к участию в практической деятельности экологической направленности.</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7A0990">
        <w:rPr>
          <w:rFonts w:ascii="Times New Roman" w:eastAsia="SchoolBookSanPin" w:hAnsi="Times New Roman"/>
          <w:sz w:val="24"/>
          <w:szCs w:val="24"/>
          <w:lang w:val="ru-RU"/>
        </w:rPr>
        <w:t>обучающегося</w:t>
      </w:r>
      <w:r w:rsidR="00134744" w:rsidRPr="007A0990">
        <w:rPr>
          <w:rFonts w:ascii="Times New Roman" w:eastAsia="SchoolBookSanPin" w:hAnsi="Times New Roman"/>
          <w:sz w:val="24"/>
          <w:szCs w:val="24"/>
          <w:lang w:val="ru-RU"/>
        </w:rPr>
        <w:t xml:space="preserve"> к изменяющимся условиям социальной среды, стрессоустойчивость, открытость опыту и знаниям других.</w:t>
      </w:r>
    </w:p>
    <w:p w:rsidR="00134744" w:rsidRPr="007A0990" w:rsidRDefault="009915C4" w:rsidP="007A0990">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9.3.6.</w:t>
      </w:r>
      <w:r w:rsidR="00B32708"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 xml:space="preserve">В результате изучения учебного модуля «Введение в Новейшую историю России» у обучающегося будут сформированы </w:t>
      </w:r>
      <w:r w:rsidR="00134744" w:rsidRPr="007A09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9.3.6.1.</w:t>
      </w:r>
      <w:r w:rsidR="00B32708"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7A0990">
        <w:rPr>
          <w:rFonts w:ascii="Times New Roman" w:eastAsia="SchoolBookSanPin" w:hAnsi="Times New Roman"/>
          <w:bCs/>
          <w:sz w:val="24"/>
          <w:szCs w:val="24"/>
          <w:lang w:val="ru-RU"/>
        </w:rPr>
        <w:t>познавательных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выявлять и характеризовать существенные признаки, итоги и значение</w:t>
      </w:r>
      <w:r w:rsidRPr="007A0990">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4701E2"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выявлять причинно-следственные, пространственные и временные связи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(при наличии) изученных ранее исторических событий, явлений, процессов</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с историей России </w:t>
      </w:r>
      <w:r w:rsidRPr="007A0990">
        <w:rPr>
          <w:rFonts w:ascii="Times New Roman" w:eastAsia="SchoolBookSanPin" w:hAnsi="Times New Roman"/>
          <w:position w:val="1"/>
          <w:sz w:val="24"/>
          <w:szCs w:val="24"/>
        </w:rPr>
        <w:t>XX</w:t>
      </w:r>
      <w:r w:rsidRPr="007A0990">
        <w:rPr>
          <w:rFonts w:ascii="Times New Roman" w:eastAsia="SchoolBookSanPin" w:hAnsi="Times New Roman"/>
          <w:position w:val="1"/>
          <w:sz w:val="24"/>
          <w:szCs w:val="24"/>
          <w:lang w:val="ru-RU"/>
        </w:rPr>
        <w:t xml:space="preserve"> ‒ начала </w:t>
      </w:r>
      <w:r w:rsidRPr="007A0990">
        <w:rPr>
          <w:rFonts w:ascii="Times New Roman" w:eastAsia="SchoolBookSanPin" w:hAnsi="Times New Roman"/>
          <w:position w:val="1"/>
          <w:sz w:val="24"/>
          <w:szCs w:val="24"/>
        </w:rPr>
        <w:t>XXI</w:t>
      </w:r>
      <w:r w:rsidRPr="007A0990">
        <w:rPr>
          <w:rFonts w:ascii="Times New Roman" w:eastAsia="SchoolBookSanPin" w:hAnsi="Times New Roman"/>
          <w:position w:val="1"/>
          <w:sz w:val="24"/>
          <w:szCs w:val="24"/>
          <w:lang w:val="ru-RU"/>
        </w:rPr>
        <w:t xml:space="preserve"> в.</w:t>
      </w:r>
      <w:r w:rsidR="004701E2" w:rsidRPr="007A0990">
        <w:rPr>
          <w:rFonts w:ascii="Times New Roman" w:eastAsia="SchoolBookSanPin" w:hAnsi="Times New Roman"/>
          <w:position w:val="1"/>
          <w:sz w:val="24"/>
          <w:szCs w:val="24"/>
          <w:lang w:val="ru-RU"/>
        </w:rPr>
        <w:t xml:space="preserve"> ;</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критерии для классификации; </w:t>
      </w:r>
    </w:p>
    <w:p w:rsidR="004701E2"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4701E2" w:rsidRPr="007A0990" w:rsidRDefault="00BB7E68"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проводить</w:t>
      </w:r>
      <w:r w:rsidR="00134744" w:rsidRPr="007A0990">
        <w:rPr>
          <w:rFonts w:ascii="Times New Roman" w:eastAsia="SchoolBookSanPin" w:hAnsi="Times New Roman"/>
          <w:position w:val="1"/>
          <w:sz w:val="24"/>
          <w:szCs w:val="24"/>
          <w:lang w:val="ru-RU"/>
        </w:rPr>
        <w:t xml:space="preserve"> выводы, создавать обобщения о взаимосвязях с использованием дедуктивных, </w:t>
      </w:r>
      <w:r w:rsidR="00134744" w:rsidRPr="007A0990">
        <w:rPr>
          <w:rFonts w:ascii="Times New Roman" w:eastAsia="SchoolBookSanPin" w:hAnsi="Times New Roman"/>
          <w:position w:val="1"/>
          <w:sz w:val="24"/>
          <w:szCs w:val="24"/>
          <w:lang w:val="ru-RU"/>
        </w:rPr>
        <w:lastRenderedPageBreak/>
        <w:t xml:space="preserve">индуктивных умозаключений и по аналогии, строить логические рассуждения;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самостоятельно выбирать способ решения учебной задачи.</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9.3.6.</w:t>
      </w:r>
      <w:r w:rsidR="00134744" w:rsidRPr="007A0990">
        <w:rPr>
          <w:rFonts w:ascii="Times New Roman" w:eastAsia="OfficinaSansBoldITC" w:hAnsi="Times New Roman"/>
          <w:sz w:val="24"/>
          <w:szCs w:val="24"/>
          <w:lang w:val="ru-RU"/>
        </w:rPr>
        <w:t>2. </w:t>
      </w:r>
      <w:r w:rsidR="00134744" w:rsidRPr="007A09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7A0990">
        <w:rPr>
          <w:rFonts w:ascii="Times New Roman" w:eastAsia="SchoolBookSanPin" w:hAnsi="Times New Roman"/>
          <w:bCs/>
          <w:sz w:val="24"/>
          <w:szCs w:val="24"/>
          <w:lang w:val="ru-RU"/>
        </w:rPr>
        <w:t>познавательных универсальных учебных действий</w:t>
      </w:r>
      <w:r w:rsidR="00134744" w:rsidRPr="007A0990">
        <w:rPr>
          <w:rFonts w:ascii="Times New Roman" w:eastAsia="SchoolBookSanPin" w:hAnsi="Times New Roman"/>
          <w:sz w:val="24"/>
          <w:szCs w:val="24"/>
          <w:lang w:val="ru-RU"/>
        </w:rPr>
        <w:t>:</w:t>
      </w:r>
    </w:p>
    <w:p w:rsidR="004701E2"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4701E2" w:rsidRPr="007A0990">
        <w:rPr>
          <w:rFonts w:ascii="Times New Roman" w:eastAsia="SchoolBookSanPin" w:hAnsi="Times New Roman"/>
          <w:position w:val="1"/>
          <w:sz w:val="24"/>
          <w:szCs w:val="24"/>
          <w:lang w:val="ru-RU"/>
        </w:rPr>
        <w:t>;</w:t>
      </w:r>
    </w:p>
    <w:p w:rsidR="004701E2"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желательным состоянием ситуации, объекта, самостоятельно устанавливать искомое и данное; </w:t>
      </w:r>
    </w:p>
    <w:p w:rsidR="004701E2"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4701E2"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самостоятельно формулировать обобщения</w:t>
      </w:r>
      <w:r w:rsidRPr="007A0990">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их последствия, в аналогичных или сходных ситуациях, выдвигать предположения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об их развитии в новых условиях и контекстах.</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9.3.6.</w:t>
      </w:r>
      <w:r w:rsidR="00134744" w:rsidRPr="007A0990">
        <w:rPr>
          <w:rFonts w:ascii="Times New Roman" w:eastAsia="OfficinaSansBoldITC" w:hAnsi="Times New Roman"/>
          <w:sz w:val="24"/>
          <w:szCs w:val="24"/>
          <w:lang w:val="ru-RU"/>
        </w:rPr>
        <w:t>3. </w:t>
      </w:r>
      <w:r w:rsidR="00134744" w:rsidRPr="007A0990">
        <w:rPr>
          <w:rFonts w:ascii="Times New Roman" w:eastAsia="SchoolBookSanPin" w:hAnsi="Times New Roman"/>
          <w:sz w:val="24"/>
          <w:szCs w:val="24"/>
          <w:lang w:val="ru-RU"/>
        </w:rPr>
        <w:t>У обучающегося будут сформированы умения работать</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 xml:space="preserve">с информацией как часть </w:t>
      </w:r>
      <w:r w:rsidR="00134744" w:rsidRPr="007A0990">
        <w:rPr>
          <w:rFonts w:ascii="Times New Roman" w:eastAsia="SchoolBookSanPin" w:hAnsi="Times New Roman"/>
          <w:bCs/>
          <w:sz w:val="24"/>
          <w:szCs w:val="24"/>
          <w:lang w:val="ru-RU"/>
        </w:rPr>
        <w:t>познавательных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заданных критериев;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7A0990">
        <w:rPr>
          <w:rFonts w:ascii="Times New Roman" w:eastAsia="SchoolBookSanPin" w:hAnsi="Times New Roman"/>
          <w:sz w:val="24"/>
          <w:szCs w:val="24"/>
          <w:lang w:val="ru-RU"/>
        </w:rPr>
        <w:t>интернет-</w:t>
      </w:r>
      <w:r w:rsidRPr="007A0990">
        <w:rPr>
          <w:rFonts w:ascii="Times New Roman" w:eastAsia="SchoolBookSanPin" w:hAnsi="Times New Roman"/>
          <w:sz w:val="24"/>
          <w:szCs w:val="24"/>
          <w:lang w:val="ru-RU"/>
        </w:rPr>
        <w:t xml:space="preserve">ресурсы и другие); </w:t>
      </w:r>
    </w:p>
    <w:p w:rsidR="004701E2"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находить сходные аргументы (подтверждающие или опровергающие одну</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ту же идею, версию) в различных информационных источниках; </w:t>
      </w:r>
    </w:p>
    <w:p w:rsidR="004701E2"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самостоятельно выбирать оптимальную форму представления информации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иллюстрировать решаемые задачи несложными схемами, диаграммами,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иной графикой и их комбинациями; </w:t>
      </w:r>
    </w:p>
    <w:p w:rsidR="004701E2"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оценивать надёжность информации по критериям, предложенным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или сформулированным самостоятельно;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эффективно запоминать и систематизировать информацию.</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9.3.6.</w:t>
      </w:r>
      <w:r w:rsidR="00134744" w:rsidRPr="007A0990">
        <w:rPr>
          <w:rFonts w:ascii="Times New Roman" w:eastAsia="OfficinaSansBoldITC" w:hAnsi="Times New Roman"/>
          <w:sz w:val="24"/>
          <w:szCs w:val="24"/>
          <w:lang w:val="ru-RU"/>
        </w:rPr>
        <w:t>4. </w:t>
      </w:r>
      <w:r w:rsidR="00134744" w:rsidRPr="007A0990">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7A0990">
        <w:rPr>
          <w:rFonts w:ascii="Times New Roman" w:eastAsia="SchoolBookSanPin" w:hAnsi="Times New Roman"/>
          <w:bCs/>
          <w:sz w:val="24"/>
          <w:szCs w:val="24"/>
          <w:lang w:val="ru-RU"/>
        </w:rPr>
        <w:t>коммуникативных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воспринимать и формулировать суждения, выражать эмоции в соответствии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целями и условиями общения; выражать себя (свою точку зрения) в устных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письменных текстах;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понимать намерения других, проявлять уважительное отношение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к собеседнику и в корректной форме формулировать свои возражения;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поддержание благожелательности общения; сопоставлять свои суждения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суждениями других участников диалога, обнаруживать различие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сходство позиций;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другие.</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9.3.6.</w:t>
      </w:r>
      <w:r w:rsidR="00134744" w:rsidRPr="007A0990">
        <w:rPr>
          <w:rFonts w:ascii="Times New Roman" w:eastAsia="OfficinaSansBoldITC" w:hAnsi="Times New Roman"/>
          <w:sz w:val="24"/>
          <w:szCs w:val="24"/>
          <w:lang w:val="ru-RU"/>
        </w:rPr>
        <w:t>5. </w:t>
      </w:r>
      <w:r w:rsidR="00134744" w:rsidRPr="007A0990">
        <w:rPr>
          <w:rFonts w:ascii="Times New Roman" w:eastAsia="SchoolBookSanPin" w:hAnsi="Times New Roman"/>
          <w:sz w:val="24"/>
          <w:szCs w:val="24"/>
          <w:lang w:val="ru-RU"/>
        </w:rPr>
        <w:t xml:space="preserve">У обучающегося будут сформированы умения в части </w:t>
      </w:r>
      <w:r w:rsidR="00134744" w:rsidRPr="007A0990">
        <w:rPr>
          <w:rFonts w:ascii="Times New Roman" w:eastAsia="SchoolBookSanPin" w:hAnsi="Times New Roman"/>
          <w:bCs/>
          <w:sz w:val="24"/>
          <w:szCs w:val="24"/>
          <w:lang w:val="ru-RU"/>
        </w:rPr>
        <w:t>регулятивных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выявлять проблемы для решения в жизненных и учебных ситуациях; ориентироваться в </w:t>
      </w:r>
      <w:r w:rsidRPr="007A0990">
        <w:rPr>
          <w:rFonts w:ascii="Times New Roman" w:eastAsia="SchoolBookSanPin" w:hAnsi="Times New Roman"/>
          <w:position w:val="1"/>
          <w:sz w:val="24"/>
          <w:szCs w:val="24"/>
          <w:lang w:val="ru-RU"/>
        </w:rPr>
        <w:lastRenderedPageBreak/>
        <w:t>различных подходах к принятию решений (индивидуально,</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в группе, групповой); </w:t>
      </w:r>
    </w:p>
    <w:p w:rsidR="004701E2"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собственных возможностей, аргументировать предлагаемые варианты решений;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составлять план действий (план реализации намеченного алгоритма решения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7A0990">
        <w:rPr>
          <w:rFonts w:ascii="Times New Roman" w:eastAsia="SchoolBookSanPin" w:hAnsi="Times New Roman"/>
          <w:position w:val="1"/>
          <w:sz w:val="24"/>
          <w:szCs w:val="24"/>
          <w:lang w:val="ru-RU"/>
        </w:rPr>
        <w:t>проводить</w:t>
      </w:r>
      <w:r w:rsidRPr="007A0990">
        <w:rPr>
          <w:rFonts w:ascii="Times New Roman" w:eastAsia="SchoolBookSanPin" w:hAnsi="Times New Roman"/>
          <w:position w:val="1"/>
          <w:sz w:val="24"/>
          <w:szCs w:val="24"/>
          <w:lang w:val="ru-RU"/>
        </w:rPr>
        <w:t xml:space="preserve"> выбор и брать ответственность за решение;</w:t>
      </w:r>
    </w:p>
    <w:p w:rsidR="004701E2"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проявлять способность к самоконтролю, самомотивации и рефлексии,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к оценке и изменению ситуации; </w:t>
      </w:r>
    </w:p>
    <w:p w:rsidR="004701E2"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оценивать соответствие результата цели и условиям;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ставить себя на место другого человека, понимать мотивы действий другого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исторических ситуациях и окружающей действительности);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134744" w:rsidRPr="007A0990"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26</w:t>
      </w:r>
      <w:r w:rsidR="00A67132" w:rsidRPr="007A0990">
        <w:rPr>
          <w:rFonts w:ascii="Times New Roman" w:hAnsi="Times New Roman"/>
          <w:sz w:val="24"/>
          <w:szCs w:val="24"/>
          <w:lang w:val="ru-RU"/>
        </w:rPr>
        <w:t>.</w:t>
      </w:r>
      <w:r w:rsidR="00134744" w:rsidRPr="007A0990">
        <w:rPr>
          <w:rFonts w:ascii="Times New Roman" w:eastAsia="SchoolBookSanPin" w:hAnsi="Times New Roman"/>
          <w:sz w:val="24"/>
          <w:szCs w:val="24"/>
          <w:lang w:val="ru-RU"/>
        </w:rPr>
        <w:t>9.3.6.</w:t>
      </w:r>
      <w:r w:rsidR="00134744" w:rsidRPr="007A0990">
        <w:rPr>
          <w:rFonts w:ascii="Times New Roman" w:eastAsia="OfficinaSansBoldITC" w:hAnsi="Times New Roman"/>
          <w:sz w:val="24"/>
          <w:szCs w:val="24"/>
          <w:lang w:val="ru-RU"/>
        </w:rPr>
        <w:t>6. </w:t>
      </w:r>
      <w:r w:rsidR="00134744" w:rsidRPr="007A0990">
        <w:rPr>
          <w:rFonts w:ascii="Times New Roman" w:eastAsia="SchoolBookSanPin" w:hAnsi="Times New Roman"/>
          <w:sz w:val="24"/>
          <w:szCs w:val="24"/>
          <w:lang w:val="ru-RU"/>
        </w:rPr>
        <w:t>У обучающегося будут сформированы умения совместной деятельности: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принимать цель совместной деятельности, коллективно строить действия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по её достижению (распределять роли, договариваться, обсуждать процесс</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результат совместной работы;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Default="009915C4"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26</w:t>
      </w:r>
      <w:r w:rsidR="004701E2" w:rsidRPr="007A0990">
        <w:rPr>
          <w:rFonts w:ascii="Times New Roman" w:eastAsia="SchoolBookSanPin" w:hAnsi="Times New Roman"/>
          <w:sz w:val="24"/>
          <w:szCs w:val="24"/>
          <w:lang w:val="ru-RU"/>
        </w:rPr>
        <w:t xml:space="preserve">.9.3.7. В составе предметных результатов по освоению </w:t>
      </w:r>
      <w:r w:rsidR="005A558D" w:rsidRPr="007A0990">
        <w:rPr>
          <w:rFonts w:ascii="Times New Roman" w:eastAsia="SchoolBookSanPin" w:hAnsi="Times New Roman"/>
          <w:sz w:val="24"/>
          <w:szCs w:val="24"/>
          <w:lang w:val="ru-RU"/>
        </w:rPr>
        <w:t>программы</w:t>
      </w:r>
      <w:r w:rsidR="004701E2" w:rsidRPr="007A0990">
        <w:rPr>
          <w:rFonts w:ascii="Times New Roman" w:eastAsia="SchoolBookSanPin" w:hAnsi="Times New Roman"/>
          <w:sz w:val="24"/>
          <w:szCs w:val="24"/>
          <w:lang w:val="ru-RU"/>
        </w:rPr>
        <w:t xml:space="preserve"> модуля следует выделить: представления обучающихся о наиболее значимых событиях</w:t>
      </w:r>
      <w:r w:rsidR="00CA4934" w:rsidRPr="007A0990">
        <w:rPr>
          <w:rFonts w:ascii="Times New Roman" w:eastAsia="SchoolBookSanPin" w:hAnsi="Times New Roman"/>
          <w:sz w:val="24"/>
          <w:szCs w:val="24"/>
          <w:lang w:val="ru-RU"/>
        </w:rPr>
        <w:t xml:space="preserve"> </w:t>
      </w:r>
      <w:r w:rsidR="004701E2" w:rsidRPr="007A0990">
        <w:rPr>
          <w:rFonts w:ascii="Times New Roman" w:eastAsia="SchoolBookSanPin" w:hAnsi="Times New Roman"/>
          <w:sz w:val="24"/>
          <w:szCs w:val="24"/>
          <w:lang w:val="ru-RU"/>
        </w:rPr>
        <w:t>и процессах истории России XX — начала XXI в., основные виды деятельности</w:t>
      </w:r>
      <w:r w:rsidR="00CA4934" w:rsidRPr="007A0990">
        <w:rPr>
          <w:rFonts w:ascii="Times New Roman" w:eastAsia="SchoolBookSanPin" w:hAnsi="Times New Roman"/>
          <w:sz w:val="24"/>
          <w:szCs w:val="24"/>
          <w:lang w:val="ru-RU"/>
        </w:rPr>
        <w:t xml:space="preserve"> </w:t>
      </w:r>
      <w:r w:rsidR="004701E2" w:rsidRPr="007A0990">
        <w:rPr>
          <w:rFonts w:ascii="Times New Roman" w:eastAsia="SchoolBookSanPin" w:hAnsi="Times New Roman"/>
          <w:sz w:val="24"/>
          <w:szCs w:val="24"/>
          <w:lang w:val="ru-RU"/>
        </w:rPr>
        <w:t>по получению и осмыслению нового знания, его интерпретации и применению</w:t>
      </w:r>
      <w:r w:rsidR="00CA4934" w:rsidRPr="007A0990">
        <w:rPr>
          <w:rFonts w:ascii="Times New Roman" w:eastAsia="SchoolBookSanPin" w:hAnsi="Times New Roman"/>
          <w:sz w:val="24"/>
          <w:szCs w:val="24"/>
          <w:lang w:val="ru-RU"/>
        </w:rPr>
        <w:t xml:space="preserve"> </w:t>
      </w:r>
      <w:r w:rsidR="004701E2" w:rsidRPr="007A0990">
        <w:rPr>
          <w:rFonts w:ascii="Times New Roman" w:eastAsia="SchoolBookSanPin" w:hAnsi="Times New Roman"/>
          <w:sz w:val="24"/>
          <w:szCs w:val="24"/>
          <w:lang w:val="ru-RU"/>
        </w:rPr>
        <w:t>в различных учебных и жизненных ситуациях.</w:t>
      </w:r>
    </w:p>
    <w:p w:rsidR="009915C4" w:rsidRDefault="009915C4" w:rsidP="007A0990">
      <w:pPr>
        <w:spacing w:after="0" w:line="240" w:lineRule="auto"/>
        <w:ind w:firstLine="709"/>
        <w:jc w:val="both"/>
        <w:rPr>
          <w:rFonts w:ascii="Times New Roman" w:eastAsia="SchoolBookSanPin" w:hAnsi="Times New Roman"/>
          <w:sz w:val="24"/>
          <w:szCs w:val="24"/>
          <w:lang w:val="ru-RU"/>
        </w:rPr>
      </w:pPr>
    </w:p>
    <w:p w:rsidR="009915C4" w:rsidRPr="007A0990" w:rsidRDefault="009915C4" w:rsidP="007A0990">
      <w:pPr>
        <w:spacing w:after="0" w:line="240" w:lineRule="auto"/>
        <w:ind w:firstLine="709"/>
        <w:jc w:val="both"/>
        <w:rPr>
          <w:rFonts w:ascii="Times New Roman" w:eastAsia="SchoolBookSanPin" w:hAnsi="Times New Roman"/>
          <w:sz w:val="24"/>
          <w:szCs w:val="24"/>
          <w:lang w:val="ru-RU"/>
        </w:rPr>
      </w:pPr>
    </w:p>
    <w:p w:rsidR="00134744" w:rsidRDefault="00DF74F9" w:rsidP="007A0990">
      <w:pPr>
        <w:pStyle w:val="1"/>
        <w:pBdr>
          <w:bottom w:val="none" w:sz="0" w:space="0" w:color="auto"/>
        </w:pBdr>
        <w:spacing w:before="0" w:line="240" w:lineRule="auto"/>
        <w:ind w:firstLine="708"/>
        <w:jc w:val="both"/>
        <w:rPr>
          <w:sz w:val="24"/>
          <w:szCs w:val="24"/>
          <w:lang w:val="ru-RU"/>
        </w:rPr>
      </w:pPr>
      <w:r>
        <w:rPr>
          <w:rFonts w:eastAsia="SchoolBookSanPin"/>
          <w:sz w:val="24"/>
          <w:szCs w:val="24"/>
          <w:lang w:val="ru-RU"/>
        </w:rPr>
        <w:t xml:space="preserve">27. </w:t>
      </w:r>
      <w:r w:rsidR="00134744" w:rsidRPr="009915C4">
        <w:rPr>
          <w:rFonts w:eastAsia="SchoolBookSanPin"/>
          <w:sz w:val="24"/>
          <w:szCs w:val="24"/>
          <w:lang w:val="ru-RU"/>
        </w:rPr>
        <w:t> Федеральная рабочая программа по учебному предмету «</w:t>
      </w:r>
      <w:r w:rsidR="00134744" w:rsidRPr="009915C4">
        <w:rPr>
          <w:rFonts w:eastAsia="SchoolBookSanPin"/>
          <w:position w:val="1"/>
          <w:sz w:val="24"/>
          <w:szCs w:val="24"/>
          <w:lang w:val="ru-RU"/>
        </w:rPr>
        <w:t>Обществознание</w:t>
      </w:r>
      <w:r w:rsidR="00134744" w:rsidRPr="009915C4">
        <w:rPr>
          <w:rFonts w:eastAsia="SchoolBookSanPin"/>
          <w:sz w:val="24"/>
          <w:szCs w:val="24"/>
          <w:lang w:val="ru-RU"/>
        </w:rPr>
        <w:t>».</w:t>
      </w:r>
      <w:r w:rsidR="00134744" w:rsidRPr="009915C4">
        <w:rPr>
          <w:sz w:val="24"/>
          <w:szCs w:val="24"/>
          <w:lang w:val="ru-RU"/>
        </w:rPr>
        <w:t xml:space="preserve"> </w:t>
      </w:r>
    </w:p>
    <w:p w:rsidR="009915C4" w:rsidRPr="009915C4" w:rsidRDefault="009915C4" w:rsidP="009915C4">
      <w:pPr>
        <w:rPr>
          <w:lang w:val="ru-RU"/>
        </w:rPr>
      </w:pP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1. Федеральная рабочая программа по учебному предмету «</w:t>
      </w:r>
      <w:r w:rsidR="00134744" w:rsidRPr="007A0990">
        <w:rPr>
          <w:rFonts w:ascii="Times New Roman" w:eastAsia="SchoolBookSanPin" w:hAnsi="Times New Roman"/>
          <w:position w:val="1"/>
          <w:sz w:val="24"/>
          <w:szCs w:val="24"/>
          <w:lang w:val="ru-RU"/>
        </w:rPr>
        <w:t>Обществознание</w:t>
      </w:r>
      <w:r w:rsidR="00134744" w:rsidRPr="007A0990">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2. </w:t>
      </w:r>
      <w:r w:rsidR="00134744" w:rsidRPr="007A0990">
        <w:rPr>
          <w:rFonts w:ascii="Times New Roman" w:eastAsia="OfficinaSansBoldITC" w:hAnsi="Times New Roman"/>
          <w:sz w:val="24"/>
          <w:szCs w:val="24"/>
          <w:lang w:val="ru-RU"/>
        </w:rPr>
        <w:t>Пояснительная записка.</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2.1. Программа по обществознанию составлена на основе положений</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7A0990">
        <w:rPr>
          <w:rFonts w:ascii="Times New Roman" w:eastAsia="SchoolBookSanPin" w:hAnsi="Times New Roman"/>
          <w:sz w:val="24"/>
          <w:szCs w:val="24"/>
          <w:lang w:val="ru-RU"/>
        </w:rPr>
        <w:t>концепцией</w:t>
      </w:r>
      <w:r w:rsidR="00134744" w:rsidRPr="007A0990">
        <w:rPr>
          <w:rFonts w:ascii="Times New Roman" w:eastAsia="SchoolBookSanPin" w:hAnsi="Times New Roman"/>
          <w:sz w:val="24"/>
          <w:szCs w:val="24"/>
          <w:lang w:val="ru-RU"/>
        </w:rPr>
        <w:t xml:space="preserve"> преподавания учебного предмета «Обществознание», а также с учётом </w:t>
      </w:r>
      <w:r w:rsidR="00134744" w:rsidRPr="007A0990">
        <w:rPr>
          <w:rFonts w:ascii="Times New Roman" w:eastAsia="SchoolBookSanPin" w:hAnsi="Times New Roman"/>
          <w:sz w:val="24"/>
          <w:szCs w:val="24"/>
          <w:lang w:val="ru-RU"/>
        </w:rPr>
        <w:lastRenderedPageBreak/>
        <w:t xml:space="preserve">федеральной </w:t>
      </w:r>
      <w:r w:rsidR="000F6DC4" w:rsidRPr="007A0990">
        <w:rPr>
          <w:rFonts w:ascii="Times New Roman" w:eastAsia="SchoolBookSanPin" w:hAnsi="Times New Roman"/>
          <w:sz w:val="24"/>
          <w:szCs w:val="24"/>
          <w:lang w:val="ru-RU"/>
        </w:rPr>
        <w:t xml:space="preserve">рабочей </w:t>
      </w:r>
      <w:r w:rsidR="00134744" w:rsidRPr="007A0990">
        <w:rPr>
          <w:rFonts w:ascii="Times New Roman" w:eastAsia="SchoolBookSanPin" w:hAnsi="Times New Roman"/>
          <w:sz w:val="24"/>
          <w:szCs w:val="24"/>
          <w:lang w:val="ru-RU"/>
        </w:rPr>
        <w:t xml:space="preserve">программы воспитания и подлежит непосредственному применению при реализации обязательной части ООП ООО. </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7A0990">
        <w:rPr>
          <w:rFonts w:ascii="Times New Roman" w:eastAsia="SchoolBookSanPin" w:hAnsi="Times New Roman"/>
          <w:sz w:val="24"/>
          <w:szCs w:val="24"/>
          <w:lang w:val="ru-RU"/>
        </w:rPr>
        <w:t xml:space="preserve">обучающимся </w:t>
      </w:r>
      <w:r w:rsidR="00134744" w:rsidRPr="007A0990">
        <w:rPr>
          <w:rFonts w:ascii="Times New Roman" w:eastAsia="SchoolBookSanPin" w:hAnsi="Times New Roman"/>
          <w:sz w:val="24"/>
          <w:szCs w:val="24"/>
          <w:lang w:val="ru-RU"/>
        </w:rPr>
        <w:t>подросткового возраста особенности современного общества, различные аспекты взаимодействия</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2.3. Изучение обществознания, включающего знания о российском обществе и направлениях его развития в современных условиях,</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2.5. Целями обществоведческого образования на уровне основного общего образования являются: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развитие личности на исключительно важном этапе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уважении закона и правопорядка, развитие интереса к изучению социальных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формирование у обучающихся целостной картины общества, </w:t>
      </w:r>
      <w:r w:rsidR="002913AE" w:rsidRPr="007A0990">
        <w:rPr>
          <w:rFonts w:ascii="Times New Roman" w:eastAsia="SchoolBookSanPin" w:hAnsi="Times New Roman"/>
          <w:sz w:val="24"/>
          <w:szCs w:val="24"/>
          <w:lang w:val="ru-RU"/>
        </w:rPr>
        <w:t xml:space="preserve">соответствующее </w:t>
      </w:r>
      <w:r w:rsidRPr="007A0990">
        <w:rPr>
          <w:rFonts w:ascii="Times New Roman" w:eastAsia="SchoolBookSanPin" w:hAnsi="Times New Roman"/>
          <w:sz w:val="24"/>
          <w:szCs w:val="24"/>
          <w:lang w:val="ru-RU"/>
        </w:rPr>
        <w:t>современному уровню знаний и доступной по содержанию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для </w:t>
      </w:r>
      <w:r w:rsidR="004B3F70" w:rsidRPr="007A0990">
        <w:rPr>
          <w:rFonts w:ascii="Times New Roman" w:eastAsia="SchoolBookSanPin" w:hAnsi="Times New Roman"/>
          <w:sz w:val="24"/>
          <w:szCs w:val="24"/>
          <w:lang w:val="ru-RU"/>
        </w:rPr>
        <w:t>обучающихся</w:t>
      </w:r>
      <w:r w:rsidR="004B3F70" w:rsidRPr="007A0990">
        <w:rPr>
          <w:rFonts w:ascii="Times New Roman" w:hAnsi="Times New Roman"/>
          <w:sz w:val="24"/>
          <w:szCs w:val="24"/>
          <w:lang w:val="ru-RU"/>
        </w:rPr>
        <w:t xml:space="preserve"> </w:t>
      </w:r>
      <w:r w:rsidRPr="007A0990">
        <w:rPr>
          <w:rFonts w:ascii="Times New Roman" w:eastAsia="SchoolBookSanPin" w:hAnsi="Times New Roman"/>
          <w:sz w:val="24"/>
          <w:szCs w:val="24"/>
          <w:lang w:val="ru-RU"/>
        </w:rPr>
        <w:t xml:space="preserve">подросткового возраста; освоение </w:t>
      </w:r>
      <w:r w:rsidR="003B48E3" w:rsidRPr="007A0990">
        <w:rPr>
          <w:rFonts w:ascii="Times New Roman" w:eastAsia="SchoolBookSanPin" w:hAnsi="Times New Roman"/>
          <w:sz w:val="24"/>
          <w:szCs w:val="24"/>
          <w:lang w:val="ru-RU"/>
        </w:rPr>
        <w:t xml:space="preserve">обучающимися </w:t>
      </w:r>
      <w:r w:rsidRPr="007A0990">
        <w:rPr>
          <w:rFonts w:ascii="Times New Roman" w:eastAsia="SchoolBookSanPin" w:hAnsi="Times New Roman"/>
          <w:sz w:val="24"/>
          <w:szCs w:val="24"/>
          <w:lang w:val="ru-RU"/>
        </w:rPr>
        <w:t>знаний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социальной средой и выполнения типичных социальных ролей человека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гражданина;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владение умениями функционально грамотного человека (получать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участия в жизни гражданского общества и государства);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формирование опыта применения полученных знаний и умений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выстраивания отношений между людьми различных национальностей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вероисповеданий в общегражданской и </w:t>
      </w:r>
      <w:r w:rsidRPr="007A0990">
        <w:rPr>
          <w:rFonts w:ascii="Times New Roman" w:eastAsia="SchoolBookSanPin" w:hAnsi="Times New Roman"/>
          <w:sz w:val="24"/>
          <w:szCs w:val="24"/>
          <w:lang w:val="ru-RU"/>
        </w:rPr>
        <w:lastRenderedPageBreak/>
        <w:t>в семейно-бытовой сферах;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соотнесения своих действий и действий других людей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7A0990" w:rsidRDefault="00DF74F9" w:rsidP="007A0990">
      <w:pPr>
        <w:spacing w:after="0" w:line="240" w:lineRule="auto"/>
        <w:ind w:firstLine="709"/>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3. Содержание обучения в 6 классе.</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3.1. Человек и его социальное окружение.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Индивид, индивидуальность, личность. Возрастные периоды жизни человека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формирование личности. Отношения между поколениями. Особенности подросткового возраста.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Люди с ограниченными возможностями здоровья, их особые потребности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социальная позиция.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Право человека на образование. Школьное образование. Права и обязанности </w:t>
      </w:r>
      <w:r w:rsidR="003B48E3" w:rsidRPr="007A0990">
        <w:rPr>
          <w:rFonts w:ascii="Times New Roman" w:eastAsia="SchoolBookSanPin" w:hAnsi="Times New Roman"/>
          <w:sz w:val="24"/>
          <w:szCs w:val="24"/>
          <w:lang w:val="ru-RU"/>
        </w:rPr>
        <w:t>обучающегося</w:t>
      </w:r>
      <w:r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Отношения в малых группах. Групповые нормы и правила. Лидерство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группе. Межличностные отношения (деловые, личные).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3.2. Общество, в котором мы живём.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Социальные общности и группы. Положение человека в обществе.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в начале </w:t>
      </w:r>
      <w:r w:rsidRPr="007A0990">
        <w:rPr>
          <w:rFonts w:ascii="Times New Roman" w:eastAsia="SchoolBookSanPin" w:hAnsi="Times New Roman"/>
          <w:sz w:val="24"/>
          <w:szCs w:val="24"/>
        </w:rPr>
        <w:t>XXI</w:t>
      </w:r>
      <w:r w:rsidRPr="007A0990">
        <w:rPr>
          <w:rFonts w:ascii="Times New Roman" w:eastAsia="SchoolBookSanPin" w:hAnsi="Times New Roman"/>
          <w:sz w:val="24"/>
          <w:szCs w:val="24"/>
          <w:lang w:val="ru-RU"/>
        </w:rPr>
        <w:t xml:space="preserve"> века. Место нашей Родины среди современных государств.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7A0990" w:rsidRDefault="00DF74F9" w:rsidP="007A0990">
      <w:pPr>
        <w:spacing w:after="0" w:line="240" w:lineRule="auto"/>
        <w:ind w:firstLine="709"/>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4. Содержание обучения в 7 классе.</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4.1. Социальные ценности и нормы.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Право и его роль в жизни общества. Право и мораль.</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4.2. Человек как участник правовых отношений.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Правоотношения и их особенности. Правовая норма. Участники правоотношений. </w:t>
      </w:r>
      <w:r w:rsidRPr="007A0990">
        <w:rPr>
          <w:rFonts w:ascii="Times New Roman" w:eastAsia="SchoolBookSanPin" w:hAnsi="Times New Roman"/>
          <w:sz w:val="24"/>
          <w:szCs w:val="24"/>
          <w:lang w:val="ru-RU"/>
        </w:rPr>
        <w:lastRenderedPageBreak/>
        <w:t>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Права и свободы человека и гражданина Российской Федерации. Гарантия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возможности их защиты.</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4.3. Основы российского права.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Конституция Российской Федерации ‒ основной закон. Законы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подзаконные акты. Отрасли права.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Основы семейного права. Важность семьи в жизни человека, общества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государства. Условия заключения брака в Российской Федерации. Права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обязанности детей и родителей. Защита прав и интересов детей, оставшихся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без попечения родителей.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Основы трудового права. Стороны трудовых отношений, их права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Виды юридической ответственности. Гражданско-правовые проступки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гражданско-правовая ответственность. Административные проступки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административная ответственность. Дисциплинарные проступки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7A0990" w:rsidRDefault="00DF74F9" w:rsidP="007A0990">
      <w:pPr>
        <w:spacing w:after="0" w:line="240" w:lineRule="auto"/>
        <w:ind w:firstLine="709"/>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5. Содержание обучения в 8 классе.</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5.1. Человек в экономических отношениях.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Экономическая система и её функции. Собственность.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Предпринимательство. Виды и формы предпринимательской деятельности.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Рыночное равновесие. Невидимая рука рынка. Многообразие рынков.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Заработная плата и стимулирование труда. Занятость и безработица.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Основные типы финансовых инструментов: акции и облигации.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расходов семьи. Семейный бюджет. Личный финансовый план. Способы и формы сбережений.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w:t>
      </w:r>
      <w:r w:rsidRPr="007A0990">
        <w:rPr>
          <w:rFonts w:ascii="Times New Roman" w:eastAsia="SchoolBookSanPin" w:hAnsi="Times New Roman"/>
          <w:sz w:val="24"/>
          <w:szCs w:val="24"/>
          <w:lang w:val="ru-RU"/>
        </w:rPr>
        <w:lastRenderedPageBreak/>
        <w:t>Российской Федерации. Государственная политика по развитию конкуренции.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5.2. Человек в мире культуры.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Культура, её многообразие и формы. Влияние духовной культуры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формирование личности. Современная молодёжная культура.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Образование. Личностная и общественная значимость образования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современном обществе. Образование в Российской Федерации. Самообразование.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Политика в сфере культуры и образования в Российской Федерации.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религиозные объединения в Российской Федерации.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Что такое искусство. Виды искусств. Роль искусства в жизни человека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общества.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7A0990">
        <w:rPr>
          <w:rFonts w:ascii="Times New Roman" w:eastAsia="SchoolBookSanPin" w:hAnsi="Times New Roman"/>
          <w:sz w:val="24"/>
          <w:szCs w:val="24"/>
          <w:lang w:val="ru-RU"/>
        </w:rPr>
        <w:t>Интернет</w:t>
      </w:r>
      <w:r w:rsidRPr="007A0990">
        <w:rPr>
          <w:rFonts w:ascii="Times New Roman" w:eastAsia="SchoolBookSanPin" w:hAnsi="Times New Roman"/>
          <w:sz w:val="24"/>
          <w:szCs w:val="24"/>
          <w:lang w:val="ru-RU"/>
        </w:rPr>
        <w:t>е.</w:t>
      </w:r>
    </w:p>
    <w:p w:rsidR="00134744" w:rsidRPr="007A0990" w:rsidRDefault="00DF74F9" w:rsidP="007A0990">
      <w:pPr>
        <w:spacing w:after="0" w:line="240" w:lineRule="auto"/>
        <w:ind w:firstLine="709"/>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6. Содержание обучения в 9 классе.</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6.1. Человек в политическом измерении.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Политический режим и его виды.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Участие граждан в политике. Выборы, референдум. Политические партии,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роль в демократическом обществе.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Общественно-политические организации.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6.2. Гражданин и государство.</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Основы конституционного строя Российской Федерации.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7A0990">
        <w:rPr>
          <w:rFonts w:ascii="Times New Roman" w:eastAsia="SchoolBookSanPin" w:hAnsi="Times New Roman"/>
          <w:sz w:val="24"/>
          <w:szCs w:val="24"/>
          <w:lang w:val="ru-RU"/>
        </w:rPr>
        <w:t xml:space="preserve"> Российской Федерации</w:t>
      </w:r>
      <w:r w:rsidRPr="007A0990">
        <w:rPr>
          <w:rFonts w:ascii="Times New Roman" w:eastAsia="SchoolBookSanPin" w:hAnsi="Times New Roman"/>
          <w:sz w:val="24"/>
          <w:szCs w:val="24"/>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Местное самоуправление.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Конституция Российской Федерации о правовом статусе человека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6.3. Человек в системе социальных отношений.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Социальная структура общества. Многообразие социальных общностей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групп.</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Социальная мобильность.</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Социализация личности.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Этнос и нация. Россия ‒ многонациональное государство. Этносы и нации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диалоге культур.</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Социальная политика Российского государства. Социальные конфликты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пути их разрешения. Отклоняющееся поведение. Опасность наркомании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6.4. Человек в современном изменяющемся мире.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Информационное общество. Сущность глобализации. Причины, проявления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последствия глобализации, её противоречия. Глобальные проблемы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возможности их решения. Экологическая ситуация и способы её улучшения.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Молодёжь ‒ активный участник общественной жизни. Волонтёрское движение.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Профессии настоящего и будущего. Непрерывное образование и карьера.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Перспективы развития общества.</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 xml:space="preserve">7. Планируемые результаты освоения программы по обществознанию. </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7.1. </w:t>
      </w:r>
      <w:r w:rsidR="00134744" w:rsidRPr="007A0990">
        <w:rPr>
          <w:rFonts w:ascii="Times New Roman" w:eastAsia="SchoolBookSanPin" w:hAnsi="Times New Roman"/>
          <w:sz w:val="24"/>
          <w:szCs w:val="24"/>
          <w:lang w:val="ru-RU"/>
        </w:rPr>
        <w:t xml:space="preserve">Личностные результаты </w:t>
      </w:r>
      <w:r w:rsidR="00134744" w:rsidRPr="007A0990">
        <w:rPr>
          <w:rFonts w:ascii="Times New Roman" w:eastAsia="OfficinaSansBoldITC" w:hAnsi="Times New Roman"/>
          <w:sz w:val="24"/>
          <w:szCs w:val="24"/>
          <w:lang w:val="ru-RU"/>
        </w:rPr>
        <w:t>изучения обществознания</w:t>
      </w:r>
      <w:r w:rsidR="00134744" w:rsidRPr="007A0990">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при принятии собственных решений. Они достигаются в единстве учебной</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и воспитательной деятельности в процессе развития у обучающихся установки</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1) гражданского воспитания: </w:t>
      </w:r>
      <w:r w:rsidRPr="007A0990">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7A0990">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к взаимопониманию и взаимопомощи; активное участие </w:t>
      </w:r>
      <w:r w:rsidR="003143D0" w:rsidRPr="007A0990">
        <w:rPr>
          <w:rFonts w:ascii="Times New Roman" w:eastAsia="SchoolBookSanPin" w:hAnsi="Times New Roman"/>
          <w:sz w:val="24"/>
          <w:szCs w:val="24"/>
          <w:lang w:val="ru-RU"/>
        </w:rPr>
        <w:t>в самоуправлении</w:t>
      </w:r>
      <w:r w:rsidR="00CA4934" w:rsidRPr="007A0990">
        <w:rPr>
          <w:rFonts w:ascii="Times New Roman" w:eastAsia="SchoolBookSanPin" w:hAnsi="Times New Roman"/>
          <w:sz w:val="24"/>
          <w:szCs w:val="24"/>
          <w:lang w:val="ru-RU"/>
        </w:rPr>
        <w:t xml:space="preserve"> </w:t>
      </w:r>
      <w:r w:rsidR="003143D0" w:rsidRPr="007A0990">
        <w:rPr>
          <w:rFonts w:ascii="Times New Roman" w:eastAsia="SchoolBookSanPin" w:hAnsi="Times New Roman"/>
          <w:sz w:val="24"/>
          <w:szCs w:val="24"/>
          <w:lang w:val="ru-RU"/>
        </w:rPr>
        <w:t>в образовательной организации</w:t>
      </w:r>
      <w:r w:rsidRPr="007A0990">
        <w:rPr>
          <w:rFonts w:ascii="Times New Roman" w:eastAsia="SchoolBookSanPin" w:hAnsi="Times New Roman"/>
          <w:sz w:val="24"/>
          <w:szCs w:val="24"/>
          <w:lang w:val="ru-RU"/>
        </w:rPr>
        <w:t xml:space="preserve">; готовность к участию в гуманитарной </w:t>
      </w:r>
      <w:r w:rsidR="00A80A67" w:rsidRPr="007A0990">
        <w:rPr>
          <w:rFonts w:ascii="Times New Roman" w:eastAsia="SchoolBookSanPin" w:hAnsi="Times New Roman"/>
          <w:sz w:val="24"/>
          <w:szCs w:val="24"/>
          <w:lang w:val="ru-RU"/>
        </w:rPr>
        <w:t>деятельности (волонтёрство, помощь людям, нуждающимся в ней)</w:t>
      </w:r>
      <w:r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2) патриотического воспитания: </w:t>
      </w:r>
      <w:r w:rsidRPr="007A0990">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3) духовно-нравственного воспитания: </w:t>
      </w:r>
      <w:r w:rsidRPr="007A0990">
        <w:rPr>
          <w:rFonts w:ascii="Times New Roman" w:eastAsia="SchoolBookSanPin" w:hAnsi="Times New Roman"/>
          <w:position w:val="1"/>
          <w:sz w:val="24"/>
          <w:szCs w:val="24"/>
          <w:lang w:val="ru-RU"/>
        </w:rPr>
        <w:t>ориентация на моральные ценности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нормы в ситуациях нравственного выбора, готовность оценивать своё поведение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поступки, поведение и поступки других людей с позиции нравственных</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4) эстетического воспитания: </w:t>
      </w:r>
      <w:r w:rsidRPr="007A0990">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к самовыражению в разных видах искусства;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5) физического воспитания, формирования культуры здоровья</w:t>
      </w:r>
      <w:r w:rsidR="00CA4934" w:rsidRPr="007A0990">
        <w:rPr>
          <w:rFonts w:ascii="Times New Roman" w:eastAsia="SchoolBookSanPin" w:hAnsi="Times New Roman"/>
          <w:bCs/>
          <w:position w:val="1"/>
          <w:sz w:val="24"/>
          <w:szCs w:val="24"/>
          <w:lang w:val="ru-RU"/>
        </w:rPr>
        <w:t xml:space="preserve"> </w:t>
      </w:r>
      <w:r w:rsidRPr="007A0990">
        <w:rPr>
          <w:rFonts w:ascii="Times New Roman" w:eastAsia="SchoolBookSanPin" w:hAnsi="Times New Roman"/>
          <w:bCs/>
          <w:position w:val="1"/>
          <w:sz w:val="24"/>
          <w:szCs w:val="24"/>
          <w:lang w:val="ru-RU"/>
        </w:rPr>
        <w:t xml:space="preserve">и эмоционального </w:t>
      </w:r>
      <w:r w:rsidRPr="007A0990">
        <w:rPr>
          <w:rFonts w:ascii="Times New Roman" w:eastAsia="SchoolBookSanPin" w:hAnsi="Times New Roman"/>
          <w:bCs/>
          <w:position w:val="1"/>
          <w:sz w:val="24"/>
          <w:szCs w:val="24"/>
          <w:lang w:val="ru-RU"/>
        </w:rPr>
        <w:lastRenderedPageBreak/>
        <w:t xml:space="preserve">благополучия: </w:t>
      </w:r>
      <w:r w:rsidRPr="007A0990">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7A0990">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7A0990">
        <w:rPr>
          <w:rFonts w:ascii="Times New Roman" w:eastAsia="SchoolBookSanPin" w:hAnsi="Times New Roman"/>
          <w:sz w:val="24"/>
          <w:szCs w:val="24"/>
          <w:lang w:val="ru-RU"/>
        </w:rPr>
        <w:t>Интернет-среде</w:t>
      </w:r>
      <w:r w:rsidRPr="007A0990">
        <w:rPr>
          <w:rFonts w:ascii="Times New Roman" w:eastAsia="SchoolBookSanPin" w:hAnsi="Times New Roman"/>
          <w:sz w:val="24"/>
          <w:szCs w:val="24"/>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7A0990">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такого же права другого человека;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6) </w:t>
      </w:r>
      <w:r w:rsidR="006D1E89" w:rsidRPr="007A0990">
        <w:rPr>
          <w:rFonts w:ascii="Times New Roman" w:eastAsia="SchoolBookSanPin" w:hAnsi="Times New Roman"/>
          <w:bCs/>
          <w:position w:val="1"/>
          <w:sz w:val="24"/>
          <w:szCs w:val="24"/>
          <w:lang w:val="ru-RU"/>
        </w:rPr>
        <w:t xml:space="preserve">трудового воспитания: </w:t>
      </w:r>
      <w:r w:rsidR="006D1E89" w:rsidRPr="007A0990">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006D1E89" w:rsidRPr="007A0990">
        <w:rPr>
          <w:rFonts w:ascii="Times New Roman" w:eastAsia="SchoolBookSanPin" w:hAnsi="Times New Roman"/>
          <w:sz w:val="24"/>
          <w:szCs w:val="24"/>
          <w:lang w:val="ru-RU"/>
        </w:rPr>
        <w:t>населенного пункта,</w:t>
      </w:r>
      <w:r w:rsidR="00A556B9" w:rsidRPr="007A0990">
        <w:rPr>
          <w:rFonts w:ascii="Times New Roman" w:eastAsia="SchoolBookSanPin" w:hAnsi="Times New Roman"/>
          <w:sz w:val="24"/>
          <w:szCs w:val="24"/>
          <w:lang w:val="ru-RU"/>
        </w:rPr>
        <w:t xml:space="preserve"> родного</w:t>
      </w:r>
      <w:r w:rsidR="006D1E89" w:rsidRPr="007A0990">
        <w:rPr>
          <w:rFonts w:ascii="Times New Roman" w:eastAsia="SchoolBookSanPin" w:hAnsi="Times New Roman"/>
          <w:sz w:val="24"/>
          <w:szCs w:val="24"/>
          <w:lang w:val="ru-RU"/>
        </w:rPr>
        <w:t xml:space="preserve"> края) </w:t>
      </w:r>
      <w:r w:rsidRPr="007A0990">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к практическому изучению профессий и труда различного рода, в том числе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7) экологического воспитания: </w:t>
      </w:r>
      <w:r w:rsidRPr="007A0990">
        <w:rPr>
          <w:rFonts w:ascii="Times New Roman" w:eastAsia="SchoolBookSanPin" w:hAnsi="Times New Roman"/>
          <w:position w:val="1"/>
          <w:sz w:val="24"/>
          <w:szCs w:val="24"/>
          <w:lang w:val="ru-RU"/>
        </w:rPr>
        <w:t>ориентация на применение знаний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8) ценности научного познания: </w:t>
      </w:r>
      <w:r w:rsidRPr="007A0990">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7A0990">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7.2. </w:t>
      </w:r>
      <w:r w:rsidR="00134744" w:rsidRPr="007A0990">
        <w:rPr>
          <w:rFonts w:ascii="Times New Roman" w:eastAsia="SchoolBookSanPin" w:hAnsi="Times New Roman"/>
          <w:bCs/>
          <w:sz w:val="24"/>
          <w:szCs w:val="24"/>
          <w:lang w:val="ru-RU"/>
        </w:rPr>
        <w:t>Личностные результаты, обеспечивающие адаптацию обучающегося</w:t>
      </w:r>
      <w:r w:rsidR="00CA4934" w:rsidRPr="007A0990">
        <w:rPr>
          <w:rFonts w:ascii="Times New Roman" w:eastAsia="SchoolBookSanPin" w:hAnsi="Times New Roman"/>
          <w:bCs/>
          <w:sz w:val="24"/>
          <w:szCs w:val="24"/>
          <w:lang w:val="ru-RU"/>
        </w:rPr>
        <w:t xml:space="preserve"> </w:t>
      </w:r>
      <w:r w:rsidR="00134744" w:rsidRPr="007A0990">
        <w:rPr>
          <w:rFonts w:ascii="Times New Roman" w:eastAsia="SchoolBookSanPin" w:hAnsi="Times New Roman"/>
          <w:bCs/>
          <w:sz w:val="24"/>
          <w:szCs w:val="24"/>
          <w:lang w:val="ru-RU"/>
        </w:rPr>
        <w:t>к изменяющимся условиям социальной и природной среды</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способность действовать в условиях неопределённости, открытость опыту</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его свойства при решении задач (далее ‒ оперировать понятиями), а также оперировать терминами и представлениями в области концепции устойчивого </w:t>
      </w:r>
      <w:r w:rsidRPr="007A0990">
        <w:rPr>
          <w:rFonts w:ascii="Times New Roman" w:eastAsia="SchoolBookSanPin" w:hAnsi="Times New Roman"/>
          <w:sz w:val="24"/>
          <w:szCs w:val="24"/>
          <w:lang w:val="ru-RU"/>
        </w:rPr>
        <w:lastRenderedPageBreak/>
        <w:t>развития;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умение анализировать и выявлять взаимосвязи природы, общества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экономики;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как вызов, требующий контрмер;</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оценивать ситуацию стресса, корректировать принимаемые решения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отсутствие гарантий успеха.</w:t>
      </w:r>
    </w:p>
    <w:p w:rsidR="00134744" w:rsidRPr="007A0990" w:rsidRDefault="00DF74F9"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7A09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7.3.1. </w:t>
      </w:r>
      <w:r w:rsidR="00134744" w:rsidRPr="007A09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7A0990">
        <w:rPr>
          <w:rFonts w:ascii="Times New Roman" w:eastAsia="SchoolBookSanPin" w:hAnsi="Times New Roman"/>
          <w:bCs/>
          <w:sz w:val="24"/>
          <w:szCs w:val="24"/>
          <w:lang w:val="ru-RU"/>
        </w:rPr>
        <w:t>познавательных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выявлять и характеризовать существенные признаки социальных явлений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процессов;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рассматриваемых фактах, данных и наблюдениях;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134744" w:rsidRPr="007A0990" w:rsidRDefault="00BB7E68"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w:t>
      </w:r>
      <w:r w:rsidR="00134744" w:rsidRPr="007A0990">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7A0990">
        <w:rPr>
          <w:rFonts w:ascii="Times New Roman" w:eastAsia="SchoolBookSanPin" w:hAnsi="Times New Roman"/>
          <w:position w:val="1"/>
          <w:sz w:val="24"/>
          <w:szCs w:val="24"/>
          <w:lang w:val="ru-RU"/>
        </w:rPr>
        <w:t xml:space="preserve"> </w:t>
      </w:r>
      <w:r w:rsidR="00134744" w:rsidRPr="007A0990">
        <w:rPr>
          <w:rFonts w:ascii="Times New Roman" w:eastAsia="SchoolBookSanPin" w:hAnsi="Times New Roman"/>
          <w:position w:val="1"/>
          <w:sz w:val="24"/>
          <w:szCs w:val="24"/>
          <w:lang w:val="ru-RU"/>
        </w:rPr>
        <w:t>о взаимосвязях;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самостоятельно выбирать способ решения учебной задачи</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осознавать невозможность контролировать всё вокруг.</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7.3.2. </w:t>
      </w:r>
      <w:r w:rsidR="00134744" w:rsidRPr="007A09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7A0990">
        <w:rPr>
          <w:rFonts w:ascii="Times New Roman" w:eastAsia="SchoolBookSanPin" w:hAnsi="Times New Roman"/>
          <w:bCs/>
          <w:sz w:val="24"/>
          <w:szCs w:val="24"/>
          <w:lang w:val="ru-RU"/>
        </w:rPr>
        <w:t>познавательных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желательным состоянием ситуации, объекта, самостоятельно устанавливать искомое и данное;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по установлению особенностей объекта </w:t>
      </w:r>
      <w:r w:rsidRPr="007A0990">
        <w:rPr>
          <w:rFonts w:ascii="Times New Roman" w:eastAsia="SchoolBookSanPin" w:hAnsi="Times New Roman"/>
          <w:sz w:val="24"/>
          <w:szCs w:val="24"/>
          <w:lang w:val="ru-RU"/>
        </w:rPr>
        <w:t>изучения, причинно-следственных связей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зависимостей объектов между собой;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7.3.3. </w:t>
      </w:r>
      <w:r w:rsidR="00134744" w:rsidRPr="007A0990">
        <w:rPr>
          <w:rFonts w:ascii="Times New Roman" w:eastAsia="SchoolBookSanPin" w:hAnsi="Times New Roman"/>
          <w:sz w:val="24"/>
          <w:szCs w:val="24"/>
          <w:lang w:val="ru-RU"/>
        </w:rPr>
        <w:t>У обучающегося будут сформированы умения работать</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 xml:space="preserve">с информацией как часть </w:t>
      </w:r>
      <w:r w:rsidR="00134744" w:rsidRPr="007A0990">
        <w:rPr>
          <w:rFonts w:ascii="Times New Roman" w:eastAsia="SchoolBookSanPin" w:hAnsi="Times New Roman"/>
          <w:bCs/>
          <w:sz w:val="24"/>
          <w:szCs w:val="24"/>
          <w:lang w:val="ru-RU"/>
        </w:rPr>
        <w:t>познавательных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заданных критериев;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выбирать, анализировать, систематизировать и интерпретировать информацию различных </w:t>
      </w:r>
      <w:r w:rsidRPr="007A0990">
        <w:rPr>
          <w:rFonts w:ascii="Times New Roman" w:eastAsia="SchoolBookSanPin" w:hAnsi="Times New Roman"/>
          <w:position w:val="1"/>
          <w:sz w:val="24"/>
          <w:szCs w:val="24"/>
          <w:lang w:val="ru-RU"/>
        </w:rPr>
        <w:lastRenderedPageBreak/>
        <w:t>видов и форм представления;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находить сходные аргументы (подтверждающие или опровергающие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одну и ту же идею, версию) в различных информационных источниках;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эффективно запоминать и систематизировать информацию.</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7.3.4. </w:t>
      </w:r>
      <w:r w:rsidR="00134744" w:rsidRPr="007A0990">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7A0990">
        <w:rPr>
          <w:rFonts w:ascii="Times New Roman" w:eastAsia="SchoolBookSanPin" w:hAnsi="Times New Roman"/>
          <w:bCs/>
          <w:sz w:val="24"/>
          <w:szCs w:val="24"/>
          <w:lang w:val="ru-RU"/>
        </w:rPr>
        <w:t>коммуникативных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воспринимать и формулировать суждения, выражать эмоции в соответствии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с целями и условиями общения;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выражать себя (свою точку зрения) в устных и письменных текстах;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понимать намерения других, проявлять уважительное отношение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публично представлять результаты выполненного исследования, проекта;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самостоятельно выбирать формат выступления с учётом задач презентации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7.3.5. </w:t>
      </w:r>
      <w:r w:rsidR="00134744" w:rsidRPr="007A0990">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7A0990">
        <w:rPr>
          <w:rFonts w:ascii="Times New Roman" w:eastAsia="SchoolBookSanPin" w:hAnsi="Times New Roman"/>
          <w:bCs/>
          <w:sz w:val="24"/>
          <w:szCs w:val="24"/>
          <w:lang w:val="ru-RU"/>
        </w:rPr>
        <w:t>регулятивных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ориентироваться в различных подходах принятия решений</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7A0990">
        <w:rPr>
          <w:rFonts w:ascii="Times New Roman" w:eastAsia="SchoolBookSanPin" w:hAnsi="Times New Roman"/>
          <w:sz w:val="24"/>
          <w:szCs w:val="24"/>
          <w:lang w:val="ru-RU"/>
        </w:rPr>
        <w:t>имеющихся ресурсов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об изучаемом объекте;</w:t>
      </w:r>
    </w:p>
    <w:p w:rsidR="00134744" w:rsidRPr="007A0990" w:rsidRDefault="00BB7E68"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проводить</w:t>
      </w:r>
      <w:r w:rsidR="00134744" w:rsidRPr="007A0990">
        <w:rPr>
          <w:rFonts w:ascii="Times New Roman" w:eastAsia="SchoolBookSanPin" w:hAnsi="Times New Roman"/>
          <w:sz w:val="24"/>
          <w:szCs w:val="24"/>
          <w:lang w:val="ru-RU"/>
        </w:rPr>
        <w:t xml:space="preserve"> выбор и брать ответственность за решение.</w:t>
      </w:r>
    </w:p>
    <w:p w:rsidR="00A80A67"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A80A67" w:rsidRPr="007A0990">
        <w:rPr>
          <w:rFonts w:ascii="Times New Roman" w:eastAsia="OfficinaSansBoldITC" w:hAnsi="Times New Roman"/>
          <w:sz w:val="24"/>
          <w:szCs w:val="24"/>
          <w:lang w:val="ru-RU"/>
        </w:rPr>
        <w:t>7.3.6. </w:t>
      </w:r>
      <w:r w:rsidR="00A80A67" w:rsidRPr="007A0990">
        <w:rPr>
          <w:rFonts w:ascii="Times New Roman" w:eastAsia="SchoolBookSanPin" w:hAnsi="Times New Roman"/>
          <w:sz w:val="24"/>
          <w:szCs w:val="24"/>
          <w:lang w:val="ru-RU"/>
        </w:rPr>
        <w:t>У обучающегося будут сформированы умения совместной деятельности:</w:t>
      </w:r>
    </w:p>
    <w:p w:rsidR="00A80A67" w:rsidRPr="007A0990" w:rsidRDefault="00A80A6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7A0990" w:rsidRDefault="00A80A6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принимать цель совместной деятельности, коллективно строить действия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по её достижению: распределять роли, договариваться, обсуждать процесс</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результат совместной работы;</w:t>
      </w:r>
    </w:p>
    <w:p w:rsidR="005A558D" w:rsidRPr="007A0990" w:rsidRDefault="005A558D"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A80A67" w:rsidRPr="007A0990" w:rsidRDefault="00A80A6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7A0990" w:rsidRDefault="00A80A6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7A0990" w:rsidRDefault="00A80A67"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w:t>
      </w:r>
      <w:r w:rsidRPr="007A0990">
        <w:rPr>
          <w:rFonts w:ascii="Times New Roman" w:eastAsia="SchoolBookSanPin" w:hAnsi="Times New Roman"/>
          <w:position w:val="1"/>
          <w:sz w:val="24"/>
          <w:szCs w:val="24"/>
          <w:lang w:val="ru-RU"/>
        </w:rPr>
        <w:lastRenderedPageBreak/>
        <w:t>вклад каждого члена команды в достижение результатов, разделять сферу ответственности и проявлять готовность</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к предоставлению отчёта перед группой.</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A80A67" w:rsidRPr="007A0990">
        <w:rPr>
          <w:rFonts w:ascii="Times New Roman" w:eastAsia="OfficinaSansBoldITC" w:hAnsi="Times New Roman"/>
          <w:sz w:val="24"/>
          <w:szCs w:val="24"/>
          <w:lang w:val="ru-RU"/>
        </w:rPr>
        <w:t>7.3.7</w:t>
      </w:r>
      <w:r w:rsidR="00134744" w:rsidRPr="007A0990">
        <w:rPr>
          <w:rFonts w:ascii="Times New Roman" w:eastAsia="OfficinaSansBoldITC" w:hAnsi="Times New Roman"/>
          <w:sz w:val="24"/>
          <w:szCs w:val="24"/>
          <w:lang w:val="ru-RU"/>
        </w:rPr>
        <w:t>. </w:t>
      </w:r>
      <w:r w:rsidR="00134744" w:rsidRPr="007A0990">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7A0990">
        <w:rPr>
          <w:rFonts w:ascii="Times New Roman" w:eastAsia="SchoolBookSanPin" w:hAnsi="Times New Roman"/>
          <w:bCs/>
          <w:sz w:val="24"/>
          <w:szCs w:val="24"/>
          <w:lang w:val="ru-RU"/>
        </w:rPr>
        <w:t>регулятивных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владеть способами самоконтроля, самомотивации и рефлексии;</w:t>
      </w:r>
    </w:p>
    <w:p w:rsidR="005A558D" w:rsidRPr="007A0990" w:rsidRDefault="005A558D"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давать оценку ситуации и предлагать план её изменения;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учитывать контекст и предвидеть трудности, которые могут возникнуть</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при решении учебной задачи, адаптировать решение к меняющимся обстоятельствам;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оценивать соответствие результата цели и условиям;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выявлять и анализировать причины эмоций;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регулировать способ выражения эмоций;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осознанно относиться к другому человеку, его мнению;</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принимать себя и других, не осуждая;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открытость себе и другим.</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w:t>
      </w:r>
      <w:r w:rsidR="00134744" w:rsidRPr="007A0990">
        <w:rPr>
          <w:rFonts w:ascii="Times New Roman" w:eastAsia="SchoolBookSanPin" w:hAnsi="Times New Roman"/>
          <w:sz w:val="24"/>
          <w:szCs w:val="24"/>
          <w:lang w:val="ru-RU"/>
        </w:rPr>
        <w:t>4. </w:t>
      </w:r>
      <w:r w:rsidR="00134744" w:rsidRPr="007A0990">
        <w:rPr>
          <w:rFonts w:ascii="Times New Roman" w:eastAsia="SchoolBookSanPin" w:hAnsi="Times New Roman"/>
          <w:bCs/>
          <w:sz w:val="24"/>
          <w:szCs w:val="24"/>
          <w:lang w:val="ru-RU"/>
        </w:rPr>
        <w:t>Предметные результаты освоения программы по обществознанию</w:t>
      </w:r>
      <w:r w:rsidR="00CA4934" w:rsidRPr="007A0990">
        <w:rPr>
          <w:rFonts w:ascii="Times New Roman" w:eastAsia="SchoolBookSanPin" w:hAnsi="Times New Roman"/>
          <w:bCs/>
          <w:sz w:val="24"/>
          <w:szCs w:val="24"/>
          <w:lang w:val="ru-RU"/>
        </w:rPr>
        <w:t xml:space="preserve"> </w:t>
      </w:r>
      <w:r w:rsidR="00134744" w:rsidRPr="007A0990">
        <w:rPr>
          <w:rFonts w:ascii="Times New Roman" w:eastAsia="SchoolBookSanPin" w:hAnsi="Times New Roman"/>
          <w:bCs/>
          <w:sz w:val="24"/>
          <w:szCs w:val="24"/>
          <w:lang w:val="ru-RU"/>
        </w:rPr>
        <w:t xml:space="preserve">на уровне основного общего образования </w:t>
      </w:r>
      <w:r w:rsidR="00134744" w:rsidRPr="007A0990">
        <w:rPr>
          <w:rFonts w:ascii="Times New Roman" w:eastAsia="SchoolBookSanPin" w:hAnsi="Times New Roman"/>
          <w:sz w:val="24"/>
          <w:szCs w:val="24"/>
          <w:lang w:val="ru-RU"/>
        </w:rPr>
        <w:t>должны обеспечивать:</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Российской Федерации; основах государственной бюджетной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денежно-кредитной, социальной политики, политики в сфере культуры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экстремизма;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социально-экономического кризиса в государстве;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основных функций, включая взаимодействия общества и природы, человека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7) умение использовать полученные знания для объяснения (устного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отношении нашей страны международной политики «сдерживания»;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осмысления личного социального опыта при исполнении типичных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несовершеннолетнего социальных ролей;</w:t>
      </w:r>
    </w:p>
    <w:p w:rsidR="005A558D"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8) </w:t>
      </w:r>
      <w:r w:rsidR="005A558D" w:rsidRPr="007A0990">
        <w:rPr>
          <w:rFonts w:ascii="Times New Roman" w:eastAsia="SchoolBookSanPin" w:hAnsi="Times New Roman"/>
          <w:sz w:val="24"/>
          <w:szCs w:val="24"/>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9) умение решать в рамках изученного материала познавательные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практические задачи, отражающие выполнение типичных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10) овладение смысловым чтением текстов обществоведческой тематики,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преобразовывать предложенные модели в текст;</w:t>
      </w:r>
    </w:p>
    <w:p w:rsidR="005A558D"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11) </w:t>
      </w:r>
      <w:r w:rsidR="005A558D" w:rsidRPr="007A0990">
        <w:rPr>
          <w:rFonts w:ascii="Times New Roman" w:eastAsia="SchoolBookSanPin" w:hAnsi="Times New Roman"/>
          <w:sz w:val="24"/>
          <w:szCs w:val="24"/>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12) умение анализировать, обобщать, систематизировать, конкретизировать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аргументами;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13) умение оценивать собственные поступки и поведение других людей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w:t>
      </w:r>
      <w:r w:rsidRPr="007A0990">
        <w:rPr>
          <w:rFonts w:ascii="Times New Roman" w:eastAsia="SchoolBookSanPin" w:hAnsi="Times New Roman"/>
          <w:sz w:val="24"/>
          <w:szCs w:val="24"/>
          <w:lang w:val="ru-RU"/>
        </w:rPr>
        <w:lastRenderedPageBreak/>
        <w:t>финансового плана, резюме);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w:t>
      </w:r>
      <w:r w:rsidR="00134744" w:rsidRPr="007A0990">
        <w:rPr>
          <w:rFonts w:ascii="Times New Roman" w:eastAsia="SchoolBookSanPin" w:hAnsi="Times New Roman"/>
          <w:sz w:val="24"/>
          <w:szCs w:val="24"/>
          <w:lang w:val="ru-RU"/>
        </w:rPr>
        <w:t>5. </w:t>
      </w:r>
      <w:r w:rsidR="00134744" w:rsidRPr="007A0990">
        <w:rPr>
          <w:rFonts w:ascii="Times New Roman" w:eastAsia="OfficinaSansBoldITC" w:hAnsi="Times New Roman"/>
          <w:sz w:val="24"/>
          <w:szCs w:val="24"/>
          <w:lang w:val="ru-RU"/>
        </w:rPr>
        <w:t>К</w:t>
      </w:r>
      <w:r w:rsidR="00134744" w:rsidRPr="007A0990">
        <w:rPr>
          <w:rFonts w:ascii="Times New Roman" w:eastAsia="SchoolBookSanPin" w:hAnsi="Times New Roman"/>
          <w:sz w:val="24"/>
          <w:szCs w:val="24"/>
          <w:lang w:val="ru-RU"/>
        </w:rPr>
        <w:t xml:space="preserve"> концу обучения в </w:t>
      </w:r>
      <w:r w:rsidR="00134744" w:rsidRPr="007A0990">
        <w:rPr>
          <w:rFonts w:ascii="Times New Roman" w:eastAsia="SchoolBookSanPin" w:hAnsi="Times New Roman"/>
          <w:bCs/>
          <w:sz w:val="24"/>
          <w:szCs w:val="24"/>
          <w:lang w:val="ru-RU"/>
        </w:rPr>
        <w:t xml:space="preserve">6 классе </w:t>
      </w:r>
      <w:r w:rsidR="00134744" w:rsidRPr="007A0990">
        <w:rPr>
          <w:rFonts w:ascii="Times New Roman" w:eastAsia="SchoolBookSanPin" w:hAnsi="Times New Roman"/>
          <w:sz w:val="24"/>
          <w:szCs w:val="24"/>
          <w:lang w:val="ru-RU"/>
        </w:rPr>
        <w:t>обучающийся получит следующие п</w:t>
      </w:r>
      <w:r w:rsidR="00134744" w:rsidRPr="007A0990">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7A0990">
        <w:rPr>
          <w:rFonts w:ascii="Times New Roman" w:eastAsia="SchoolBookSanPin" w:hAnsi="Times New Roman"/>
          <w:sz w:val="24"/>
          <w:szCs w:val="24"/>
          <w:lang w:val="ru-RU"/>
        </w:rPr>
        <w:t>:</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27</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7.5.1. Человек и его социальное окружение: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осваивать и применять знания </w:t>
      </w:r>
      <w:r w:rsidRPr="007A0990">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обязанностях </w:t>
      </w:r>
      <w:r w:rsidR="003B48E3" w:rsidRPr="007A0990">
        <w:rPr>
          <w:rFonts w:ascii="Times New Roman" w:eastAsia="SchoolBookSanPin" w:hAnsi="Times New Roman"/>
          <w:sz w:val="24"/>
          <w:szCs w:val="24"/>
          <w:lang w:val="ru-RU"/>
        </w:rPr>
        <w:t>обучающихся</w:t>
      </w:r>
      <w:r w:rsidRPr="007A0990">
        <w:rPr>
          <w:rFonts w:ascii="Times New Roman" w:eastAsia="SchoolBookSanPin" w:hAnsi="Times New Roman"/>
          <w:sz w:val="24"/>
          <w:szCs w:val="24"/>
          <w:lang w:val="ru-RU"/>
        </w:rPr>
        <w:t>, общении и его правилах, особенностях взаимодействия человека с другими людьми;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характеризовать </w:t>
      </w:r>
      <w:r w:rsidRPr="007A0990">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человека и общества;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приводить примеры </w:t>
      </w:r>
      <w:r w:rsidRPr="007A0990">
        <w:rPr>
          <w:rFonts w:ascii="Times New Roman" w:eastAsia="SchoolBookSanPin" w:hAnsi="Times New Roman"/>
          <w:sz w:val="24"/>
          <w:szCs w:val="24"/>
          <w:lang w:val="ru-RU"/>
        </w:rPr>
        <w:t>деятельности людей, её различных мотивов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особенностей в современных условиях; малых групп, положения человека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группах;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классифицировать </w:t>
      </w:r>
      <w:r w:rsidRPr="007A0990">
        <w:rPr>
          <w:rFonts w:ascii="Times New Roman" w:eastAsia="SchoolBookSanPin" w:hAnsi="Times New Roman"/>
          <w:sz w:val="24"/>
          <w:szCs w:val="24"/>
          <w:lang w:val="ru-RU"/>
        </w:rPr>
        <w:t>по разным признакам виды деятельности человека, потребности людей;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сравнивать </w:t>
      </w:r>
      <w:r w:rsidRPr="007A0990">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устанавливать и объяснять взаимосвязи </w:t>
      </w:r>
      <w:r w:rsidRPr="007A0990">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использовать полученные знания </w:t>
      </w:r>
      <w:r w:rsidRPr="007A0990">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школе, семье, группе обучающихся;</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определять и аргументировать </w:t>
      </w:r>
      <w:r w:rsidRPr="007A0990">
        <w:rPr>
          <w:rFonts w:ascii="Times New Roman" w:eastAsia="SchoolBookSanPin" w:hAnsi="Times New Roman"/>
          <w:sz w:val="24"/>
          <w:szCs w:val="24"/>
          <w:lang w:val="ru-RU"/>
        </w:rPr>
        <w:t>с использованием обществоведческих знаний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решать </w:t>
      </w:r>
      <w:r w:rsidRPr="007A0990">
        <w:rPr>
          <w:rFonts w:ascii="Times New Roman" w:eastAsia="SchoolBookSanPin" w:hAnsi="Times New Roman"/>
          <w:sz w:val="24"/>
          <w:szCs w:val="24"/>
          <w:lang w:val="ru-RU"/>
        </w:rPr>
        <w:t>познавательные и практические задачи, касающиеся прав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обязанностей обучающегося, отражающие особенности отношений в семье,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со сверстниками, старшими и младшими;</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читать осмысленно тексты правовой</w:t>
      </w:r>
      <w:r w:rsidRPr="007A0990">
        <w:rPr>
          <w:rFonts w:ascii="Times New Roman" w:eastAsia="SchoolBookSanPin" w:hAnsi="Times New Roman"/>
          <w:sz w:val="24"/>
          <w:szCs w:val="24"/>
          <w:lang w:val="ru-RU"/>
        </w:rPr>
        <w:t xml:space="preserve"> тематики, в том числе извлечения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искать и извлекать </w:t>
      </w:r>
      <w:r w:rsidRPr="007A0990">
        <w:rPr>
          <w:rFonts w:ascii="Times New Roman" w:eastAsia="SchoolBookSanPin" w:hAnsi="Times New Roman"/>
          <w:sz w:val="24"/>
          <w:szCs w:val="24"/>
          <w:lang w:val="ru-RU"/>
        </w:rPr>
        <w:t>информацию о связи поколений в нашем обществе,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об особенностях подросткового возраста, о правах и обязанностях </w:t>
      </w:r>
      <w:r w:rsidR="003B48E3" w:rsidRPr="007A0990">
        <w:rPr>
          <w:rFonts w:ascii="Times New Roman" w:eastAsia="SchoolBookSanPin" w:hAnsi="Times New Roman"/>
          <w:sz w:val="24"/>
          <w:szCs w:val="24"/>
          <w:lang w:val="ru-RU"/>
        </w:rPr>
        <w:t>обучающегося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из разных адаптированных источников (в том числе учебных материалов)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публикаций СМИ с соблюдением правил информационной безопасности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при работе </w:t>
      </w:r>
      <w:r w:rsidR="00015EE0" w:rsidRPr="007A0990">
        <w:rPr>
          <w:rFonts w:ascii="Times New Roman" w:eastAsia="SchoolBookSanPin" w:hAnsi="Times New Roman"/>
          <w:sz w:val="24"/>
          <w:szCs w:val="24"/>
          <w:lang w:val="ru-RU"/>
        </w:rPr>
        <w:t>в Интернете</w:t>
      </w:r>
      <w:r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анализировать, обобщать, систематизировать, оценивать </w:t>
      </w:r>
      <w:r w:rsidRPr="007A0990">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оценивать собственные поступки и поведение других людей </w:t>
      </w:r>
      <w:r w:rsidRPr="007A0990">
        <w:rPr>
          <w:rFonts w:ascii="Times New Roman" w:eastAsia="SchoolBookSanPin" w:hAnsi="Times New Roman"/>
          <w:sz w:val="24"/>
          <w:szCs w:val="24"/>
          <w:lang w:val="ru-RU"/>
        </w:rPr>
        <w:t>в ходе общения,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ситуациях взаимодействия с людьми с ОВЗ; оценивать своё отношение к учёбе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как важному виду деятельности;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приобретать опыт </w:t>
      </w:r>
      <w:r w:rsidRPr="007A0990">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представителями старших поколений, со сверстниками и младшими по возрасту, активного участия в жизни школы и класса;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lastRenderedPageBreak/>
        <w:t>приобретать опыт совместной деятельности</w:t>
      </w:r>
      <w:r w:rsidRPr="007A0990">
        <w:rPr>
          <w:rFonts w:ascii="Times New Roman" w:eastAsia="SchoolBookSanPin" w:hAnsi="Times New Roman"/>
          <w:sz w:val="24"/>
          <w:szCs w:val="24"/>
          <w:lang w:val="ru-RU"/>
        </w:rPr>
        <w:t>, включая взаимодействие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7.5.2. Общество, в котором мы живём: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осваивать и применять знания </w:t>
      </w:r>
      <w:r w:rsidRPr="007A0990">
        <w:rPr>
          <w:rFonts w:ascii="Times New Roman" w:eastAsia="SchoolBookSanPin" w:hAnsi="Times New Roman"/>
          <w:sz w:val="24"/>
          <w:szCs w:val="24"/>
          <w:lang w:val="ru-RU"/>
        </w:rPr>
        <w:t>об обществе и природе, положении человека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обществе, процессах и явлениях в экономической жизни общества, явлениях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политической жизни общества, о народах России, о государственной власти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Российской Федерации; культуре и духовной жизни, типах общества, глобальных проблемах;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характеризовать </w:t>
      </w:r>
      <w:r w:rsidRPr="007A0990">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приводить примеры </w:t>
      </w:r>
      <w:r w:rsidRPr="007A0990">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классифицировать </w:t>
      </w:r>
      <w:r w:rsidRPr="007A0990">
        <w:rPr>
          <w:rFonts w:ascii="Times New Roman" w:eastAsia="SchoolBookSanPin" w:hAnsi="Times New Roman"/>
          <w:sz w:val="24"/>
          <w:szCs w:val="24"/>
          <w:lang w:val="ru-RU"/>
        </w:rPr>
        <w:t>социальные общности и группы;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сравнивать </w:t>
      </w:r>
      <w:r w:rsidRPr="007A0990">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устанавливать взаимодействия </w:t>
      </w:r>
      <w:r w:rsidRPr="007A0990">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использовать полученные знания для объяснения </w:t>
      </w:r>
      <w:r w:rsidRPr="007A0990">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решать познавательные и практические задачи </w:t>
      </w:r>
      <w:r w:rsidRPr="007A0990">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овладевать смысловым чтением </w:t>
      </w:r>
      <w:r w:rsidRPr="007A0990">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извлекать информацию </w:t>
      </w:r>
      <w:r w:rsidRPr="007A0990">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7A0990">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7A0990">
        <w:rPr>
          <w:rFonts w:ascii="Times New Roman" w:eastAsia="SchoolBookSanPin" w:hAnsi="Times New Roman"/>
          <w:position w:val="1"/>
          <w:sz w:val="24"/>
          <w:szCs w:val="24"/>
          <w:lang w:val="ru-RU"/>
        </w:rPr>
        <w:t>с точки зрения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их соответствия духовным традициям общества;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использовать </w:t>
      </w:r>
      <w:r w:rsidRPr="007A0990">
        <w:rPr>
          <w:rFonts w:ascii="Times New Roman" w:eastAsia="SchoolBookSanPin" w:hAnsi="Times New Roman"/>
          <w:position w:val="1"/>
          <w:sz w:val="24"/>
          <w:szCs w:val="24"/>
          <w:lang w:val="ru-RU"/>
        </w:rPr>
        <w:t>полученные знания, включая основы финансовой грамотности,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bCs/>
          <w:position w:val="1"/>
          <w:sz w:val="24"/>
          <w:szCs w:val="24"/>
          <w:lang w:val="ru-RU"/>
        </w:rPr>
        <w:t xml:space="preserve">осуществлять </w:t>
      </w:r>
      <w:r w:rsidRPr="007A0990">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традиций народов России.</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w:t>
      </w:r>
      <w:r w:rsidR="00134744" w:rsidRPr="007A0990">
        <w:rPr>
          <w:rFonts w:ascii="Times New Roman" w:eastAsia="SchoolBookSanPin" w:hAnsi="Times New Roman"/>
          <w:sz w:val="24"/>
          <w:szCs w:val="24"/>
          <w:lang w:val="ru-RU"/>
        </w:rPr>
        <w:t>6. </w:t>
      </w:r>
      <w:r w:rsidR="00134744" w:rsidRPr="007A0990">
        <w:rPr>
          <w:rFonts w:ascii="Times New Roman" w:eastAsia="OfficinaSansBoldITC" w:hAnsi="Times New Roman"/>
          <w:sz w:val="24"/>
          <w:szCs w:val="24"/>
          <w:lang w:val="ru-RU"/>
        </w:rPr>
        <w:t>К</w:t>
      </w:r>
      <w:r w:rsidR="00134744" w:rsidRPr="007A0990">
        <w:rPr>
          <w:rFonts w:ascii="Times New Roman" w:eastAsia="SchoolBookSanPin" w:hAnsi="Times New Roman"/>
          <w:sz w:val="24"/>
          <w:szCs w:val="24"/>
          <w:lang w:val="ru-RU"/>
        </w:rPr>
        <w:t xml:space="preserve"> концу обучения в </w:t>
      </w:r>
      <w:r w:rsidR="00134744" w:rsidRPr="007A0990">
        <w:rPr>
          <w:rFonts w:ascii="Times New Roman" w:eastAsia="SchoolBookSanPin" w:hAnsi="Times New Roman"/>
          <w:bCs/>
          <w:sz w:val="24"/>
          <w:szCs w:val="24"/>
          <w:lang w:val="ru-RU"/>
        </w:rPr>
        <w:t xml:space="preserve">7 классе </w:t>
      </w:r>
      <w:r w:rsidR="00134744" w:rsidRPr="007A0990">
        <w:rPr>
          <w:rFonts w:ascii="Times New Roman" w:eastAsia="SchoolBookSanPin" w:hAnsi="Times New Roman"/>
          <w:sz w:val="24"/>
          <w:szCs w:val="24"/>
          <w:lang w:val="ru-RU"/>
        </w:rPr>
        <w:t>обучающийся получит следующие п</w:t>
      </w:r>
      <w:r w:rsidR="00134744" w:rsidRPr="007A0990">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7A0990">
        <w:rPr>
          <w:rFonts w:ascii="Times New Roman" w:eastAsia="SchoolBookSanPin" w:hAnsi="Times New Roman"/>
          <w:sz w:val="24"/>
          <w:szCs w:val="24"/>
          <w:lang w:val="ru-RU"/>
        </w:rPr>
        <w:t>:</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7.6.1. Социальные ценности и нормы: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осваивать и применять знания </w:t>
      </w:r>
      <w:r w:rsidRPr="007A0990">
        <w:rPr>
          <w:rFonts w:ascii="Times New Roman" w:eastAsia="SchoolBookSanPin" w:hAnsi="Times New Roman"/>
          <w:sz w:val="24"/>
          <w:szCs w:val="24"/>
          <w:lang w:val="ru-RU"/>
        </w:rPr>
        <w:t>о социальных ценностях; о содержании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значении социальных норм, регулирующих общественные отношения;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характеризовать </w:t>
      </w:r>
      <w:r w:rsidRPr="007A0990">
        <w:rPr>
          <w:rFonts w:ascii="Times New Roman" w:eastAsia="SchoolBookSanPin" w:hAnsi="Times New Roman"/>
          <w:sz w:val="24"/>
          <w:szCs w:val="24"/>
          <w:lang w:val="ru-RU"/>
        </w:rPr>
        <w:t>традиционные российские духовно-нравственные ценности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приводить примеры </w:t>
      </w:r>
      <w:r w:rsidRPr="007A0990">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lastRenderedPageBreak/>
        <w:t xml:space="preserve">классифицировать </w:t>
      </w:r>
      <w:r w:rsidRPr="007A0990">
        <w:rPr>
          <w:rFonts w:ascii="Times New Roman" w:eastAsia="SchoolBookSanPin" w:hAnsi="Times New Roman"/>
          <w:sz w:val="24"/>
          <w:szCs w:val="24"/>
          <w:lang w:val="ru-RU"/>
        </w:rPr>
        <w:t>социальные нормы, их существенные признаки и элементы;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сравнивать </w:t>
      </w:r>
      <w:r w:rsidRPr="007A0990">
        <w:rPr>
          <w:rFonts w:ascii="Times New Roman" w:eastAsia="SchoolBookSanPin" w:hAnsi="Times New Roman"/>
          <w:sz w:val="24"/>
          <w:szCs w:val="24"/>
          <w:lang w:val="ru-RU"/>
        </w:rPr>
        <w:t>отдельные виды социальных норм;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устанавливать и объяснять </w:t>
      </w:r>
      <w:r w:rsidRPr="007A0990">
        <w:rPr>
          <w:rFonts w:ascii="Times New Roman" w:eastAsia="SchoolBookSanPin" w:hAnsi="Times New Roman"/>
          <w:position w:val="1"/>
          <w:sz w:val="24"/>
          <w:szCs w:val="24"/>
          <w:lang w:val="ru-RU"/>
        </w:rPr>
        <w:t>влияние социальных норм на общество и человека;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использовать </w:t>
      </w:r>
      <w:r w:rsidRPr="007A0990">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определять и аргументировать </w:t>
      </w:r>
      <w:r w:rsidRPr="007A0990">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к явлениям социальной действительности с точки зрения социальных ценностей,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к социальным нормам как регуляторам общественной жизни и поведения человека</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обществе;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решать </w:t>
      </w:r>
      <w:r w:rsidRPr="007A0990">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осмысленно читать тексты</w:t>
      </w:r>
      <w:r w:rsidRPr="007A0990">
        <w:rPr>
          <w:rFonts w:ascii="Times New Roman" w:eastAsia="SchoolBookSanPin" w:hAnsi="Times New Roman"/>
          <w:position w:val="1"/>
          <w:sz w:val="24"/>
          <w:szCs w:val="24"/>
          <w:lang w:val="ru-RU"/>
        </w:rPr>
        <w:t>, касающиеся гуманизма, гражданственности, патриотизма;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извлекать </w:t>
      </w:r>
      <w:r w:rsidRPr="007A0990">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7A0990">
        <w:rPr>
          <w:rFonts w:ascii="Times New Roman" w:eastAsia="SchoolBookSanPin" w:hAnsi="Times New Roman"/>
          <w:position w:val="1"/>
          <w:sz w:val="24"/>
          <w:szCs w:val="24"/>
          <w:lang w:val="ru-RU"/>
        </w:rPr>
        <w:t>социальную информацию из адаптированных источников</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в том числе учебных материалов)</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публикаций в СМИ, соотносить её с собственными знаниями о моральном</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правовом регулировании поведения человека;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оценивать </w:t>
      </w:r>
      <w:r w:rsidRPr="007A0990">
        <w:rPr>
          <w:rFonts w:ascii="Times New Roman" w:eastAsia="SchoolBookSanPin" w:hAnsi="Times New Roman"/>
          <w:position w:val="1"/>
          <w:sz w:val="24"/>
          <w:szCs w:val="24"/>
          <w:lang w:val="ru-RU"/>
        </w:rPr>
        <w:t>собственные поступки, поведение людей с точки зрения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их соответствия нормам морали;</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bCs/>
          <w:position w:val="1"/>
          <w:sz w:val="24"/>
          <w:szCs w:val="24"/>
          <w:lang w:val="ru-RU"/>
        </w:rPr>
        <w:t xml:space="preserve">использовать </w:t>
      </w:r>
      <w:r w:rsidRPr="007A0990">
        <w:rPr>
          <w:rFonts w:ascii="Times New Roman" w:eastAsia="SchoolBookSanPin" w:hAnsi="Times New Roman"/>
          <w:position w:val="1"/>
          <w:sz w:val="24"/>
          <w:szCs w:val="24"/>
          <w:lang w:val="ru-RU"/>
        </w:rPr>
        <w:t>полученные знания о социальных нормах в повседневной жизни;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самостоятельно </w:t>
      </w:r>
      <w:r w:rsidRPr="007A0990">
        <w:rPr>
          <w:rFonts w:ascii="Times New Roman" w:eastAsia="SchoolBookSanPin" w:hAnsi="Times New Roman"/>
          <w:bCs/>
          <w:sz w:val="24"/>
          <w:szCs w:val="24"/>
          <w:lang w:val="ru-RU"/>
        </w:rPr>
        <w:t xml:space="preserve">заполнять </w:t>
      </w:r>
      <w:r w:rsidRPr="007A0990">
        <w:rPr>
          <w:rFonts w:ascii="Times New Roman" w:eastAsia="SchoolBookSanPin" w:hAnsi="Times New Roman"/>
          <w:sz w:val="24"/>
          <w:szCs w:val="24"/>
          <w:lang w:val="ru-RU"/>
        </w:rPr>
        <w:t xml:space="preserve">форму (в том числе электронную) </w:t>
      </w:r>
      <w:r w:rsidRPr="007A0990">
        <w:rPr>
          <w:rFonts w:ascii="Times New Roman" w:eastAsia="SchoolBookSanPin" w:hAnsi="Times New Roman"/>
          <w:position w:val="1"/>
          <w:sz w:val="24"/>
          <w:szCs w:val="24"/>
          <w:lang w:val="ru-RU"/>
        </w:rPr>
        <w:t>и составлять простейший документ (заявление);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осуществлять </w:t>
      </w:r>
      <w:r w:rsidRPr="007A0990">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27</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7.6.2. Человек как участник правовых отношений: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осваивать и применять знания </w:t>
      </w:r>
      <w:r w:rsidRPr="007A0990">
        <w:rPr>
          <w:rFonts w:ascii="Times New Roman" w:eastAsia="SchoolBookSanPin" w:hAnsi="Times New Roman"/>
          <w:sz w:val="24"/>
          <w:szCs w:val="24"/>
          <w:lang w:val="ru-RU"/>
        </w:rPr>
        <w:t>о сущности права, о правоотношении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общества;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характеризовать </w:t>
      </w:r>
      <w:r w:rsidRPr="007A0990">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приводить примеры </w:t>
      </w:r>
      <w:r w:rsidRPr="007A0990">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общества;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классифицировать </w:t>
      </w:r>
      <w:r w:rsidRPr="007A0990">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сравнивать </w:t>
      </w:r>
      <w:r w:rsidRPr="007A0990">
        <w:rPr>
          <w:rFonts w:ascii="Times New Roman" w:eastAsia="SchoolBookSanPin" w:hAnsi="Times New Roman"/>
          <w:sz w:val="24"/>
          <w:szCs w:val="24"/>
          <w:lang w:val="ru-RU"/>
        </w:rPr>
        <w:t>(в том числе устанавливать основания для сравнения) проступок</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преступление, дееспособность малолетних в возрасте от 6 до 14 лет</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несовершеннолетних в возрасте от 14 до 18 лет;</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устанавливать и объяснять </w:t>
      </w:r>
      <w:r w:rsidRPr="007A0990">
        <w:rPr>
          <w:rFonts w:ascii="Times New Roman" w:eastAsia="SchoolBookSanPin" w:hAnsi="Times New Roman"/>
          <w:sz w:val="24"/>
          <w:szCs w:val="24"/>
          <w:lang w:val="ru-RU"/>
        </w:rPr>
        <w:t>взаимосвязи, включая взаимодействия гражданина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использовать </w:t>
      </w:r>
      <w:r w:rsidRPr="007A0990">
        <w:rPr>
          <w:rFonts w:ascii="Times New Roman" w:eastAsia="SchoolBookSanPin" w:hAnsi="Times New Roman"/>
          <w:sz w:val="24"/>
          <w:szCs w:val="24"/>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7A0990">
        <w:rPr>
          <w:rFonts w:ascii="Times New Roman" w:eastAsia="SchoolBookSanPin" w:hAnsi="Times New Roman"/>
          <w:sz w:val="24"/>
          <w:szCs w:val="24"/>
          <w:lang w:val="ru-RU"/>
        </w:rPr>
        <w:t>обучающегося</w:t>
      </w:r>
      <w:r w:rsidRPr="007A0990">
        <w:rPr>
          <w:rFonts w:ascii="Times New Roman" w:eastAsia="SchoolBookSanPin" w:hAnsi="Times New Roman"/>
          <w:sz w:val="24"/>
          <w:szCs w:val="24"/>
          <w:lang w:val="ru-RU"/>
        </w:rPr>
        <w:t>, члена ученической общественной организации);</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определять и аргументировать </w:t>
      </w:r>
      <w:r w:rsidRPr="007A0990">
        <w:rPr>
          <w:rFonts w:ascii="Times New Roman" w:eastAsia="SchoolBookSanPin" w:hAnsi="Times New Roman"/>
          <w:sz w:val="24"/>
          <w:szCs w:val="24"/>
          <w:lang w:val="ru-RU"/>
        </w:rPr>
        <w:t xml:space="preserve">с использованием обществоведческих знаний, фактов общественной жизни и личного социального опыта своё отношение к роли правовых норм как </w:t>
      </w:r>
      <w:r w:rsidRPr="007A0990">
        <w:rPr>
          <w:rFonts w:ascii="Times New Roman" w:eastAsia="SchoolBookSanPin" w:hAnsi="Times New Roman"/>
          <w:sz w:val="24"/>
          <w:szCs w:val="24"/>
          <w:lang w:val="ru-RU"/>
        </w:rPr>
        <w:lastRenderedPageBreak/>
        <w:t>регуляторов общественной жизни и поведения человека;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решать </w:t>
      </w:r>
      <w:r w:rsidRPr="007A0990">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с исполнением типичных для несовершеннолетнего социальных ролей (члена семьи, </w:t>
      </w:r>
      <w:r w:rsidR="003B48E3" w:rsidRPr="007A0990">
        <w:rPr>
          <w:rFonts w:ascii="Times New Roman" w:eastAsia="SchoolBookSanPin" w:hAnsi="Times New Roman"/>
          <w:sz w:val="24"/>
          <w:szCs w:val="24"/>
          <w:lang w:val="ru-RU"/>
        </w:rPr>
        <w:t>обучающегося</w:t>
      </w:r>
      <w:r w:rsidRPr="007A0990">
        <w:rPr>
          <w:rFonts w:ascii="Times New Roman" w:eastAsia="SchoolBookSanPin" w:hAnsi="Times New Roman"/>
          <w:sz w:val="24"/>
          <w:szCs w:val="24"/>
          <w:lang w:val="ru-RU"/>
        </w:rPr>
        <w:t>, члена ученической общественной организации);</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осмысленно читать тексты правовой тематики</w:t>
      </w:r>
      <w:r w:rsidRPr="007A0990">
        <w:rPr>
          <w:rFonts w:ascii="Times New Roman" w:eastAsia="SchoolBookSanPin" w:hAnsi="Times New Roman"/>
          <w:sz w:val="24"/>
          <w:szCs w:val="24"/>
          <w:lang w:val="ru-RU"/>
        </w:rPr>
        <w:t>: отбирать информацию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обязанностях граждан, гарантиях и защите прав и свобод человека и гражданина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Российской Федерации, о правах ребёнка и способах их защиты и составлять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их основе план, преобразовывать текстовую информацию в таблицу, схему;</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искать и извлекать </w:t>
      </w:r>
      <w:r w:rsidRPr="007A0990">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анализировать, обобщать, систематизировать, оценивать </w:t>
      </w:r>
      <w:r w:rsidRPr="007A0990">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аргументами;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оценивать </w:t>
      </w:r>
      <w:r w:rsidRPr="007A0990">
        <w:rPr>
          <w:rFonts w:ascii="Times New Roman" w:eastAsia="SchoolBookSanPin" w:hAnsi="Times New Roman"/>
          <w:sz w:val="24"/>
          <w:szCs w:val="24"/>
          <w:lang w:val="ru-RU"/>
        </w:rPr>
        <w:t>собственные поступки и поведение других людей с точки зрения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соответствия правовым нормам: выражать свою точку зрения, участвовать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дискуссии;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использовать </w:t>
      </w:r>
      <w:r w:rsidRPr="007A0990">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профессиональной сфере с учётом приобретённых представлений о профессиях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самостоятельно заполнять </w:t>
      </w:r>
      <w:r w:rsidRPr="007A0990">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осуществлять </w:t>
      </w:r>
      <w:r w:rsidRPr="007A0990">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27</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7.6.3. Основы российского права: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осваивать и применять </w:t>
      </w:r>
      <w:r w:rsidRPr="007A0990">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об обеспечении безопасности личности, общества и государства, в том числе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от терроризма и экстремизма;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характеризовать </w:t>
      </w:r>
      <w:r w:rsidRPr="007A0990">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7A0990">
        <w:rPr>
          <w:rFonts w:ascii="Times New Roman" w:eastAsia="SchoolBookSanPin" w:hAnsi="Times New Roman"/>
          <w:sz w:val="24"/>
          <w:szCs w:val="24"/>
          <w:lang w:val="ru-RU"/>
        </w:rPr>
        <w:t>, регулируемые нормами гражданского, трудового, семейного, административного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уголовного права, в том </w:t>
      </w:r>
      <w:r w:rsidRPr="007A0990">
        <w:rPr>
          <w:rFonts w:ascii="Times New Roman" w:eastAsia="SchoolBookSanPin" w:hAnsi="Times New Roman"/>
          <w:sz w:val="24"/>
          <w:szCs w:val="24"/>
          <w:lang w:val="ru-RU"/>
        </w:rPr>
        <w:lastRenderedPageBreak/>
        <w:t>числе связанные с применением санкций за совершённые правонарушения;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классифицировать </w:t>
      </w:r>
      <w:r w:rsidRPr="007A0990">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том числе устанавливать существенный признак классификации);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сравнивать </w:t>
      </w:r>
      <w:r w:rsidRPr="007A0990">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устанавливать и объяснять </w:t>
      </w:r>
      <w:r w:rsidRPr="007A0990">
        <w:rPr>
          <w:rFonts w:ascii="Times New Roman" w:eastAsia="SchoolBookSanPin" w:hAnsi="Times New Roman"/>
          <w:sz w:val="24"/>
          <w:szCs w:val="24"/>
          <w:lang w:val="ru-RU"/>
        </w:rPr>
        <w:t>взаимосвязи прав и обязанностей работника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использовать </w:t>
      </w:r>
      <w:r w:rsidRPr="007A0990">
        <w:rPr>
          <w:rFonts w:ascii="Times New Roman" w:eastAsia="SchoolBookSanPin" w:hAnsi="Times New Roman"/>
          <w:sz w:val="24"/>
          <w:szCs w:val="24"/>
          <w:lang w:val="ru-RU"/>
        </w:rPr>
        <w:t>полученные знания об отраслях права в решении учебных задач</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определять и аргументировать </w:t>
      </w:r>
      <w:r w:rsidRPr="007A0990">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правонарушениям, формулировать аргументированные выводы о недопустимости нарушения правовых норм;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решать </w:t>
      </w:r>
      <w:r w:rsidRPr="007A0990">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осмысленно читать тексты правовой тематики</w:t>
      </w:r>
      <w:r w:rsidRPr="007A0990">
        <w:rPr>
          <w:rFonts w:ascii="Times New Roman" w:eastAsia="SchoolBookSanPi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искать и извлекать </w:t>
      </w:r>
      <w:r w:rsidRPr="007A0990">
        <w:rPr>
          <w:rFonts w:ascii="Times New Roman" w:eastAsia="SchoolBookSanPin" w:hAnsi="Times New Roman"/>
          <w:sz w:val="24"/>
          <w:szCs w:val="24"/>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7A0990">
        <w:rPr>
          <w:rFonts w:ascii="Times New Roman" w:eastAsia="SchoolBookSanPin" w:hAnsi="Times New Roman"/>
          <w:sz w:val="24"/>
          <w:szCs w:val="24"/>
          <w:lang w:val="ru-RU"/>
        </w:rPr>
        <w:t>в Интернете</w:t>
      </w:r>
      <w:r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анализировать, обобщать, систематизировать, оценивать </w:t>
      </w:r>
      <w:r w:rsidRPr="007A0990">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оценивать </w:t>
      </w:r>
      <w:r w:rsidRPr="007A0990">
        <w:rPr>
          <w:rFonts w:ascii="Times New Roman" w:eastAsia="SchoolBookSanPin" w:hAnsi="Times New Roman"/>
          <w:sz w:val="24"/>
          <w:szCs w:val="24"/>
          <w:lang w:val="ru-RU"/>
        </w:rPr>
        <w:t>собственные поступки и поведение других людей с точки зрения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соответствия нормам гражданского, трудового, семейного, административного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уголовного права;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использовать </w:t>
      </w:r>
      <w:r w:rsidRPr="007A0990">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самостоятельно заполнять </w:t>
      </w:r>
      <w:r w:rsidRPr="007A0990">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осуществлять </w:t>
      </w:r>
      <w:r w:rsidRPr="007A0990">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демократических ценностей, идей мира и </w:t>
      </w:r>
      <w:r w:rsidRPr="007A0990">
        <w:rPr>
          <w:rFonts w:ascii="Times New Roman" w:eastAsia="SchoolBookSanPin" w:hAnsi="Times New Roman"/>
          <w:sz w:val="24"/>
          <w:szCs w:val="24"/>
          <w:lang w:val="ru-RU"/>
        </w:rPr>
        <w:lastRenderedPageBreak/>
        <w:t>взаимопонимания между народами, людьми разных культур.</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27</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w:t>
      </w:r>
      <w:r w:rsidR="00134744" w:rsidRPr="007A0990">
        <w:rPr>
          <w:rFonts w:ascii="Times New Roman" w:eastAsia="SchoolBookSanPin" w:hAnsi="Times New Roman"/>
          <w:sz w:val="24"/>
          <w:szCs w:val="24"/>
          <w:lang w:val="ru-RU"/>
        </w:rPr>
        <w:t>7. </w:t>
      </w:r>
      <w:r w:rsidR="00134744" w:rsidRPr="007A0990">
        <w:rPr>
          <w:rFonts w:ascii="Times New Roman" w:eastAsia="OfficinaSansBoldITC" w:hAnsi="Times New Roman"/>
          <w:sz w:val="24"/>
          <w:szCs w:val="24"/>
          <w:lang w:val="ru-RU"/>
        </w:rPr>
        <w:t>К</w:t>
      </w:r>
      <w:r w:rsidR="00134744" w:rsidRPr="007A0990">
        <w:rPr>
          <w:rFonts w:ascii="Times New Roman" w:eastAsia="SchoolBookSanPin" w:hAnsi="Times New Roman"/>
          <w:sz w:val="24"/>
          <w:szCs w:val="24"/>
          <w:lang w:val="ru-RU"/>
        </w:rPr>
        <w:t xml:space="preserve"> концу обучения в </w:t>
      </w:r>
      <w:r w:rsidR="00134744" w:rsidRPr="007A0990">
        <w:rPr>
          <w:rFonts w:ascii="Times New Roman" w:eastAsia="SchoolBookSanPin" w:hAnsi="Times New Roman"/>
          <w:bCs/>
          <w:sz w:val="24"/>
          <w:szCs w:val="24"/>
          <w:lang w:val="ru-RU"/>
        </w:rPr>
        <w:t xml:space="preserve">8 классе </w:t>
      </w:r>
      <w:r w:rsidR="00134744" w:rsidRPr="007A0990">
        <w:rPr>
          <w:rFonts w:ascii="Times New Roman" w:eastAsia="SchoolBookSanPin" w:hAnsi="Times New Roman"/>
          <w:sz w:val="24"/>
          <w:szCs w:val="24"/>
          <w:lang w:val="ru-RU"/>
        </w:rPr>
        <w:t>обучающийся получит следующие п</w:t>
      </w:r>
      <w:r w:rsidR="00134744" w:rsidRPr="007A0990">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7A0990">
        <w:rPr>
          <w:rFonts w:ascii="Times New Roman" w:eastAsia="SchoolBookSanPin" w:hAnsi="Times New Roman"/>
          <w:sz w:val="24"/>
          <w:szCs w:val="24"/>
          <w:lang w:val="ru-RU"/>
        </w:rPr>
        <w:t>:</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27</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7.7.1. Человек в экономических отношениях: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осваивать и применять </w:t>
      </w:r>
      <w:r w:rsidRPr="007A0990">
        <w:rPr>
          <w:rFonts w:ascii="Times New Roman" w:eastAsia="SchoolBookSanPin" w:hAnsi="Times New Roman"/>
          <w:sz w:val="24"/>
          <w:szCs w:val="24"/>
          <w:lang w:val="ru-RU"/>
        </w:rPr>
        <w:t>знания об экономической жизни общества,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характеризовать </w:t>
      </w:r>
      <w:r w:rsidRPr="007A0990">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финансовом рынке; функции денег;</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приводить примеры </w:t>
      </w:r>
      <w:r w:rsidRPr="007A0990">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классифицировать </w:t>
      </w:r>
      <w:r w:rsidRPr="007A0990">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сравнивать </w:t>
      </w:r>
      <w:r w:rsidRPr="007A0990">
        <w:rPr>
          <w:rFonts w:ascii="Times New Roman" w:eastAsia="SchoolBookSanPin" w:hAnsi="Times New Roman"/>
          <w:sz w:val="24"/>
          <w:szCs w:val="24"/>
          <w:lang w:val="ru-RU"/>
        </w:rPr>
        <w:t>различные способы хозяйствования;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устанавливать и объяснять </w:t>
      </w:r>
      <w:r w:rsidRPr="007A0990">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использовать </w:t>
      </w:r>
      <w:r w:rsidRPr="007A0990">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определять и аргументировать </w:t>
      </w:r>
      <w:r w:rsidRPr="007A0990">
        <w:rPr>
          <w:rFonts w:ascii="Times New Roman" w:eastAsia="SchoolBookSanPin" w:hAnsi="Times New Roman"/>
          <w:position w:val="1"/>
          <w:sz w:val="24"/>
          <w:szCs w:val="24"/>
          <w:lang w:val="ru-RU"/>
        </w:rPr>
        <w:t>с точки зрения социальных ценностей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bCs/>
          <w:position w:val="1"/>
          <w:sz w:val="24"/>
          <w:szCs w:val="24"/>
          <w:lang w:val="ru-RU"/>
        </w:rPr>
        <w:t xml:space="preserve">решать </w:t>
      </w:r>
      <w:r w:rsidRPr="007A0990">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осмысленно читать тексты экономической тематики</w:t>
      </w:r>
      <w:r w:rsidRPr="007A0990">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извлекать </w:t>
      </w:r>
      <w:r w:rsidRPr="007A0990">
        <w:rPr>
          <w:rFonts w:ascii="Times New Roman" w:eastAsia="SchoolBookSanPin" w:hAnsi="Times New Roman"/>
          <w:sz w:val="24"/>
          <w:szCs w:val="24"/>
          <w:lang w:val="ru-RU"/>
        </w:rPr>
        <w:t>информацию из адаптированных источников, публикаций СМИ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информационно-телекоммуникационной сети «</w:t>
      </w:r>
      <w:r w:rsidR="004C5B66" w:rsidRPr="007A0990">
        <w:rPr>
          <w:rFonts w:ascii="Times New Roman" w:eastAsia="SchoolBookSanPin" w:hAnsi="Times New Roman"/>
          <w:sz w:val="24"/>
          <w:szCs w:val="24"/>
          <w:lang w:val="ru-RU"/>
        </w:rPr>
        <w:t>Интернет</w:t>
      </w:r>
      <w:r w:rsidRPr="007A0990">
        <w:rPr>
          <w:rFonts w:ascii="Times New Roman" w:eastAsia="SchoolBookSanPin" w:hAnsi="Times New Roman"/>
          <w:sz w:val="24"/>
          <w:szCs w:val="24"/>
          <w:lang w:val="ru-RU"/>
        </w:rPr>
        <w:t>» о тенденциях развития экономики в нашей стране, о борьбе с различными формами финансового мошенничества;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7A0990">
        <w:rPr>
          <w:rFonts w:ascii="Times New Roman" w:eastAsia="SchoolBookSanPin" w:hAnsi="Times New Roman"/>
          <w:sz w:val="24"/>
          <w:szCs w:val="24"/>
          <w:lang w:val="ru-RU"/>
        </w:rPr>
        <w:t>социальную информацию, включая экономико-статистическую,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оценивать </w:t>
      </w:r>
      <w:r w:rsidRPr="007A0990">
        <w:rPr>
          <w:rFonts w:ascii="Times New Roman" w:eastAsia="SchoolBookSanPin" w:hAnsi="Times New Roman"/>
          <w:sz w:val="24"/>
          <w:szCs w:val="24"/>
          <w:lang w:val="ru-RU"/>
        </w:rPr>
        <w:t>собственные поступки и поступки других людей с точки зрения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приобретать опыт </w:t>
      </w:r>
      <w:r w:rsidRPr="007A0990">
        <w:rPr>
          <w:rFonts w:ascii="Times New Roman" w:eastAsia="SchoolBookSanPin" w:hAnsi="Times New Roman"/>
          <w:sz w:val="24"/>
          <w:szCs w:val="24"/>
          <w:lang w:val="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7A0990">
        <w:rPr>
          <w:rFonts w:ascii="Times New Roman" w:eastAsia="SchoolBookSanPin" w:hAnsi="Times New Roman"/>
          <w:sz w:val="24"/>
          <w:szCs w:val="24"/>
          <w:lang w:val="ru-RU"/>
        </w:rPr>
        <w:lastRenderedPageBreak/>
        <w:t>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приобретать опыт </w:t>
      </w:r>
      <w:r w:rsidRPr="007A0990">
        <w:rPr>
          <w:rFonts w:ascii="Times New Roman" w:eastAsia="SchoolBookSanPin" w:hAnsi="Times New Roman"/>
          <w:sz w:val="24"/>
          <w:szCs w:val="24"/>
          <w:lang w:val="ru-RU"/>
        </w:rPr>
        <w:t>составления простейших документов (</w:t>
      </w:r>
      <w:r w:rsidRPr="007A0990">
        <w:rPr>
          <w:rFonts w:ascii="Times New Roman" w:eastAsia="SchoolBookSanPin" w:hAnsi="Times New Roman"/>
          <w:position w:val="1"/>
          <w:sz w:val="24"/>
          <w:szCs w:val="24"/>
          <w:lang w:val="ru-RU"/>
        </w:rPr>
        <w:t>личный финансовый план, заявление, резюме);</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bCs/>
          <w:position w:val="1"/>
          <w:sz w:val="24"/>
          <w:szCs w:val="24"/>
          <w:lang w:val="ru-RU"/>
        </w:rPr>
        <w:t xml:space="preserve">осуществлять </w:t>
      </w:r>
      <w:r w:rsidRPr="007A0990">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27</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7.7.2. Человек в мире культуры: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осваивать и применять </w:t>
      </w:r>
      <w:r w:rsidRPr="007A0990">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 религии, мировых религиях, об искусстве и его видах; об информации как важном ресурсе современного общества;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характеризовать </w:t>
      </w:r>
      <w:r w:rsidRPr="007A0990">
        <w:rPr>
          <w:rFonts w:ascii="Times New Roman" w:eastAsia="SchoolBookSanPin" w:hAnsi="Times New Roman"/>
          <w:sz w:val="24"/>
          <w:szCs w:val="24"/>
          <w:lang w:val="ru-RU"/>
        </w:rPr>
        <w:t>духовно-нравственные ценности (в том числе нормы морали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приводить примеры </w:t>
      </w:r>
      <w:r w:rsidRPr="007A0990">
        <w:rPr>
          <w:rFonts w:ascii="Times New Roman" w:eastAsia="SchoolBookSanPin" w:hAnsi="Times New Roman"/>
          <w:sz w:val="24"/>
          <w:szCs w:val="24"/>
          <w:lang w:val="ru-RU"/>
        </w:rPr>
        <w:t>политики российского государства в сфере культуры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образования; влияния образования на социализацию личности; правил информационной безопасности;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классифицировать </w:t>
      </w:r>
      <w:r w:rsidRPr="007A0990">
        <w:rPr>
          <w:rFonts w:ascii="Times New Roman" w:eastAsia="SchoolBookSanPin" w:hAnsi="Times New Roman"/>
          <w:sz w:val="24"/>
          <w:szCs w:val="24"/>
          <w:lang w:val="ru-RU"/>
        </w:rPr>
        <w:t>по разным признакам формы и виды культуры;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сравнивать </w:t>
      </w:r>
      <w:r w:rsidRPr="007A0990">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устанавливать и объяснять </w:t>
      </w:r>
      <w:r w:rsidRPr="007A0990">
        <w:rPr>
          <w:rFonts w:ascii="Times New Roman" w:eastAsia="SchoolBookSanPin" w:hAnsi="Times New Roman"/>
          <w:sz w:val="24"/>
          <w:szCs w:val="24"/>
          <w:lang w:val="ru-RU"/>
        </w:rPr>
        <w:t>взаимосвязь развития духовной культуры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формирования личности, взаимовлияние науки и образования;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использовать </w:t>
      </w:r>
      <w:r w:rsidRPr="007A0990">
        <w:rPr>
          <w:rFonts w:ascii="Times New Roman" w:eastAsia="SchoolBookSanPin" w:hAnsi="Times New Roman"/>
          <w:sz w:val="24"/>
          <w:szCs w:val="24"/>
          <w:lang w:val="ru-RU"/>
        </w:rPr>
        <w:t>полученные знания для объяснения роли непрерывного образования;</w:t>
      </w:r>
    </w:p>
    <w:p w:rsidR="00134744"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определять и аргументировать </w:t>
      </w:r>
      <w:r w:rsidRPr="007A0990">
        <w:rPr>
          <w:rFonts w:ascii="Times New Roman" w:eastAsia="SchoolBookSanPin" w:hAnsi="Times New Roman"/>
          <w:sz w:val="24"/>
          <w:szCs w:val="24"/>
          <w:lang w:val="ru-RU"/>
        </w:rPr>
        <w:t>с точки зрения социальных ценностей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7A0990">
        <w:rPr>
          <w:rFonts w:ascii="Times New Roman" w:eastAsia="SchoolBookSanPin" w:hAnsi="Times New Roman"/>
          <w:bCs/>
          <w:sz w:val="24"/>
          <w:szCs w:val="24"/>
          <w:lang w:val="ru-RU"/>
        </w:rPr>
        <w:t xml:space="preserve">решать </w:t>
      </w:r>
      <w:r w:rsidR="00134744" w:rsidRPr="007A0990">
        <w:rPr>
          <w:rFonts w:ascii="Times New Roman" w:eastAsia="SchoolBookSanPin" w:hAnsi="Times New Roman"/>
          <w:sz w:val="24"/>
          <w:szCs w:val="24"/>
          <w:lang w:val="ru-RU"/>
        </w:rPr>
        <w:t>познавательные и практические зад</w:t>
      </w:r>
      <w:r w:rsidRPr="007A0990">
        <w:rPr>
          <w:rFonts w:ascii="Times New Roman" w:eastAsia="SchoolBookSanPin" w:hAnsi="Times New Roman"/>
          <w:sz w:val="24"/>
          <w:szCs w:val="24"/>
          <w:lang w:val="ru-RU"/>
        </w:rPr>
        <w:t xml:space="preserve">ачи, касающиеся форм </w:t>
      </w:r>
      <w:r w:rsidR="00134744" w:rsidRPr="007A0990">
        <w:rPr>
          <w:rFonts w:ascii="Times New Roman" w:eastAsia="SchoolBookSanPin" w:hAnsi="Times New Roman"/>
          <w:sz w:val="24"/>
          <w:szCs w:val="24"/>
          <w:lang w:val="ru-RU"/>
        </w:rPr>
        <w:t>и многообразия духовной культуры;</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осмысленно читать тексты </w:t>
      </w:r>
      <w:r w:rsidRPr="007A0990">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осуществлять </w:t>
      </w:r>
      <w:r w:rsidRPr="007A0990">
        <w:rPr>
          <w:rFonts w:ascii="Times New Roman" w:eastAsia="SchoolBookSanPin" w:hAnsi="Times New Roman"/>
          <w:sz w:val="24"/>
          <w:szCs w:val="24"/>
          <w:lang w:val="ru-RU"/>
        </w:rPr>
        <w:t>поиск информации об ответственности современных учёных,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7A0990">
        <w:rPr>
          <w:rFonts w:ascii="Times New Roman" w:eastAsia="SchoolBookSanPin" w:hAnsi="Times New Roman"/>
          <w:sz w:val="24"/>
          <w:szCs w:val="24"/>
          <w:lang w:val="ru-RU"/>
        </w:rPr>
        <w:t>Интернет</w:t>
      </w:r>
      <w:r w:rsidRPr="007A0990">
        <w:rPr>
          <w:rFonts w:ascii="Times New Roman" w:eastAsia="SchoolBookSanPin" w:hAnsi="Times New Roman"/>
          <w:sz w:val="24"/>
          <w:szCs w:val="24"/>
          <w:lang w:val="ru-RU"/>
        </w:rPr>
        <w:t>е в разных источниках информации;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7A0990">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оценивать </w:t>
      </w:r>
      <w:r w:rsidRPr="007A0990">
        <w:rPr>
          <w:rFonts w:ascii="Times New Roman" w:eastAsia="SchoolBookSanPin" w:hAnsi="Times New Roman"/>
          <w:sz w:val="24"/>
          <w:szCs w:val="24"/>
          <w:lang w:val="ru-RU"/>
        </w:rPr>
        <w:t>собственные поступки, поведение людей в духовной сфере жизни общества;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использовать </w:t>
      </w:r>
      <w:r w:rsidRPr="007A0990">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приобретать </w:t>
      </w:r>
      <w:r w:rsidRPr="007A0990">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27</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w:t>
      </w:r>
      <w:r w:rsidR="00134744" w:rsidRPr="007A0990">
        <w:rPr>
          <w:rFonts w:ascii="Times New Roman" w:eastAsia="SchoolBookSanPin" w:hAnsi="Times New Roman"/>
          <w:sz w:val="24"/>
          <w:szCs w:val="24"/>
          <w:lang w:val="ru-RU"/>
        </w:rPr>
        <w:t>8. </w:t>
      </w:r>
      <w:r w:rsidR="00134744" w:rsidRPr="007A0990">
        <w:rPr>
          <w:rFonts w:ascii="Times New Roman" w:eastAsia="OfficinaSansBoldITC" w:hAnsi="Times New Roman"/>
          <w:sz w:val="24"/>
          <w:szCs w:val="24"/>
          <w:lang w:val="ru-RU"/>
        </w:rPr>
        <w:t>К</w:t>
      </w:r>
      <w:r w:rsidR="00134744" w:rsidRPr="007A0990">
        <w:rPr>
          <w:rFonts w:ascii="Times New Roman" w:eastAsia="SchoolBookSanPin" w:hAnsi="Times New Roman"/>
          <w:sz w:val="24"/>
          <w:szCs w:val="24"/>
          <w:lang w:val="ru-RU"/>
        </w:rPr>
        <w:t xml:space="preserve"> концу обучения в </w:t>
      </w:r>
      <w:r w:rsidR="00134744" w:rsidRPr="007A0990">
        <w:rPr>
          <w:rFonts w:ascii="Times New Roman" w:eastAsia="SchoolBookSanPin" w:hAnsi="Times New Roman"/>
          <w:bCs/>
          <w:sz w:val="24"/>
          <w:szCs w:val="24"/>
          <w:lang w:val="ru-RU"/>
        </w:rPr>
        <w:t xml:space="preserve">9 классе </w:t>
      </w:r>
      <w:r w:rsidR="00134744" w:rsidRPr="007A0990">
        <w:rPr>
          <w:rFonts w:ascii="Times New Roman" w:eastAsia="SchoolBookSanPin" w:hAnsi="Times New Roman"/>
          <w:sz w:val="24"/>
          <w:szCs w:val="24"/>
          <w:lang w:val="ru-RU"/>
        </w:rPr>
        <w:t>обучающийся получит следующие п</w:t>
      </w:r>
      <w:r w:rsidR="00134744" w:rsidRPr="007A0990">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7A0990">
        <w:rPr>
          <w:rFonts w:ascii="Times New Roman" w:eastAsia="SchoolBookSanPin" w:hAnsi="Times New Roman"/>
          <w:sz w:val="24"/>
          <w:szCs w:val="24"/>
          <w:lang w:val="ru-RU"/>
        </w:rPr>
        <w:t>:</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27</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7.8.1. Человек в политическом измерении: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осваивать и применять </w:t>
      </w:r>
      <w:r w:rsidRPr="007A0990">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характеризовать </w:t>
      </w:r>
      <w:r w:rsidRPr="007A0990">
        <w:rPr>
          <w:rFonts w:ascii="Times New Roman" w:eastAsia="SchoolBookSanPin" w:hAnsi="Times New Roman"/>
          <w:sz w:val="24"/>
          <w:szCs w:val="24"/>
          <w:lang w:val="ru-RU"/>
        </w:rPr>
        <w:t xml:space="preserve">государство как социальный институт; принципы и признаки демократии, </w:t>
      </w:r>
      <w:r w:rsidRPr="007A0990">
        <w:rPr>
          <w:rFonts w:ascii="Times New Roman" w:eastAsia="SchoolBookSanPin" w:hAnsi="Times New Roman"/>
          <w:sz w:val="24"/>
          <w:szCs w:val="24"/>
          <w:lang w:val="ru-RU"/>
        </w:rPr>
        <w:lastRenderedPageBreak/>
        <w:t>демократические ценности; роль государства в обществе на основе его функций; правовое государство;</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приводить примеры </w:t>
      </w:r>
      <w:r w:rsidRPr="007A0990">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социально-экономического кризиса в государстве;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классифицировать </w:t>
      </w:r>
      <w:r w:rsidRPr="007A0990">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сравнивать </w:t>
      </w:r>
      <w:r w:rsidRPr="007A0990">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референдум;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устанавливать и объяснять </w:t>
      </w:r>
      <w:r w:rsidRPr="007A0990">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государстве;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использовать </w:t>
      </w:r>
      <w:r w:rsidRPr="007A0990">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объяснения взаимосвязи правового государства и гражданского общества;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государстве;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определять и аргументировать </w:t>
      </w:r>
      <w:r w:rsidRPr="007A0990">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решать </w:t>
      </w:r>
      <w:r w:rsidRPr="007A0990">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осмысленно читать </w:t>
      </w:r>
      <w:r w:rsidRPr="007A0990">
        <w:rPr>
          <w:rFonts w:ascii="Times New Roman" w:eastAsia="SchoolBookSanPin" w:hAnsi="Times New Roman"/>
          <w:sz w:val="24"/>
          <w:szCs w:val="24"/>
          <w:lang w:val="ru-RU"/>
        </w:rPr>
        <w:t>Конституци</w:t>
      </w:r>
      <w:r w:rsidR="00DB3A10" w:rsidRPr="007A0990">
        <w:rPr>
          <w:rFonts w:ascii="Times New Roman" w:eastAsia="SchoolBookSanPin" w:hAnsi="Times New Roman"/>
          <w:sz w:val="24"/>
          <w:szCs w:val="24"/>
          <w:lang w:val="ru-RU"/>
        </w:rPr>
        <w:t>ю</w:t>
      </w:r>
      <w:r w:rsidRPr="007A0990">
        <w:rPr>
          <w:rFonts w:ascii="Times New Roman" w:eastAsia="SchoolBookSanPin" w:hAnsi="Times New Roman"/>
          <w:sz w:val="24"/>
          <w:szCs w:val="24"/>
          <w:lang w:val="ru-RU"/>
        </w:rPr>
        <w:t xml:space="preserve"> Российской Федерации, други</w:t>
      </w:r>
      <w:r w:rsidR="00DB3A10" w:rsidRPr="007A0990">
        <w:rPr>
          <w:rFonts w:ascii="Times New Roman" w:eastAsia="SchoolBookSanPin" w:hAnsi="Times New Roman"/>
          <w:sz w:val="24"/>
          <w:szCs w:val="24"/>
          <w:lang w:val="ru-RU"/>
        </w:rPr>
        <w:t>е</w:t>
      </w:r>
      <w:r w:rsidRPr="007A0990">
        <w:rPr>
          <w:rFonts w:ascii="Times New Roman" w:eastAsia="SchoolBookSanPin" w:hAnsi="Times New Roman"/>
          <w:sz w:val="24"/>
          <w:szCs w:val="24"/>
          <w:lang w:val="ru-RU"/>
        </w:rPr>
        <w:t xml:space="preserve"> нормативных правовы</w:t>
      </w:r>
      <w:r w:rsidR="00DB3A10" w:rsidRPr="007A0990">
        <w:rPr>
          <w:rFonts w:ascii="Times New Roman" w:eastAsia="SchoolBookSanPin" w:hAnsi="Times New Roman"/>
          <w:sz w:val="24"/>
          <w:szCs w:val="24"/>
          <w:lang w:val="ru-RU"/>
        </w:rPr>
        <w:t>е</w:t>
      </w:r>
      <w:r w:rsidRPr="007A0990">
        <w:rPr>
          <w:rFonts w:ascii="Times New Roman" w:eastAsia="SchoolBookSanPin" w:hAnsi="Times New Roman"/>
          <w:sz w:val="24"/>
          <w:szCs w:val="24"/>
          <w:lang w:val="ru-RU"/>
        </w:rPr>
        <w:t xml:space="preserve"> акт</w:t>
      </w:r>
      <w:r w:rsidR="00DB3A10" w:rsidRPr="007A0990">
        <w:rPr>
          <w:rFonts w:ascii="Times New Roman" w:eastAsia="SchoolBookSanPin" w:hAnsi="Times New Roman"/>
          <w:sz w:val="24"/>
          <w:szCs w:val="24"/>
          <w:lang w:val="ru-RU"/>
        </w:rPr>
        <w:t>ы</w:t>
      </w:r>
      <w:r w:rsidRPr="007A0990">
        <w:rPr>
          <w:rFonts w:ascii="Times New Roman" w:eastAsia="SchoolBookSanPin" w:hAnsi="Times New Roman"/>
          <w:sz w:val="24"/>
          <w:szCs w:val="24"/>
          <w:lang w:val="ru-RU"/>
        </w:rPr>
        <w:t>, учебных и ины</w:t>
      </w:r>
      <w:r w:rsidR="00DB3A10" w:rsidRPr="007A0990">
        <w:rPr>
          <w:rFonts w:ascii="Times New Roman" w:eastAsia="SchoolBookSanPin" w:hAnsi="Times New Roman"/>
          <w:sz w:val="24"/>
          <w:szCs w:val="24"/>
          <w:lang w:val="ru-RU"/>
        </w:rPr>
        <w:t>е</w:t>
      </w:r>
      <w:r w:rsidRPr="007A0990">
        <w:rPr>
          <w:rFonts w:ascii="Times New Roman" w:eastAsia="SchoolBookSanPin" w:hAnsi="Times New Roman"/>
          <w:sz w:val="24"/>
          <w:szCs w:val="24"/>
          <w:lang w:val="ru-RU"/>
        </w:rPr>
        <w:t xml:space="preserve"> текст</w:t>
      </w:r>
      <w:r w:rsidR="00DB3A10" w:rsidRPr="007A0990">
        <w:rPr>
          <w:rFonts w:ascii="Times New Roman" w:eastAsia="SchoolBookSanPin" w:hAnsi="Times New Roman"/>
          <w:sz w:val="24"/>
          <w:szCs w:val="24"/>
          <w:lang w:val="ru-RU"/>
        </w:rPr>
        <w:t>ы</w:t>
      </w:r>
      <w:r w:rsidRPr="007A0990">
        <w:rPr>
          <w:rFonts w:ascii="Times New Roman" w:eastAsia="SchoolBookSanPin" w:hAnsi="Times New Roman"/>
          <w:sz w:val="24"/>
          <w:szCs w:val="24"/>
          <w:lang w:val="ru-RU"/>
        </w:rPr>
        <w:t xml:space="preserve"> обществоведческой тематики, связанны</w:t>
      </w:r>
      <w:r w:rsidR="00DB3A10" w:rsidRPr="007A0990">
        <w:rPr>
          <w:rFonts w:ascii="Times New Roman" w:eastAsia="SchoolBookSanPin" w:hAnsi="Times New Roman"/>
          <w:sz w:val="24"/>
          <w:szCs w:val="24"/>
          <w:lang w:val="ru-RU"/>
        </w:rPr>
        <w:t>е</w:t>
      </w:r>
      <w:r w:rsidRPr="007A0990">
        <w:rPr>
          <w:rFonts w:ascii="Times New Roman" w:eastAsia="SchoolBookSanPin" w:hAnsi="Times New Roman"/>
          <w:sz w:val="24"/>
          <w:szCs w:val="24"/>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искать и извлекать </w:t>
      </w:r>
      <w:r w:rsidRPr="007A0990">
        <w:rPr>
          <w:rFonts w:ascii="Times New Roman" w:eastAsia="SchoolBookSanPin" w:hAnsi="Times New Roman"/>
          <w:sz w:val="24"/>
          <w:szCs w:val="24"/>
          <w:lang w:val="ru-RU"/>
        </w:rPr>
        <w:t>информацию о сущности политики, государстве и его роли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7A0990">
        <w:rPr>
          <w:rFonts w:ascii="Times New Roman" w:eastAsia="SchoolBookSanPin" w:hAnsi="Times New Roman"/>
          <w:sz w:val="24"/>
          <w:szCs w:val="24"/>
          <w:lang w:val="ru-RU"/>
        </w:rPr>
        <w:t xml:space="preserve"> </w:t>
      </w:r>
      <w:r w:rsidR="00015EE0" w:rsidRPr="007A0990">
        <w:rPr>
          <w:rFonts w:ascii="Times New Roman" w:eastAsia="SchoolBookSanPin" w:hAnsi="Times New Roman"/>
          <w:sz w:val="24"/>
          <w:szCs w:val="24"/>
          <w:lang w:val="ru-RU"/>
        </w:rPr>
        <w:t>в Интернете</w:t>
      </w:r>
      <w:r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анализировать и конкретизировать </w:t>
      </w:r>
      <w:r w:rsidRPr="007A0990">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оценивать </w:t>
      </w:r>
      <w:r w:rsidRPr="007A0990">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использовать </w:t>
      </w:r>
      <w:r w:rsidRPr="007A0990">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осуществлять </w:t>
      </w:r>
      <w:r w:rsidRPr="007A0990">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27</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7.8.2. Гражданин и государство:</w:t>
      </w:r>
    </w:p>
    <w:p w:rsidR="00134744" w:rsidRPr="007A0990" w:rsidRDefault="00134744" w:rsidP="007A0990">
      <w:pPr>
        <w:tabs>
          <w:tab w:val="left" w:pos="1800"/>
        </w:tabs>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осваивать и применять знания </w:t>
      </w:r>
      <w:r w:rsidRPr="007A0990">
        <w:rPr>
          <w:rFonts w:ascii="Times New Roman" w:eastAsia="SchoolBookSanPin" w:hAnsi="Times New Roman"/>
          <w:sz w:val="24"/>
          <w:szCs w:val="24"/>
          <w:lang w:val="ru-RU"/>
        </w:rPr>
        <w:t>об основах конституционного строя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организации </w:t>
      </w:r>
      <w:r w:rsidRPr="007A0990">
        <w:rPr>
          <w:rFonts w:ascii="Times New Roman" w:eastAsia="SchoolBookSanPin" w:hAnsi="Times New Roman"/>
          <w:sz w:val="24"/>
          <w:szCs w:val="24"/>
          <w:lang w:val="ru-RU"/>
        </w:rPr>
        <w:lastRenderedPageBreak/>
        <w:t>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характеризовать </w:t>
      </w:r>
      <w:r w:rsidRPr="007A0990">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приводить </w:t>
      </w:r>
      <w:r w:rsidRPr="007A0990">
        <w:rPr>
          <w:rFonts w:ascii="Times New Roman" w:eastAsia="SchoolBookSanPin" w:hAnsi="Times New Roman"/>
          <w:sz w:val="24"/>
          <w:szCs w:val="24"/>
          <w:lang w:val="ru-RU"/>
        </w:rPr>
        <w:t xml:space="preserve">примеры и </w:t>
      </w:r>
      <w:r w:rsidRPr="007A0990">
        <w:rPr>
          <w:rFonts w:ascii="Times New Roman" w:eastAsia="SchoolBookSanPin" w:hAnsi="Times New Roman"/>
          <w:bCs/>
          <w:sz w:val="24"/>
          <w:szCs w:val="24"/>
          <w:lang w:val="ru-RU"/>
        </w:rPr>
        <w:t xml:space="preserve">моделировать </w:t>
      </w:r>
      <w:r w:rsidRPr="007A0990">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том числе от терроризма и экстремизма;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классифицировать </w:t>
      </w:r>
      <w:r w:rsidRPr="007A0990">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сравнивать </w:t>
      </w:r>
      <w:r w:rsidRPr="007A0990">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устанавливать и объяснять </w:t>
      </w:r>
      <w:r w:rsidRPr="007A0990">
        <w:rPr>
          <w:rFonts w:ascii="Times New Roman" w:eastAsia="SchoolBookSanPin" w:hAnsi="Times New Roman"/>
          <w:sz w:val="24"/>
          <w:szCs w:val="24"/>
          <w:lang w:val="ru-RU"/>
        </w:rPr>
        <w:t>взаимосвязи ветвей власти и субъектов политики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использовать </w:t>
      </w:r>
      <w:r w:rsidRPr="007A0990">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использовать</w:t>
      </w:r>
      <w:r w:rsidRPr="007A0990">
        <w:rPr>
          <w:rFonts w:ascii="Times New Roman" w:eastAsia="SchoolBookSanPin" w:hAnsi="Times New Roman"/>
          <w:sz w:val="24"/>
          <w:szCs w:val="24"/>
          <w:lang w:val="ru-RU"/>
        </w:rPr>
        <w:t xml:space="preserve"> обществоведческие знания, факты общественной жизни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личный социальный опыт </w:t>
      </w:r>
      <w:r w:rsidRPr="007A0990">
        <w:rPr>
          <w:rFonts w:ascii="Times New Roman" w:eastAsia="SchoolBookSanPin" w:hAnsi="Times New Roman"/>
          <w:bCs/>
          <w:sz w:val="24"/>
          <w:szCs w:val="24"/>
          <w:lang w:val="ru-RU"/>
        </w:rPr>
        <w:t xml:space="preserve">определять и аргументировать </w:t>
      </w:r>
      <w:r w:rsidRPr="007A0990">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решать </w:t>
      </w:r>
      <w:r w:rsidRPr="007A0990">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систематизировать и конкретизировать </w:t>
      </w:r>
      <w:r w:rsidRPr="007A0990">
        <w:rPr>
          <w:rFonts w:ascii="Times New Roman" w:eastAsia="SchoolBookSanPin" w:hAnsi="Times New Roman"/>
          <w:sz w:val="24"/>
          <w:szCs w:val="24"/>
          <w:lang w:val="ru-RU"/>
        </w:rPr>
        <w:t>информацию о политической жизни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международным терроризмом;</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осмысленно читать тексты правовой тематики</w:t>
      </w:r>
      <w:r w:rsidRPr="007A0990">
        <w:rPr>
          <w:rFonts w:ascii="Times New Roman" w:eastAsia="SchoolBookSanPin" w:hAnsi="Times New Roman"/>
          <w:sz w:val="24"/>
          <w:szCs w:val="24"/>
          <w:lang w:val="ru-RU"/>
        </w:rPr>
        <w:t>: отбирать информацию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 полномочиях высших органов государственной власти, местном самоуправлении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искать и извлекать </w:t>
      </w:r>
      <w:r w:rsidRPr="007A0990">
        <w:rPr>
          <w:rFonts w:ascii="Times New Roman" w:eastAsia="SchoolBookSanPin" w:hAnsi="Times New Roman"/>
          <w:sz w:val="24"/>
          <w:szCs w:val="24"/>
          <w:lang w:val="ru-RU"/>
        </w:rPr>
        <w:t>информацию об основных направлениях внутренней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7A0990">
        <w:rPr>
          <w:rFonts w:ascii="Times New Roman" w:eastAsia="SchoolBookSanPin" w:hAnsi="Times New Roman"/>
          <w:sz w:val="24"/>
          <w:szCs w:val="24"/>
          <w:lang w:val="ru-RU"/>
        </w:rPr>
        <w:t>Интернет</w:t>
      </w:r>
      <w:r w:rsidRPr="007A0990">
        <w:rPr>
          <w:rFonts w:ascii="Times New Roman" w:eastAsia="SchoolBookSanPin" w:hAnsi="Times New Roman"/>
          <w:sz w:val="24"/>
          <w:szCs w:val="24"/>
          <w:lang w:val="ru-RU"/>
        </w:rPr>
        <w:t>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7A0990">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оценивать </w:t>
      </w:r>
      <w:r w:rsidRPr="007A0990">
        <w:rPr>
          <w:rFonts w:ascii="Times New Roman" w:eastAsia="SchoolBookSanPin" w:hAnsi="Times New Roman"/>
          <w:sz w:val="24"/>
          <w:szCs w:val="24"/>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w:t>
      </w:r>
      <w:r w:rsidRPr="007A0990">
        <w:rPr>
          <w:rFonts w:ascii="Times New Roman" w:eastAsia="SchoolBookSanPin" w:hAnsi="Times New Roman"/>
          <w:sz w:val="24"/>
          <w:szCs w:val="24"/>
          <w:lang w:val="ru-RU"/>
        </w:rPr>
        <w:lastRenderedPageBreak/>
        <w:t>свою точку зрения, отвечать на вопросы, участвовать в дискуссии;</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использовать </w:t>
      </w:r>
      <w:r w:rsidRPr="007A0990">
        <w:rPr>
          <w:rFonts w:ascii="Times New Roman" w:eastAsia="SchoolBookSanPin" w:hAnsi="Times New Roman"/>
          <w:sz w:val="24"/>
          <w:szCs w:val="24"/>
          <w:lang w:val="ru-RU"/>
        </w:rPr>
        <w:t>полученные знания о Российской Федерации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практической учебной деятельности (выполнять задания, индивидуальные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соответствии с темой и ситуацией общения, особенностями аудитории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регламентом;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самостоятельно заполнять </w:t>
      </w:r>
      <w:r w:rsidRPr="007A0990">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осуществлять </w:t>
      </w:r>
      <w:r w:rsidRPr="007A0990">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27</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 xml:space="preserve">7.8.3. Человек в системе социальных отношений: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осваивать и применять </w:t>
      </w:r>
      <w:r w:rsidRPr="007A0990">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характеризовать </w:t>
      </w:r>
      <w:r w:rsidRPr="007A0990">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приводить примеры </w:t>
      </w:r>
      <w:r w:rsidRPr="007A0990">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классифицировать </w:t>
      </w:r>
      <w:r w:rsidRPr="007A0990">
        <w:rPr>
          <w:rFonts w:ascii="Times New Roman" w:eastAsia="SchoolBookSanPin" w:hAnsi="Times New Roman"/>
          <w:sz w:val="24"/>
          <w:szCs w:val="24"/>
          <w:lang w:val="ru-RU"/>
        </w:rPr>
        <w:t>социальные общности и группы;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сравнивать </w:t>
      </w:r>
      <w:r w:rsidRPr="007A0990">
        <w:rPr>
          <w:rFonts w:ascii="Times New Roman" w:eastAsia="SchoolBookSanPin" w:hAnsi="Times New Roman"/>
          <w:position w:val="1"/>
          <w:sz w:val="24"/>
          <w:szCs w:val="24"/>
          <w:lang w:val="ru-RU"/>
        </w:rPr>
        <w:t>виды социальной мобильности;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устанавливать и объяснять </w:t>
      </w:r>
      <w:r w:rsidRPr="007A0990">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использовать </w:t>
      </w:r>
      <w:r w:rsidRPr="007A0990">
        <w:rPr>
          <w:rFonts w:ascii="Times New Roman" w:eastAsia="SchoolBookSanPin" w:hAnsi="Times New Roman"/>
          <w:position w:val="1"/>
          <w:sz w:val="24"/>
          <w:szCs w:val="24"/>
          <w:lang w:val="ru-RU"/>
        </w:rPr>
        <w:t>полученные знания для осмысления личного социального опыта</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w:t>
      </w:r>
      <w:r w:rsidRPr="00CA4934">
        <w:rPr>
          <w:rFonts w:ascii="Times New Roman" w:eastAsia="SchoolBookSanPin" w:hAnsi="Times New Roman"/>
          <w:position w:val="1"/>
          <w:sz w:val="28"/>
          <w:szCs w:val="28"/>
          <w:lang w:val="ru-RU"/>
        </w:rPr>
        <w:t xml:space="preserve">аркомании и </w:t>
      </w:r>
      <w:r w:rsidRPr="007A0990">
        <w:rPr>
          <w:rFonts w:ascii="Times New Roman" w:eastAsia="SchoolBookSanPin" w:hAnsi="Times New Roman"/>
          <w:position w:val="1"/>
          <w:sz w:val="24"/>
          <w:szCs w:val="24"/>
          <w:lang w:val="ru-RU"/>
        </w:rPr>
        <w:t>алкоголизма для человека и общества;</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определять и аргументировать </w:t>
      </w:r>
      <w:r w:rsidRPr="007A0990">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к разным этносам;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решать </w:t>
      </w:r>
      <w:r w:rsidRPr="007A0990">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7A0990" w:rsidRDefault="00025503"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осмысленно читать тексты социальной направленности</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и составлять на основе учебных текстов план (в том числе отражающий изученный материал</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о социализации личности);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извлекать </w:t>
      </w:r>
      <w:r w:rsidRPr="007A0990">
        <w:rPr>
          <w:rFonts w:ascii="Times New Roman" w:eastAsia="SchoolBookSanPin" w:hAnsi="Times New Roman"/>
          <w:position w:val="1"/>
          <w:sz w:val="24"/>
          <w:szCs w:val="24"/>
          <w:lang w:val="ru-RU"/>
        </w:rPr>
        <w:t>информацию из адаптированных источников, публикаций СМИ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w:t>
      </w:r>
      <w:r w:rsidR="004C5B66" w:rsidRPr="007A0990">
        <w:rPr>
          <w:rFonts w:ascii="Times New Roman" w:eastAsia="SchoolBookSanPin" w:hAnsi="Times New Roman"/>
          <w:position w:val="1"/>
          <w:sz w:val="24"/>
          <w:szCs w:val="24"/>
          <w:lang w:val="ru-RU"/>
        </w:rPr>
        <w:t>Интернет</w:t>
      </w:r>
      <w:r w:rsidRPr="007A0990">
        <w:rPr>
          <w:rFonts w:ascii="Times New Roman" w:eastAsia="SchoolBookSanPin" w:hAnsi="Times New Roman"/>
          <w:position w:val="1"/>
          <w:sz w:val="24"/>
          <w:szCs w:val="24"/>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анализировать, обобщать, систематизировать </w:t>
      </w:r>
      <w:r w:rsidRPr="007A0990">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оценивать </w:t>
      </w:r>
      <w:r w:rsidRPr="007A0990">
        <w:rPr>
          <w:rFonts w:ascii="Times New Roman" w:eastAsia="SchoolBookSanPin" w:hAnsi="Times New Roman"/>
          <w:position w:val="1"/>
          <w:sz w:val="24"/>
          <w:szCs w:val="24"/>
          <w:lang w:val="ru-RU"/>
        </w:rPr>
        <w:t>собственные поступки и поведение, демонстрирующее отношение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к людям других национальностей; осознавать неприемлемость антиобщественного поведения;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использовать </w:t>
      </w:r>
      <w:r w:rsidRPr="007A0990">
        <w:rPr>
          <w:rFonts w:ascii="Times New Roman" w:eastAsia="SchoolBookSanPin" w:hAnsi="Times New Roman"/>
          <w:position w:val="1"/>
          <w:sz w:val="24"/>
          <w:szCs w:val="24"/>
          <w:lang w:val="ru-RU"/>
        </w:rPr>
        <w:t>полученные знания в практической деятельности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для выстраивания собственного поведения с позиции здорового образа жизни;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осуществлять </w:t>
      </w:r>
      <w:r w:rsidRPr="007A0990">
        <w:rPr>
          <w:rFonts w:ascii="Times New Roman" w:eastAsia="SchoolBookSanPin" w:hAnsi="Times New Roman"/>
          <w:position w:val="1"/>
          <w:sz w:val="24"/>
          <w:szCs w:val="24"/>
          <w:lang w:val="ru-RU"/>
        </w:rPr>
        <w:t>совместную деятельность с людьми другой национальной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религиозной принадлежности на основе веротерпимости</w:t>
      </w:r>
      <w:r w:rsidRPr="007A0990">
        <w:rPr>
          <w:rFonts w:ascii="Times New Roman" w:eastAsia="SchoolBookSanPin" w:hAnsi="Times New Roman"/>
          <w:sz w:val="24"/>
          <w:szCs w:val="24"/>
          <w:lang w:val="ru-RU"/>
        </w:rPr>
        <w:t xml:space="preserve"> и взаимопонимания между людьми разных культур.</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27</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7.8.4. Человек в современном изменяющемся мире: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осваивать и применять </w:t>
      </w:r>
      <w:r w:rsidRPr="007A0990">
        <w:rPr>
          <w:rFonts w:ascii="Times New Roman" w:eastAsia="SchoolBookSanPin" w:hAnsi="Times New Roman"/>
          <w:sz w:val="24"/>
          <w:szCs w:val="24"/>
          <w:lang w:val="ru-RU"/>
        </w:rPr>
        <w:t>знания об информационном обществе, глобализации, глобальных проблемах;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lastRenderedPageBreak/>
        <w:t xml:space="preserve">характеризовать </w:t>
      </w:r>
      <w:r w:rsidRPr="007A0990">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приводить примеры </w:t>
      </w:r>
      <w:r w:rsidRPr="007A0990">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sz w:val="24"/>
          <w:szCs w:val="24"/>
          <w:lang w:val="ru-RU"/>
        </w:rPr>
        <w:t xml:space="preserve">сравнивать </w:t>
      </w:r>
      <w:r w:rsidRPr="007A0990">
        <w:rPr>
          <w:rFonts w:ascii="Times New Roman" w:eastAsia="SchoolBookSanPin" w:hAnsi="Times New Roman"/>
          <w:sz w:val="24"/>
          <w:szCs w:val="24"/>
          <w:lang w:val="ru-RU"/>
        </w:rPr>
        <w:t>требования к современным профессиям;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устанавливать и объяснять </w:t>
      </w:r>
      <w:r w:rsidRPr="007A0990">
        <w:rPr>
          <w:rFonts w:ascii="Times New Roman" w:eastAsia="SchoolBookSanPin" w:hAnsi="Times New Roman"/>
          <w:position w:val="1"/>
          <w:sz w:val="24"/>
          <w:szCs w:val="24"/>
          <w:lang w:val="ru-RU"/>
        </w:rPr>
        <w:t>причины и последствия глобализации;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использовать </w:t>
      </w:r>
      <w:r w:rsidRPr="007A0990">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письменное) важности здорового образа жизни, связи здоровья и спорта в жизни человека;</w:t>
      </w:r>
    </w:p>
    <w:p w:rsidR="006916F9" w:rsidRPr="007A0990" w:rsidRDefault="006916F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определять и аргументировать </w:t>
      </w:r>
      <w:r w:rsidRPr="007A0990">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к современным формам коммуникации; к здоровому образу жизни;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решать </w:t>
      </w:r>
      <w:r w:rsidRPr="007A0990">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 xml:space="preserve">осуществлять </w:t>
      </w:r>
      <w:r w:rsidRPr="007A0990">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bCs/>
          <w:position w:val="1"/>
          <w:sz w:val="24"/>
          <w:szCs w:val="24"/>
          <w:lang w:val="ru-RU"/>
        </w:rPr>
        <w:t xml:space="preserve">осуществлять поиск и извлечение </w:t>
      </w:r>
      <w:r w:rsidRPr="007A0990">
        <w:rPr>
          <w:rFonts w:ascii="Times New Roman" w:eastAsia="SchoolBookSanPin" w:hAnsi="Times New Roman"/>
          <w:position w:val="1"/>
          <w:sz w:val="24"/>
          <w:szCs w:val="24"/>
          <w:lang w:val="ru-RU"/>
        </w:rPr>
        <w:t>социальной информации</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её последствиях; о роли непрерывного образования в современном обществе.</w:t>
      </w:r>
    </w:p>
    <w:p w:rsidR="00DF74F9" w:rsidRDefault="00DF74F9" w:rsidP="007A0990">
      <w:pPr>
        <w:spacing w:after="0" w:line="240" w:lineRule="auto"/>
        <w:ind w:firstLine="709"/>
        <w:jc w:val="both"/>
        <w:rPr>
          <w:rFonts w:ascii="Times New Roman" w:eastAsia="SchoolBookSanPin" w:hAnsi="Times New Roman"/>
          <w:position w:val="1"/>
          <w:sz w:val="24"/>
          <w:szCs w:val="24"/>
          <w:lang w:val="ru-RU"/>
        </w:rPr>
      </w:pPr>
    </w:p>
    <w:p w:rsidR="00DF74F9" w:rsidRPr="007A0990" w:rsidRDefault="00DF74F9" w:rsidP="007A0990">
      <w:pPr>
        <w:spacing w:after="0" w:line="240" w:lineRule="auto"/>
        <w:ind w:firstLine="709"/>
        <w:jc w:val="both"/>
        <w:rPr>
          <w:rFonts w:ascii="Times New Roman" w:eastAsia="SchoolBookSanPin" w:hAnsi="Times New Roman"/>
          <w:position w:val="1"/>
          <w:sz w:val="24"/>
          <w:szCs w:val="24"/>
          <w:lang w:val="ru-RU"/>
        </w:rPr>
      </w:pPr>
    </w:p>
    <w:p w:rsidR="00134744" w:rsidRPr="00DF74F9" w:rsidRDefault="00DF74F9" w:rsidP="007A0990">
      <w:pPr>
        <w:pStyle w:val="1"/>
        <w:pBdr>
          <w:bottom w:val="none" w:sz="0" w:space="0" w:color="auto"/>
        </w:pBdr>
        <w:spacing w:before="0" w:line="240" w:lineRule="auto"/>
        <w:ind w:firstLine="708"/>
        <w:jc w:val="both"/>
        <w:rPr>
          <w:sz w:val="24"/>
          <w:szCs w:val="24"/>
          <w:lang w:val="ru-RU"/>
        </w:rPr>
      </w:pPr>
      <w:r>
        <w:rPr>
          <w:rFonts w:eastAsia="SchoolBookSanPin"/>
          <w:sz w:val="24"/>
          <w:szCs w:val="24"/>
          <w:lang w:val="ru-RU"/>
        </w:rPr>
        <w:t>28</w:t>
      </w:r>
      <w:r w:rsidR="00A67132" w:rsidRPr="00DF74F9">
        <w:rPr>
          <w:rFonts w:eastAsia="SchoolBookSanPin"/>
          <w:sz w:val="24"/>
          <w:szCs w:val="24"/>
          <w:lang w:val="ru-RU"/>
        </w:rPr>
        <w:t>.</w:t>
      </w:r>
      <w:r w:rsidR="00134744" w:rsidRPr="00DF74F9">
        <w:rPr>
          <w:rFonts w:eastAsia="SchoolBookSanPin"/>
          <w:sz w:val="24"/>
          <w:szCs w:val="24"/>
          <w:lang w:val="ru-RU"/>
        </w:rPr>
        <w:t> Федеральная рабочая программа по учебному предмету «География».</w:t>
      </w:r>
      <w:r w:rsidR="00134744" w:rsidRPr="00DF74F9">
        <w:rPr>
          <w:sz w:val="24"/>
          <w:szCs w:val="24"/>
          <w:lang w:val="ru-RU"/>
        </w:rPr>
        <w:t xml:space="preserve"> </w:t>
      </w:r>
    </w:p>
    <w:p w:rsidR="00DF74F9" w:rsidRPr="00DF74F9" w:rsidRDefault="00DF74F9" w:rsidP="00DF74F9">
      <w:pPr>
        <w:rPr>
          <w:lang w:val="ru-RU"/>
        </w:rPr>
      </w:pP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CE2E37" w:rsidRPr="007A0990">
        <w:rPr>
          <w:rFonts w:ascii="Times New Roman" w:eastAsia="SchoolBookSanPin" w:hAnsi="Times New Roman"/>
          <w:sz w:val="24"/>
          <w:szCs w:val="24"/>
          <w:lang w:val="ru-RU"/>
        </w:rPr>
        <w:t>1</w:t>
      </w:r>
      <w:r w:rsidR="00134744" w:rsidRPr="007A0990">
        <w:rPr>
          <w:rFonts w:ascii="Times New Roman" w:eastAsia="SchoolBookSanPin" w:hAnsi="Times New Roman"/>
          <w:sz w:val="24"/>
          <w:szCs w:val="24"/>
          <w:lang w:val="ru-RU"/>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2. </w:t>
      </w:r>
      <w:r w:rsidR="00134744" w:rsidRPr="007A0990">
        <w:rPr>
          <w:rFonts w:ascii="Times New Roman" w:eastAsia="OfficinaSansBoldITC" w:hAnsi="Times New Roman"/>
          <w:sz w:val="24"/>
          <w:szCs w:val="24"/>
          <w:lang w:val="ru-RU"/>
        </w:rPr>
        <w:t>Пояснительная записка.</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2.1. Программа по географии составлена на основе требований</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к результатам освоения ООП ООО, представленных в ФГОС ООО, а также</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7A0990">
        <w:rPr>
          <w:rFonts w:ascii="Times New Roman" w:eastAsia="SchoolBookSanPin" w:hAnsi="Times New Roman"/>
          <w:sz w:val="24"/>
          <w:szCs w:val="24"/>
          <w:lang w:val="ru-RU"/>
        </w:rPr>
        <w:t xml:space="preserve">рабочей </w:t>
      </w:r>
      <w:r w:rsidR="00134744" w:rsidRPr="007A0990">
        <w:rPr>
          <w:rFonts w:ascii="Times New Roman" w:eastAsia="SchoolBookSanPin" w:hAnsi="Times New Roman"/>
          <w:sz w:val="24"/>
          <w:szCs w:val="24"/>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2.2. Программа по географии отражает основные требования ФГОС ООО</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к личностным, метапредметным и предметным результатам освоения образовательных программ.</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об основных закономерностях развития природы, о размещении населения</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и хозяйства, об особенностях и о динамике основных природных, экологических</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 xml:space="preserve">и социально-экономических процессов, о проблемах взаимодействия </w:t>
      </w:r>
      <w:r w:rsidR="00134744" w:rsidRPr="007A0990">
        <w:rPr>
          <w:rFonts w:ascii="Times New Roman" w:eastAsia="SchoolBookSanPin" w:hAnsi="Times New Roman"/>
          <w:sz w:val="24"/>
          <w:szCs w:val="24"/>
          <w:lang w:val="ru-RU"/>
        </w:rPr>
        <w:lastRenderedPageBreak/>
        <w:t>природы</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и общества, географических подходах к устойчивому развитию территорий.</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2.6.</w:t>
      </w:r>
      <w:r w:rsidR="00B32708"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Изучение географии в общем образовании направлено на достижение следующих целей: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7A0990">
        <w:rPr>
          <w:rFonts w:ascii="Times New Roman" w:eastAsia="SchoolBookSanPin" w:hAnsi="Times New Roman"/>
          <w:sz w:val="24"/>
          <w:szCs w:val="24"/>
          <w:lang w:val="ru-RU"/>
        </w:rPr>
        <w:t>Интернет</w:t>
      </w:r>
      <w:r w:rsidRPr="007A0990">
        <w:rPr>
          <w:rFonts w:ascii="Times New Roman" w:eastAsia="SchoolBookSanPin" w:hAnsi="Times New Roman"/>
          <w:sz w:val="24"/>
          <w:szCs w:val="24"/>
          <w:lang w:val="ru-RU"/>
        </w:rPr>
        <w:t>», для описания, характеристики, объяснения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оценки разнообразных географических явлений и процессов, жизненных ситуаций;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современном поликультурном, полиэтничном и многоконфессиональном мире;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формирование географических знаний и умений, необходимых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2.7. </w:t>
      </w:r>
      <w:r w:rsidR="006916F9" w:rsidRPr="007A0990">
        <w:rPr>
          <w:rFonts w:ascii="Times New Roman" w:eastAsia="SchoolBookSanPin" w:hAnsi="Times New Roman"/>
          <w:sz w:val="24"/>
          <w:szCs w:val="24"/>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SchoolBookSanPin" w:hAnsi="Times New Roman"/>
          <w:sz w:val="24"/>
          <w:szCs w:val="24"/>
          <w:lang w:val="ru-RU"/>
        </w:rPr>
        <w:t>2.8. Общее число часов, рекомендованных для изучения географии –</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272 часа: по одному часу в неделю в 5 и 6 классах и по 2 часа в 7, 8 и 9 классах.</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3. Содержание обучения географии в 5 классе.</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3.1. Географическое изучение Земли.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3.1.1. Введение. География ‒ наука о планете Земля.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Что изучает география? Географические объекты, процессы и явления.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w:t>
      </w:r>
      <w:r w:rsidRPr="007A0990">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3.1.2. История географических открытий.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w:t>
      </w:r>
      <w:r w:rsidRPr="007A0990">
        <w:rPr>
          <w:rFonts w:ascii="Times New Roman" w:eastAsia="SchoolBookSanPin" w:hAnsi="Times New Roman"/>
          <w:sz w:val="24"/>
          <w:szCs w:val="24"/>
          <w:lang w:val="ru-RU"/>
        </w:rPr>
        <w:lastRenderedPageBreak/>
        <w:t>Великих географических открытий. Карта мира после эпохи Великих географических открытий.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Географические открытия </w:t>
      </w:r>
      <w:r w:rsidRPr="007A0990">
        <w:rPr>
          <w:rFonts w:ascii="Times New Roman" w:eastAsia="SchoolBookSanPin" w:hAnsi="Times New Roman"/>
          <w:sz w:val="24"/>
          <w:szCs w:val="24"/>
        </w:rPr>
        <w:t>XVII</w:t>
      </w:r>
      <w:r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rPr>
        <w:t>XIX</w:t>
      </w:r>
      <w:r w:rsidRPr="007A0990">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Практические работы: «</w:t>
      </w:r>
      <w:r w:rsidRPr="007A0990">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современных карт по предложенным учителем вопросам».</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3.2. Изображения земной поверхности.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3.2.1. Планы местности.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Практические работы: «</w:t>
      </w:r>
      <w:r w:rsidRPr="007A0990">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3.2.2. Географические карты.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глобусе и картах. Определение расстояний по глобусу.</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Практические работы: «</w:t>
      </w:r>
      <w:r w:rsidRPr="007A0990">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7A0990">
        <w:rPr>
          <w:rFonts w:ascii="Times New Roman" w:eastAsia="SchoolBookSanPin" w:hAnsi="Times New Roman"/>
          <w:sz w:val="24"/>
          <w:szCs w:val="24"/>
          <w:lang w:val="ru-RU"/>
        </w:rPr>
        <w:t>.</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3.3. Земля ‒ планета Солнечной системы.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Влияние Космоса на Землю и жизнь людей.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«В</w:t>
      </w:r>
      <w:r w:rsidRPr="007A0990">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от географической широты и времени года на территории России».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3.4. Оболочки Земли. Литосфера ‒ каменная оболочка Земли.</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C2E4E" w:rsidRPr="007A0990">
        <w:rPr>
          <w:rFonts w:ascii="Times New Roman" w:eastAsia="SchoolBookSanPin" w:hAnsi="Times New Roman"/>
          <w:sz w:val="24"/>
          <w:szCs w:val="24"/>
          <w:lang w:val="ru-RU"/>
        </w:rPr>
        <w:t xml:space="preserve">3.4.1. </w:t>
      </w:r>
      <w:r w:rsidR="00134744" w:rsidRPr="007A0990">
        <w:rPr>
          <w:rFonts w:ascii="Times New Roman" w:eastAsia="SchoolBookSanPin" w:hAnsi="Times New Roman"/>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Проявления внутренних и внешних процессов образования рельефа. Движение </w:t>
      </w:r>
      <w:r w:rsidRPr="007A0990">
        <w:rPr>
          <w:rFonts w:ascii="Times New Roman" w:eastAsia="SchoolBookSanPin" w:hAnsi="Times New Roman"/>
          <w:sz w:val="24"/>
          <w:szCs w:val="24"/>
          <w:lang w:val="ru-RU"/>
        </w:rPr>
        <w:lastRenderedPageBreak/>
        <w:t>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по высоте. Формы равнинного рельефа, крупнейшие по площади равнины мира.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ней экологические проблемы.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его рельеф.</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w:t>
      </w:r>
      <w:r w:rsidRPr="007A0990">
        <w:rPr>
          <w:rFonts w:ascii="Times New Roman" w:eastAsia="SchoolBookSanPin" w:hAnsi="Times New Roman"/>
          <w:sz w:val="24"/>
          <w:szCs w:val="24"/>
          <w:lang w:val="ru-RU"/>
        </w:rPr>
        <w:t xml:space="preserve"> Описание горной системы или равнины по физической карте».</w:t>
      </w:r>
    </w:p>
    <w:p w:rsidR="00134744" w:rsidRPr="007A0990" w:rsidRDefault="00134744"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Заключение.</w:t>
      </w:r>
    </w:p>
    <w:p w:rsidR="00134744" w:rsidRPr="007A0990" w:rsidRDefault="00134744"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Практикум «Сезонные изменения в природе своей местности».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Сезонные изменения продолжительности светового дня и высоты Солнца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над горизонтом, температуры воздуха, поверхностных вод, растительного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животного мира.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w:t>
      </w:r>
      <w:r w:rsidRPr="007A0990">
        <w:rPr>
          <w:rFonts w:ascii="Times New Roman" w:eastAsia="SchoolBookSanPin" w:hAnsi="Times New Roman"/>
          <w:sz w:val="24"/>
          <w:szCs w:val="24"/>
          <w:lang w:val="ru-RU"/>
        </w:rPr>
        <w:t>Анализ результатов фенологических наблюдений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наблюдений за погодой».</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4. Содержание обучения географии в 6 классе.</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4.1.Оболочки Земли.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4.1.1. Гидросфера ‒ водная оболочка Земли.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Исследования вод Мирового океана. Профессия океанолог. Солёность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за загрязнением вод Мирового океана.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Воды суши. Способы изображения внутренних вод на картах.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Реки: горные и равнинные. Речная система, бассейн, водораздел. Пороги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водопады. Питание и режим реки.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Озёра. Происхождение озёрных котловин. Питание озёр. Озёра сточные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бессточные. Профессия гидролог. Природные ледники: горные и покровные. Профессия гляциолог.</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Подземные воды (грунтовые, межпластовые, артезианские),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происхождение, условия залегания и использования. Условия образования межпластовых вод. Минеральные источники.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Многолетняя мерзлота. Болота, их образование.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Стихийные явления в гидросфере, методы наблюдения и защиты.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Человек и гидросфера. Использование человеком энергии воды.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Использование космических методов в исследовании влияния человека</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на гидросферу.</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Практические работы: «</w:t>
      </w:r>
      <w:r w:rsidRPr="007A0990">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их систематизация в форме таблицы».</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4.1.2. Атмосфера ‒ воздушная оболочка Земли.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w:t>
      </w:r>
      <w:r w:rsidRPr="007A0990">
        <w:rPr>
          <w:rFonts w:ascii="Times New Roman" w:eastAsia="SchoolBookSanPin" w:hAnsi="Times New Roman"/>
          <w:sz w:val="24"/>
          <w:szCs w:val="24"/>
          <w:lang w:val="ru-RU"/>
        </w:rPr>
        <w:lastRenderedPageBreak/>
        <w:t>воздуха.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Вода в атмосфере. Влажность воздуха. Образование облаков. Облака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их виды. Туман. Образование и выпадение атмосферных осадков. Виды атмосферных осадков.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Погода и её показатели. Причины изменения погоды. Климат</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климатообразующие факторы. Зависимость климата от географической широты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высоты местности над уровнем моря.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Практические работы: «</w:t>
      </w:r>
      <w:r w:rsidRPr="007A0990">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относительной влажности с целью установления зависимости между данными элементами погоды».</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4.1.3. Биосфера ‒ оболочка жизни.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Биосфера ‒ оболочка жизни. Границы биосферы. Профессии биогеограф</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геоэколог. Растительный и животный мир Земли. Разнообразие животного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растительного мира. Приспособление живых организмов к среде обитания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Человек как часть биосферы. Распространение людей на </w:t>
      </w:r>
      <w:r w:rsidRPr="007A0990">
        <w:rPr>
          <w:rFonts w:ascii="Times New Roman" w:eastAsia="SchoolBookSanPin" w:hAnsi="Times New Roman"/>
          <w:position w:val="1"/>
          <w:sz w:val="24"/>
          <w:szCs w:val="24"/>
          <w:lang w:val="ru-RU"/>
        </w:rPr>
        <w:t>Земле.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Исследования и экологические проблемы.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w:t>
      </w:r>
      <w:r w:rsidRPr="007A0990">
        <w:rPr>
          <w:rFonts w:ascii="Times New Roman" w:eastAsia="SchoolBookSanPin" w:hAnsi="Times New Roman"/>
          <w:sz w:val="24"/>
          <w:szCs w:val="24"/>
          <w:lang w:val="ru-RU"/>
        </w:rPr>
        <w:t>Характеристика растительности участка местности своего края».</w:t>
      </w:r>
    </w:p>
    <w:p w:rsidR="00134744" w:rsidRPr="007A0990" w:rsidRDefault="00134744"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Заключение.</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C2E4E" w:rsidRPr="007A0990">
        <w:rPr>
          <w:rFonts w:ascii="Times New Roman" w:eastAsia="OfficinaSansBoldITC" w:hAnsi="Times New Roman"/>
          <w:sz w:val="24"/>
          <w:szCs w:val="24"/>
          <w:lang w:val="ru-RU"/>
        </w:rPr>
        <w:t>4.1.4. </w:t>
      </w:r>
      <w:r w:rsidR="00134744" w:rsidRPr="007A0990">
        <w:rPr>
          <w:rFonts w:ascii="Times New Roman" w:eastAsia="OfficinaSansBoldITC" w:hAnsi="Times New Roman"/>
          <w:sz w:val="24"/>
          <w:szCs w:val="24"/>
          <w:lang w:val="ru-RU"/>
        </w:rPr>
        <w:t>Природно-территориальные комплексы.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Земле. Почва, её строение и состав. Образование почвы и плодородие почв. Охрана почв.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(выполняется на местности) «</w:t>
      </w:r>
      <w:r w:rsidRPr="007A0990">
        <w:rPr>
          <w:rFonts w:ascii="Times New Roman" w:eastAsia="SchoolBookSanPin" w:hAnsi="Times New Roman"/>
          <w:sz w:val="24"/>
          <w:szCs w:val="24"/>
          <w:lang w:val="ru-RU"/>
        </w:rPr>
        <w:t>Характеристика локального природного комплекса по плану».</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5. Содержание обучения географии в 7 классе.</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5.1. Главные закономерности природы Земли.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5.1.1. Географическая оболочка.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w:t>
      </w:r>
      <w:r w:rsidRPr="007A0990">
        <w:rPr>
          <w:rFonts w:ascii="Times New Roman" w:eastAsia="SchoolBookSanPin" w:hAnsi="Times New Roman"/>
          <w:sz w:val="24"/>
          <w:szCs w:val="24"/>
          <w:lang w:val="ru-RU"/>
        </w:rPr>
        <w:t>Выявление проявления широтной зональности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по картам природных зон».</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5.1.2. Литосфера и рельеф Земли.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Практические работы: «</w:t>
      </w:r>
      <w:r w:rsidRPr="007A0990">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5.1.3. Атмосфера и климаты Земли.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w:t>
      </w:r>
      <w:r w:rsidRPr="007A0990">
        <w:rPr>
          <w:rFonts w:ascii="Times New Roman" w:eastAsia="SchoolBookSanPin" w:hAnsi="Times New Roman"/>
          <w:sz w:val="24"/>
          <w:szCs w:val="24"/>
          <w:lang w:val="ru-RU"/>
        </w:rPr>
        <w:lastRenderedPageBreak/>
        <w:t>западные ветры. Разнообразие климата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преобладающие ветры), характер подстилающей поверхности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w:t>
      </w:r>
      <w:r w:rsidRPr="007A0990">
        <w:rPr>
          <w:rFonts w:ascii="Times New Roman" w:eastAsia="SchoolBookSanPin" w:hAnsi="Times New Roman"/>
          <w:sz w:val="24"/>
          <w:szCs w:val="24"/>
          <w:lang w:val="ru-RU"/>
        </w:rPr>
        <w:t>Описание климата территории по климатической карте и климатограмме».</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5.1.4. Мировой океан ‒ основная часть гидросферы.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её пространственного распространения. Основные районы рыболовства. Экологические проблемы Мирового океана.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Практические работы: «</w:t>
      </w:r>
      <w:r w:rsidRPr="007A0990">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 xml:space="preserve">5.2. Человечество на </w:t>
      </w:r>
      <w:r w:rsidR="001C2E4E" w:rsidRPr="007A0990">
        <w:rPr>
          <w:rFonts w:ascii="Times New Roman" w:eastAsia="OfficinaSansBoldITC" w:hAnsi="Times New Roman"/>
          <w:sz w:val="24"/>
          <w:szCs w:val="24"/>
          <w:lang w:val="ru-RU"/>
        </w:rPr>
        <w:t>З</w:t>
      </w:r>
      <w:r w:rsidR="00134744" w:rsidRPr="007A0990">
        <w:rPr>
          <w:rFonts w:ascii="Times New Roman" w:eastAsia="OfficinaSansBoldITC" w:hAnsi="Times New Roman"/>
          <w:sz w:val="24"/>
          <w:szCs w:val="24"/>
          <w:lang w:val="ru-RU"/>
        </w:rPr>
        <w:t>емле.</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5.2.1. Численность населения.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Практические работы: «</w:t>
      </w:r>
      <w:r w:rsidRPr="007A0990">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5.2.2. Страны и народы мира.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сфере туризма, экскурсовод.</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w:t>
      </w:r>
      <w:r w:rsidRPr="007A0990">
        <w:rPr>
          <w:rFonts w:ascii="Times New Roman" w:eastAsia="SchoolBookSanPin" w:hAnsi="Times New Roman"/>
          <w:sz w:val="24"/>
          <w:szCs w:val="24"/>
          <w:lang w:val="ru-RU"/>
        </w:rPr>
        <w:t>Сравнение занятости населения двух стран</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по комплексным картам».</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5.3. Материки и страны.</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5.3.1. Южные материки.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в </w:t>
      </w:r>
      <w:r w:rsidRPr="007A0990">
        <w:rPr>
          <w:rFonts w:ascii="Times New Roman" w:eastAsia="SchoolBookSanPin" w:hAnsi="Times New Roman"/>
          <w:sz w:val="24"/>
          <w:szCs w:val="24"/>
        </w:rPr>
        <w:t>XX</w:t>
      </w:r>
      <w:r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rPr>
        <w:t>XXI</w:t>
      </w:r>
      <w:r w:rsidRPr="007A0990">
        <w:rPr>
          <w:rFonts w:ascii="Times New Roman" w:eastAsia="SchoolBookSanPin" w:hAnsi="Times New Roman"/>
          <w:sz w:val="24"/>
          <w:szCs w:val="24"/>
          <w:lang w:val="ru-RU"/>
        </w:rPr>
        <w:t xml:space="preserve"> вв. Современные исследования в Антарктиде. Роль России в открытиях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исследованиях ледового континента.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Практические работы: «</w:t>
      </w:r>
      <w:r w:rsidRPr="007A0990">
        <w:rPr>
          <w:rFonts w:ascii="Times New Roman" w:eastAsia="SchoolBookSanPin" w:hAnsi="Times New Roman"/>
          <w:sz w:val="24"/>
          <w:szCs w:val="24"/>
          <w:lang w:val="ru-RU"/>
        </w:rPr>
        <w:t xml:space="preserve">Сравнение географического положения двух (любых) южных </w:t>
      </w:r>
      <w:r w:rsidRPr="007A0990">
        <w:rPr>
          <w:rFonts w:ascii="Times New Roman" w:eastAsia="SchoolBookSanPin" w:hAnsi="Times New Roman"/>
          <w:sz w:val="24"/>
          <w:szCs w:val="24"/>
          <w:lang w:val="ru-RU"/>
        </w:rPr>
        <w:lastRenderedPageBreak/>
        <w:t>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по плану», «Описание Австралии или одной из стран Африки или Южной Америки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5.3.2. Северные материки.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Практические работы: «</w:t>
      </w:r>
      <w:r w:rsidRPr="007A0990">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7A0990">
        <w:rPr>
          <w:rFonts w:ascii="Times New Roman" w:eastAsia="SchoolBookSanPin" w:hAnsi="Times New Roman"/>
          <w:sz w:val="24"/>
          <w:szCs w:val="24"/>
          <w:lang w:val="ru-RU"/>
        </w:rPr>
        <w:t>е умеренного климатического по</w:t>
      </w:r>
      <w:r w:rsidRPr="007A0990">
        <w:rPr>
          <w:rFonts w:ascii="Times New Roman" w:eastAsia="SchoolBookSanPin" w:hAnsi="Times New Roman"/>
          <w:sz w:val="24"/>
          <w:szCs w:val="24"/>
          <w:lang w:val="ru-RU"/>
        </w:rPr>
        <w:t>яса», «Представление в виде таблицы информации о компонентах природы одной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целью привлечения туристов, создания положительного образа страны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других)».</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5.3.3. Взаимодействие природы и общества.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по их преодолению. Программа ООН и цели устойчивого развития. Всемирное наследие ЮНЕСКО: природные и культурные объекты.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w:t>
      </w:r>
      <w:r w:rsidRPr="007A0990">
        <w:rPr>
          <w:rFonts w:ascii="Times New Roman" w:eastAsia="SchoolBookSanPin" w:hAnsi="Times New Roman"/>
          <w:sz w:val="24"/>
          <w:szCs w:val="24"/>
          <w:lang w:val="ru-RU"/>
        </w:rPr>
        <w:t>Характеристика изменений компонентов природы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территории одной из стран мира в результате деятельности человека».</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6. Содержание обучения географии в 8 классе.</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6.1. Географическое пространство России.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6.1.1. История формирования и освоения территории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7A0990">
        <w:rPr>
          <w:rFonts w:ascii="Times New Roman" w:eastAsia="SchoolBookSanPin" w:hAnsi="Times New Roman"/>
          <w:sz w:val="24"/>
          <w:szCs w:val="24"/>
        </w:rPr>
        <w:t>XI</w:t>
      </w:r>
      <w:r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rPr>
        <w:t>XVI</w:t>
      </w:r>
      <w:r w:rsidRPr="007A0990">
        <w:rPr>
          <w:rFonts w:ascii="Times New Roman" w:eastAsia="SchoolBookSanPin" w:hAnsi="Times New Roman"/>
          <w:sz w:val="24"/>
          <w:szCs w:val="24"/>
          <w:lang w:val="ru-RU"/>
        </w:rPr>
        <w:t xml:space="preserve"> вв. Расширение территории России в </w:t>
      </w:r>
      <w:r w:rsidRPr="007A0990">
        <w:rPr>
          <w:rFonts w:ascii="Times New Roman" w:eastAsia="SchoolBookSanPin" w:hAnsi="Times New Roman"/>
          <w:sz w:val="24"/>
          <w:szCs w:val="24"/>
        </w:rPr>
        <w:t>XVI</w:t>
      </w:r>
      <w:r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rPr>
        <w:t>XIX</w:t>
      </w:r>
      <w:r w:rsidRPr="007A0990">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w:t>
      </w:r>
      <w:r w:rsidRPr="007A0990">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6.1.2. Географическое положение и границы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6.1.3. Время на территории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w:t>
      </w:r>
      <w:r w:rsidRPr="007A0990">
        <w:rPr>
          <w:rFonts w:ascii="Times New Roman" w:eastAsia="SchoolBookSanPin" w:hAnsi="Times New Roman"/>
          <w:sz w:val="24"/>
          <w:szCs w:val="24"/>
          <w:lang w:val="ru-RU"/>
        </w:rPr>
        <w:t xml:space="preserve">Определение различия во времени для разных городов </w:t>
      </w:r>
      <w:r w:rsidRPr="007A0990">
        <w:rPr>
          <w:rFonts w:ascii="Times New Roman" w:eastAsia="SchoolBookSanPin" w:hAnsi="Times New Roman"/>
          <w:position w:val="1"/>
          <w:sz w:val="24"/>
          <w:szCs w:val="24"/>
          <w:lang w:val="ru-RU"/>
        </w:rPr>
        <w:t>России по карте часовых зон».</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6.1.4. Административно-территориальное устройство России. Районирование территории.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Федеративное устройство России. Субъекты Российской Федерации,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их равноправие и </w:t>
      </w:r>
      <w:r w:rsidRPr="007A0990">
        <w:rPr>
          <w:rFonts w:ascii="Times New Roman" w:eastAsia="SchoolBookSanPin" w:hAnsi="Times New Roman"/>
          <w:sz w:val="24"/>
          <w:szCs w:val="24"/>
          <w:lang w:val="ru-RU"/>
        </w:rPr>
        <w:lastRenderedPageBreak/>
        <w:t>разнообразие. Основные виды субъектов Российской Федерации. Федеральные округа. Районирование как метод географических исследований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Северо-Запад России, Центральная Россия, Поволжье, Юг Европейской части России, Урал, Сибирь и Дальний Восток.</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w:t>
      </w:r>
      <w:r w:rsidRPr="007A0990">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6.2. Природа России.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6.2.1. Природные условия и ресурсы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w:t>
      </w:r>
      <w:r w:rsidRPr="007A0990">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6.2.2. Геологическое строение, рельеф и полезные ископаемые.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Практические работы: «</w:t>
      </w:r>
      <w:r w:rsidRPr="007A0990">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7A0990">
        <w:rPr>
          <w:rFonts w:ascii="Times New Roman" w:eastAsia="SchoolBookSanPin" w:hAnsi="Times New Roman"/>
          <w:position w:val="1"/>
          <w:sz w:val="24"/>
          <w:szCs w:val="24"/>
          <w:lang w:val="ru-RU"/>
        </w:rPr>
        <w:t>Объяснение особенностей рельефа своего края».</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6.2.3. Климат и климатические ресурсы.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их возможные следствия. Особенности климата своего края.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Практические работы: «</w:t>
      </w:r>
      <w:r w:rsidRPr="007A0990">
        <w:rPr>
          <w:rFonts w:ascii="Times New Roman" w:eastAsia="SchoolBookSanPin" w:hAnsi="Times New Roman"/>
          <w:sz w:val="24"/>
          <w:szCs w:val="24"/>
          <w:lang w:val="ru-RU"/>
        </w:rPr>
        <w:t>Описание и прогнозирование погоды территории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хозяйственную деятельность населения».</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6.2.4. Моря России. Внутренние воды и водные ресурсы.</w:t>
      </w:r>
    </w:p>
    <w:p w:rsidR="006916F9" w:rsidRPr="007A0990" w:rsidRDefault="006916F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w:t>
      </w:r>
      <w:r w:rsidRPr="007A0990">
        <w:rPr>
          <w:rFonts w:ascii="Times New Roman" w:eastAsia="SchoolBookSanPin" w:hAnsi="Times New Roman"/>
          <w:sz w:val="24"/>
          <w:szCs w:val="24"/>
          <w:lang w:val="ru-RU"/>
        </w:rPr>
        <w:lastRenderedPageBreak/>
        <w:t>распространение по территории России. Роль рек в жизни населения и развитии хозяйства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водные ресурсы своего региона и своей местности.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Практические работы: «</w:t>
      </w:r>
      <w:r w:rsidRPr="007A0990">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6.2.5. Природно-хозяйственные зоны.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эрозией почв и их загрязнением.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7A0990">
        <w:rPr>
          <w:rFonts w:ascii="Times New Roman" w:eastAsia="SchoolBookSanPin" w:hAnsi="Times New Roman"/>
          <w:position w:val="1"/>
          <w:sz w:val="24"/>
          <w:szCs w:val="24"/>
          <w:lang w:val="ru-RU"/>
        </w:rPr>
        <w:t>пользование, экологические проблемы. Прогнозируемые по</w:t>
      </w:r>
      <w:r w:rsidRPr="007A0990">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Красную книгу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Практические работы: «</w:t>
      </w:r>
      <w:r w:rsidRPr="007A0990">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6.3. Население России.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6.3.1. Численность населения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Динамика численности населения России в </w:t>
      </w:r>
      <w:r w:rsidRPr="007A0990">
        <w:rPr>
          <w:rFonts w:ascii="Times New Roman" w:eastAsia="SchoolBookSanPin" w:hAnsi="Times New Roman"/>
          <w:sz w:val="24"/>
          <w:szCs w:val="24"/>
        </w:rPr>
        <w:t>XX</w:t>
      </w:r>
      <w:r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rPr>
        <w:t>XXI</w:t>
      </w:r>
      <w:r w:rsidRPr="007A0990">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w:t>
      </w:r>
      <w:r w:rsidRPr="007A0990">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6.3.2. Территориальные особенности размещения населения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6.3.3. Народы и религии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lastRenderedPageBreak/>
        <w:t>Россия ‒ многонациональное государство. Многонациональность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w:t>
      </w:r>
      <w:r w:rsidRPr="007A0990">
        <w:rPr>
          <w:rFonts w:ascii="Times New Roman" w:eastAsia="SchoolBookSanPin" w:hAnsi="Times New Roman"/>
          <w:sz w:val="24"/>
          <w:szCs w:val="24"/>
          <w:lang w:val="ru-RU"/>
        </w:rPr>
        <w:t>Построение картограммы «Доля титульных этносов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численности населения республик и автономных округов Российской Федерации».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6.3.4. Половой и возрастной состав населения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w:t>
      </w:r>
      <w:r w:rsidRPr="007A0990">
        <w:rPr>
          <w:rFonts w:ascii="Times New Roman" w:eastAsia="SchoolBookSanPin" w:hAnsi="Times New Roman"/>
          <w:sz w:val="24"/>
          <w:szCs w:val="24"/>
          <w:lang w:val="ru-RU"/>
        </w:rPr>
        <w:t>Объяснение динамики половозрастного состава населения</w:t>
      </w:r>
      <w:r w:rsidRPr="007A0990">
        <w:rPr>
          <w:rFonts w:ascii="Times New Roman" w:eastAsia="SchoolBookSanPin" w:hAnsi="Times New Roman"/>
          <w:position w:val="1"/>
          <w:sz w:val="24"/>
          <w:szCs w:val="24"/>
          <w:lang w:val="ru-RU"/>
        </w:rPr>
        <w:t xml:space="preserve"> России на основе анализа половозрастных пирамид».</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6.3.5. Человеческий капитал России.</w:t>
      </w:r>
    </w:p>
    <w:p w:rsidR="006916F9" w:rsidRPr="007A0990" w:rsidRDefault="006916F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определяющие. Качество населения и показатели, характеризующие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его. Индекс человеческого развития (далее – ИЧР) и его географические различия.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w:t>
      </w:r>
      <w:r w:rsidRPr="007A0990">
        <w:rPr>
          <w:rFonts w:ascii="Times New Roman" w:eastAsia="SchoolBookSanPin" w:hAnsi="Times New Roman"/>
          <w:sz w:val="24"/>
          <w:szCs w:val="24"/>
          <w:lang w:val="ru-RU"/>
        </w:rPr>
        <w:t xml:space="preserve">Классификация </w:t>
      </w:r>
      <w:r w:rsidR="003F45E6" w:rsidRPr="007A0990">
        <w:rPr>
          <w:rFonts w:ascii="Times New Roman" w:eastAsia="SchoolBookSanPin" w:hAnsi="Times New Roman"/>
          <w:sz w:val="24"/>
          <w:szCs w:val="24"/>
          <w:lang w:val="ru-RU"/>
        </w:rPr>
        <w:t>ф</w:t>
      </w:r>
      <w:r w:rsidRPr="007A0990">
        <w:rPr>
          <w:rFonts w:ascii="Times New Roman" w:eastAsia="SchoolBookSanPin" w:hAnsi="Times New Roman"/>
          <w:sz w:val="24"/>
          <w:szCs w:val="24"/>
          <w:lang w:val="ru-RU"/>
        </w:rPr>
        <w:t>едеральных округов по особенностям естественного и механического движения населения».</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 Содержание обучения географии в 9 классе.</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7.1. Хозяйство России.</w:t>
      </w:r>
    </w:p>
    <w:p w:rsidR="00134744" w:rsidRPr="007A0990" w:rsidRDefault="00DF74F9" w:rsidP="007A0990">
      <w:pPr>
        <w:spacing w:after="0" w:line="240" w:lineRule="auto"/>
        <w:ind w:firstLine="709"/>
        <w:jc w:val="both"/>
        <w:rPr>
          <w:rFonts w:ascii="Times New Roman" w:eastAsia="OfficinaSansBoldITC" w:hAnsi="Times New Roman"/>
          <w:strike/>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7.1.1. Общая характеристика хозяйства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природными ресурсами. Факторы производства. Экономико-географическое положение (</w:t>
      </w:r>
      <w:r w:rsidR="00F433DE" w:rsidRPr="007A0990">
        <w:rPr>
          <w:rFonts w:ascii="Times New Roman" w:eastAsia="SchoolBookSanPin" w:hAnsi="Times New Roman"/>
          <w:sz w:val="24"/>
          <w:szCs w:val="24"/>
          <w:lang w:val="ru-RU"/>
        </w:rPr>
        <w:t xml:space="preserve">далее – </w:t>
      </w:r>
      <w:r w:rsidRPr="007A0990">
        <w:rPr>
          <w:rFonts w:ascii="Times New Roman" w:eastAsia="SchoolBookSanPin" w:hAnsi="Times New Roman"/>
          <w:sz w:val="24"/>
          <w:szCs w:val="24"/>
          <w:lang w:val="ru-RU"/>
        </w:rPr>
        <w:t xml:space="preserve">ЭГП) России как фактор развития её хозяйства. </w:t>
      </w:r>
      <w:r w:rsidR="006916F9" w:rsidRPr="007A0990">
        <w:rPr>
          <w:rFonts w:ascii="Times New Roman" w:eastAsia="SchoolBookSanPin" w:hAnsi="Times New Roman"/>
          <w:sz w:val="24"/>
          <w:szCs w:val="24"/>
          <w:lang w:val="ru-RU"/>
        </w:rPr>
        <w:t>Валовой внутренний продукт (далее – ВВП) и валовой региональный продукт (далее – ВРП)</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7A0990">
        <w:rPr>
          <w:rFonts w:ascii="Times New Roman" w:eastAsia="SchoolBookSanPin" w:hAnsi="Times New Roman"/>
          <w:sz w:val="24"/>
          <w:szCs w:val="24"/>
          <w:lang w:val="ru-RU"/>
        </w:rPr>
        <w:t>, утвержденная распоряжением Правительства Российской Федерации</w:t>
      </w:r>
      <w:r w:rsidR="00CA4934" w:rsidRPr="007A0990">
        <w:rPr>
          <w:rFonts w:ascii="Times New Roman" w:eastAsia="SchoolBookSanPin" w:hAnsi="Times New Roman"/>
          <w:sz w:val="24"/>
          <w:szCs w:val="24"/>
          <w:lang w:val="ru-RU"/>
        </w:rPr>
        <w:t xml:space="preserve"> </w:t>
      </w:r>
      <w:r w:rsidR="00676F3A" w:rsidRPr="007A0990">
        <w:rPr>
          <w:rFonts w:ascii="Times New Roman" w:eastAsia="SchoolBookSanPin" w:hAnsi="Times New Roman"/>
          <w:sz w:val="24"/>
          <w:szCs w:val="24"/>
          <w:lang w:val="ru-RU"/>
        </w:rPr>
        <w:t>от 13 февраля 2019 г. № 207-р</w:t>
      </w:r>
      <w:r w:rsidR="002C3F13" w:rsidRPr="007A0990">
        <w:rPr>
          <w:rFonts w:ascii="Times New Roman" w:eastAsia="SchoolBookSanPin" w:hAnsi="Times New Roman"/>
          <w:sz w:val="24"/>
          <w:szCs w:val="24"/>
          <w:lang w:val="ru-RU"/>
        </w:rPr>
        <w:t xml:space="preserve"> (далее – Стратегия пространственного развития Российской Федерации)</w:t>
      </w:r>
      <w:r w:rsidRPr="007A0990">
        <w:rPr>
          <w:rFonts w:ascii="Times New Roman" w:eastAsia="SchoolBookSanPin" w:hAnsi="Times New Roman"/>
          <w:sz w:val="24"/>
          <w:szCs w:val="24"/>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7A0990">
        <w:rPr>
          <w:rFonts w:ascii="Times New Roman" w:eastAsia="SchoolBookSanPin" w:hAnsi="Times New Roman"/>
          <w:sz w:val="24"/>
          <w:szCs w:val="24"/>
          <w:lang w:val="ru-RU"/>
        </w:rPr>
        <w:t xml:space="preserve">Стратегии пространственного развития Российской Федерации </w:t>
      </w:r>
      <w:r w:rsidRPr="007A0990">
        <w:rPr>
          <w:rFonts w:ascii="Times New Roman" w:eastAsia="SchoolBookSanPin" w:hAnsi="Times New Roman"/>
          <w:sz w:val="24"/>
          <w:szCs w:val="24"/>
          <w:lang w:val="ru-RU"/>
        </w:rPr>
        <w:t>как «геостратегические территории».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Производственный капитал. Распределение производственного капитала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по территории страны. Условия и факторы размещения хозяйства.</w:t>
      </w:r>
    </w:p>
    <w:p w:rsidR="00134744" w:rsidRPr="007A0990" w:rsidRDefault="00134744" w:rsidP="007A0990">
      <w:pPr>
        <w:spacing w:after="0" w:line="240" w:lineRule="auto"/>
        <w:ind w:firstLine="708"/>
        <w:jc w:val="both"/>
        <w:rPr>
          <w:rFonts w:ascii="Times New Roman" w:hAnsi="Times New Roman"/>
          <w:sz w:val="24"/>
          <w:szCs w:val="24"/>
          <w:lang w:val="ru-RU"/>
        </w:rPr>
      </w:pPr>
      <w:r w:rsidRPr="007A0990">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7A0990" w:rsidRDefault="00DF74F9" w:rsidP="007A0990">
      <w:pPr>
        <w:spacing w:after="0" w:line="240" w:lineRule="auto"/>
        <w:ind w:firstLine="708"/>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7.1.2. </w:t>
      </w:r>
      <w:r w:rsidR="006916F9" w:rsidRPr="007A0990">
        <w:rPr>
          <w:rFonts w:ascii="Times New Roman" w:eastAsia="OfficinaSansBoldITC" w:hAnsi="Times New Roman"/>
          <w:sz w:val="24"/>
          <w:szCs w:val="24"/>
          <w:lang w:val="ru-RU"/>
        </w:rPr>
        <w:t xml:space="preserve">Топливно-энергетический комплекс (далее </w:t>
      </w:r>
      <w:r w:rsidR="00F433DE" w:rsidRPr="007A0990">
        <w:rPr>
          <w:rFonts w:ascii="Times New Roman" w:eastAsia="SchoolBookSanPin" w:hAnsi="Times New Roman"/>
          <w:sz w:val="24"/>
          <w:szCs w:val="24"/>
          <w:lang w:val="ru-RU"/>
        </w:rPr>
        <w:t xml:space="preserve">– </w:t>
      </w:r>
      <w:r w:rsidR="006916F9" w:rsidRPr="007A0990">
        <w:rPr>
          <w:rFonts w:ascii="Times New Roman" w:eastAsia="OfficinaSansBoldITC" w:hAnsi="Times New Roman"/>
          <w:sz w:val="24"/>
          <w:szCs w:val="24"/>
          <w:lang w:val="ru-RU"/>
        </w:rPr>
        <w:t>ТЭК).</w:t>
      </w:r>
    </w:p>
    <w:p w:rsidR="006916F9" w:rsidRPr="007A0990" w:rsidRDefault="006916F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7A0990">
        <w:rPr>
          <w:rFonts w:ascii="Times New Roman" w:eastAsia="SchoolBookSanPin" w:hAnsi="Times New Roman"/>
          <w:sz w:val="24"/>
          <w:szCs w:val="24"/>
          <w:lang w:val="ru-RU"/>
        </w:rPr>
        <w:t>–</w:t>
      </w:r>
      <w:r w:rsidRPr="007A0990">
        <w:rPr>
          <w:rFonts w:ascii="Times New Roman" w:eastAsia="SchoolBookSanPin" w:hAnsi="Times New Roman"/>
          <w:sz w:val="24"/>
          <w:szCs w:val="24"/>
          <w:lang w:val="ru-RU"/>
        </w:rPr>
        <w:t xml:space="preserve"> ВИЭ), их особенности и доля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7A0990">
        <w:rPr>
          <w:rFonts w:ascii="Times New Roman" w:eastAsia="SchoolBookSanPin" w:hAnsi="Times New Roman"/>
          <w:position w:val="1"/>
          <w:sz w:val="24"/>
          <w:szCs w:val="24"/>
          <w:lang w:val="ru-RU"/>
        </w:rPr>
        <w:t>России на период до 2035 года, утвержденной распоряжением Правительства Российской Федерации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от 9 июня 2020 г. № </w:t>
      </w:r>
      <w:r w:rsidR="00DF74F9">
        <w:rPr>
          <w:rFonts w:ascii="Times New Roman" w:eastAsia="SchoolBookSanPin" w:hAnsi="Times New Roman"/>
          <w:position w:val="1"/>
          <w:sz w:val="24"/>
          <w:szCs w:val="24"/>
          <w:lang w:val="ru-RU"/>
        </w:rPr>
        <w:t>28</w:t>
      </w:r>
      <w:r w:rsidRPr="007A0990">
        <w:rPr>
          <w:rFonts w:ascii="Times New Roman" w:eastAsia="SchoolBookSanPin" w:hAnsi="Times New Roman"/>
          <w:position w:val="1"/>
          <w:sz w:val="24"/>
          <w:szCs w:val="24"/>
          <w:lang w:val="ru-RU"/>
        </w:rPr>
        <w:t>3-р.</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lastRenderedPageBreak/>
        <w:t>Практические работы: «</w:t>
      </w:r>
      <w:r w:rsidRPr="007A0990">
        <w:rPr>
          <w:rFonts w:ascii="Times New Roman" w:eastAsia="SchoolBookSanPin" w:hAnsi="Times New Roman"/>
          <w:sz w:val="24"/>
          <w:szCs w:val="24"/>
          <w:lang w:val="ru-RU"/>
        </w:rPr>
        <w:t>Анализ статистических и текстовых материалов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отдельных регионах стран».</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7.1.3. Металлургический комплекс.</w:t>
      </w:r>
    </w:p>
    <w:p w:rsidR="006916F9" w:rsidRPr="007A0990" w:rsidRDefault="006916F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4260-р.</w:t>
      </w:r>
    </w:p>
    <w:p w:rsidR="001C2E4E" w:rsidRPr="007A0990" w:rsidRDefault="001C2E4E"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7A0990">
        <w:rPr>
          <w:rFonts w:ascii="Times New Roman" w:eastAsia="SchoolBookSanPin" w:hAnsi="Times New Roman"/>
          <w:sz w:val="24"/>
          <w:szCs w:val="24"/>
          <w:lang w:val="ru-RU"/>
        </w:rPr>
        <w:t xml:space="preserve"> </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7.1.4. Машиностроительный комплекс.</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7A0990" w:rsidRDefault="001C2E4E"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7A0990">
        <w:rPr>
          <w:rFonts w:ascii="Times New Roman" w:eastAsia="SchoolBookSanPin" w:hAnsi="Times New Roman"/>
          <w:sz w:val="24"/>
          <w:szCs w:val="24"/>
          <w:lang w:val="ru-RU"/>
        </w:rPr>
        <w:t xml:space="preserve"> </w:t>
      </w:r>
    </w:p>
    <w:p w:rsidR="00134744" w:rsidRPr="007A0990" w:rsidRDefault="00134744"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SchoolBookSanPin" w:hAnsi="Times New Roman"/>
          <w:sz w:val="24"/>
          <w:szCs w:val="24"/>
          <w:lang w:val="ru-RU"/>
        </w:rPr>
        <w:t xml:space="preserve"> </w:t>
      </w:r>
      <w:r w:rsidR="00DF74F9">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Pr="007A0990">
        <w:rPr>
          <w:rFonts w:ascii="Times New Roman" w:eastAsia="OfficinaSansBoldITC" w:hAnsi="Times New Roman"/>
          <w:sz w:val="24"/>
          <w:szCs w:val="24"/>
          <w:lang w:val="ru-RU"/>
        </w:rPr>
        <w:t>7.1.5. Химико-лесной комплекс.</w:t>
      </w:r>
    </w:p>
    <w:p w:rsidR="00134744" w:rsidRPr="007A0990" w:rsidRDefault="00134744"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Химическая промышленность.</w:t>
      </w:r>
    </w:p>
    <w:p w:rsidR="006916F9" w:rsidRPr="007A0990" w:rsidRDefault="006916F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7A0990" w:rsidRDefault="00134744" w:rsidP="007A0990">
      <w:pPr>
        <w:spacing w:after="0" w:line="240" w:lineRule="auto"/>
        <w:ind w:firstLine="709"/>
        <w:jc w:val="both"/>
        <w:rPr>
          <w:rFonts w:ascii="Times New Roman" w:eastAsia="OfficinaSansBoldITC" w:hAnsi="Times New Roman"/>
          <w:sz w:val="24"/>
          <w:szCs w:val="24"/>
          <w:lang w:val="ru-RU"/>
        </w:rPr>
      </w:pPr>
      <w:r w:rsidRPr="007A0990">
        <w:rPr>
          <w:rFonts w:ascii="Times New Roman" w:eastAsia="OfficinaSansBoldITC" w:hAnsi="Times New Roman"/>
          <w:sz w:val="24"/>
          <w:szCs w:val="24"/>
          <w:lang w:val="ru-RU"/>
        </w:rPr>
        <w:t>Лесопромышленный комплекс.</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7A0990">
        <w:rPr>
          <w:rFonts w:ascii="Times New Roman" w:eastAsia="SchoolBookSanPin" w:hAnsi="Times New Roman"/>
          <w:sz w:val="24"/>
          <w:szCs w:val="24"/>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7A0990">
        <w:rPr>
          <w:rFonts w:ascii="Times New Roman" w:eastAsia="SchoolBookSanPin" w:hAnsi="Times New Roman"/>
          <w:sz w:val="24"/>
          <w:szCs w:val="24"/>
          <w:lang w:val="ru-RU"/>
        </w:rPr>
        <w:t>.</w:t>
      </w:r>
    </w:p>
    <w:p w:rsidR="006916F9" w:rsidRPr="007A0990" w:rsidRDefault="006916F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w:t>
      </w:r>
      <w:r w:rsidRPr="007A0990">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7A0990">
        <w:rPr>
          <w:rFonts w:ascii="Times New Roman" w:eastAsia="SchoolBookSanPin" w:hAnsi="Times New Roman"/>
          <w:sz w:val="24"/>
          <w:szCs w:val="24"/>
        </w:rPr>
        <w:t>II</w:t>
      </w:r>
      <w:r w:rsidRPr="007A0990">
        <w:rPr>
          <w:rFonts w:ascii="Times New Roman" w:eastAsia="SchoolBookSanPin" w:hAnsi="Times New Roman"/>
          <w:sz w:val="24"/>
          <w:szCs w:val="24"/>
          <w:lang w:val="ru-RU"/>
        </w:rPr>
        <w:t xml:space="preserve"> и </w:t>
      </w:r>
      <w:r w:rsidRPr="007A0990">
        <w:rPr>
          <w:rFonts w:ascii="Times New Roman" w:eastAsia="SchoolBookSanPin" w:hAnsi="Times New Roman"/>
          <w:sz w:val="24"/>
          <w:szCs w:val="24"/>
        </w:rPr>
        <w:t>III</w:t>
      </w:r>
      <w:r w:rsidRPr="007A0990">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6916F9"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6916F9" w:rsidRPr="007A0990">
        <w:rPr>
          <w:rFonts w:ascii="Times New Roman" w:eastAsia="SchoolBookSanPin" w:hAnsi="Times New Roman"/>
          <w:sz w:val="24"/>
          <w:szCs w:val="24"/>
          <w:lang w:val="ru-RU"/>
        </w:rPr>
        <w:t>.</w:t>
      </w:r>
      <w:r w:rsidR="006916F9" w:rsidRPr="007A0990">
        <w:rPr>
          <w:rFonts w:ascii="Times New Roman" w:eastAsia="OfficinaSansBoldITC" w:hAnsi="Times New Roman"/>
          <w:sz w:val="24"/>
          <w:szCs w:val="24"/>
          <w:lang w:val="ru-RU"/>
        </w:rPr>
        <w:t>7.1.6. Агропромышленный комплекс (далее - АПК).</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центры. Пищевая </w:t>
      </w:r>
      <w:r w:rsidRPr="007A0990">
        <w:rPr>
          <w:rFonts w:ascii="Times New Roman" w:eastAsia="SchoolBookSanPin" w:hAnsi="Times New Roman"/>
          <w:sz w:val="24"/>
          <w:szCs w:val="24"/>
          <w:lang w:val="ru-RU"/>
        </w:rPr>
        <w:lastRenderedPageBreak/>
        <w:t>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период до 2030 года</w:t>
      </w:r>
      <w:r w:rsidR="00971C4F" w:rsidRPr="007A0990">
        <w:rPr>
          <w:rFonts w:ascii="Times New Roman" w:eastAsia="SchoolBookSanPin" w:hAnsi="Times New Roman"/>
          <w:sz w:val="24"/>
          <w:szCs w:val="24"/>
          <w:lang w:val="ru-RU"/>
        </w:rPr>
        <w:t>,</w:t>
      </w:r>
      <w:r w:rsidR="00676F3A" w:rsidRPr="007A0990">
        <w:rPr>
          <w:rFonts w:ascii="Times New Roman" w:eastAsia="SchoolBookSanPin" w:hAnsi="Times New Roman"/>
          <w:sz w:val="24"/>
          <w:szCs w:val="24"/>
          <w:lang w:val="ru-RU"/>
        </w:rPr>
        <w:t xml:space="preserve"> утвержденная распоряжением Правительства Российской Федерации от </w:t>
      </w:r>
      <w:r w:rsidR="00971C4F" w:rsidRPr="007A0990">
        <w:rPr>
          <w:rFonts w:ascii="Times New Roman" w:eastAsia="SchoolBookSanPin" w:hAnsi="Times New Roman"/>
          <w:sz w:val="24"/>
          <w:szCs w:val="24"/>
          <w:lang w:val="ru-RU"/>
        </w:rPr>
        <w:t>8</w:t>
      </w:r>
      <w:r w:rsidR="00676F3A" w:rsidRPr="007A0990">
        <w:rPr>
          <w:rFonts w:ascii="Times New Roman" w:eastAsia="SchoolBookSanPin" w:hAnsi="Times New Roman"/>
          <w:sz w:val="24"/>
          <w:szCs w:val="24"/>
          <w:lang w:val="ru-RU"/>
        </w:rPr>
        <w:t xml:space="preserve"> </w:t>
      </w:r>
      <w:r w:rsidR="00971C4F" w:rsidRPr="007A0990">
        <w:rPr>
          <w:rFonts w:ascii="Times New Roman" w:eastAsia="SchoolBookSanPin" w:hAnsi="Times New Roman"/>
          <w:sz w:val="24"/>
          <w:szCs w:val="24"/>
          <w:lang w:val="ru-RU"/>
        </w:rPr>
        <w:t>сентября</w:t>
      </w:r>
      <w:r w:rsidR="00676F3A" w:rsidRPr="007A0990">
        <w:rPr>
          <w:rFonts w:ascii="Times New Roman" w:eastAsia="SchoolBookSanPin" w:hAnsi="Times New Roman"/>
          <w:sz w:val="24"/>
          <w:szCs w:val="24"/>
          <w:lang w:val="ru-RU"/>
        </w:rPr>
        <w:t xml:space="preserve"> 20</w:t>
      </w:r>
      <w:r w:rsidR="00971C4F" w:rsidRPr="007A0990">
        <w:rPr>
          <w:rFonts w:ascii="Times New Roman" w:eastAsia="SchoolBookSanPin" w:hAnsi="Times New Roman"/>
          <w:sz w:val="24"/>
          <w:szCs w:val="24"/>
          <w:lang w:val="ru-RU"/>
        </w:rPr>
        <w:t>22</w:t>
      </w:r>
      <w:r w:rsidR="00676F3A" w:rsidRPr="007A0990">
        <w:rPr>
          <w:rFonts w:ascii="Times New Roman" w:eastAsia="SchoolBookSanPin" w:hAnsi="Times New Roman"/>
          <w:sz w:val="24"/>
          <w:szCs w:val="24"/>
          <w:lang w:val="ru-RU"/>
        </w:rPr>
        <w:t xml:space="preserve"> г. № </w:t>
      </w:r>
      <w:r w:rsidR="00971C4F" w:rsidRPr="007A0990">
        <w:rPr>
          <w:rFonts w:ascii="Times New Roman" w:eastAsia="SchoolBookSanPin" w:hAnsi="Times New Roman"/>
          <w:sz w:val="24"/>
          <w:szCs w:val="24"/>
          <w:lang w:val="ru-RU"/>
        </w:rPr>
        <w:t>2567</w:t>
      </w:r>
      <w:r w:rsidR="00676F3A" w:rsidRPr="007A0990">
        <w:rPr>
          <w:rFonts w:ascii="Times New Roman" w:eastAsia="SchoolBookSanPin" w:hAnsi="Times New Roman"/>
          <w:sz w:val="24"/>
          <w:szCs w:val="24"/>
          <w:lang w:val="ru-RU"/>
        </w:rPr>
        <w:t>-р</w:t>
      </w:r>
      <w:r w:rsidRPr="007A0990">
        <w:rPr>
          <w:rFonts w:ascii="Times New Roman" w:eastAsia="SchoolBookSanPin" w:hAnsi="Times New Roman"/>
          <w:sz w:val="24"/>
          <w:szCs w:val="24"/>
          <w:lang w:val="ru-RU"/>
        </w:rPr>
        <w:t>. Особенности АПК своего края.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 xml:space="preserve">Практическая работа. </w:t>
      </w:r>
      <w:r w:rsidRPr="007A0990">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7.1.7. Инфраструктурный комплекс.</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Транспорт и охрана окружающей среды.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6916F9" w:rsidRPr="007A0990" w:rsidRDefault="006916F9"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7A0990">
        <w:rPr>
          <w:rFonts w:ascii="Times New Roman" w:eastAsia="SchoolBookSanPin" w:hAnsi="Times New Roman"/>
          <w:sz w:val="24"/>
          <w:szCs w:val="24"/>
          <w:lang w:val="ru-RU"/>
        </w:rPr>
        <w:t xml:space="preserve">Российской Федерации </w:t>
      </w:r>
      <w:r w:rsidRPr="007A0990">
        <w:rPr>
          <w:rFonts w:ascii="Times New Roman" w:eastAsia="SchoolBookSanPin" w:hAnsi="Times New Roman"/>
          <w:position w:val="1"/>
          <w:sz w:val="24"/>
          <w:szCs w:val="24"/>
          <w:lang w:val="ru-RU"/>
        </w:rPr>
        <w:t>от 27 ноября 2021 г. № 3363-р.</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Федеральный проект «Информационная инфраструктура».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Практические работы: «</w:t>
      </w:r>
      <w:r w:rsidRPr="007A0990">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7.1.8. Обобщение знаний.</w:t>
      </w:r>
    </w:p>
    <w:p w:rsidR="006916F9" w:rsidRPr="007A0990" w:rsidRDefault="006916F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(далее - ТОР). Факторы, ограничивающие развитие хозяйства.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Развитие хозяйства и состояние окружающей среды. </w:t>
      </w:r>
      <w:r w:rsidR="002C3F13" w:rsidRPr="007A0990">
        <w:rPr>
          <w:rFonts w:ascii="Times New Roman" w:eastAsia="SchoolBookSanPin" w:hAnsi="Times New Roman"/>
          <w:sz w:val="24"/>
          <w:szCs w:val="24"/>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государственные меры по переходу России к модели устойчивого развития.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Практическая работа «</w:t>
      </w:r>
      <w:r w:rsidRPr="007A0990">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7.2. Регионы России.</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7.2.1. Западный макрорегион (Европейская часть)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7A0990" w:rsidRDefault="006916F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OfficinaSansBoldITC" w:hAnsi="Times New Roman"/>
          <w:sz w:val="24"/>
          <w:szCs w:val="24"/>
          <w:lang w:val="ru-RU"/>
        </w:rPr>
        <w:t>Практические работы: «</w:t>
      </w:r>
      <w:r w:rsidRPr="007A0990">
        <w:rPr>
          <w:rFonts w:ascii="Times New Roman" w:eastAsia="SchoolBookSanPin" w:hAnsi="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из географических районов России по уровню социально-экономического развития на основе статистических данных».</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 xml:space="preserve">7.2.2. Восточный макрорегион </w:t>
      </w:r>
      <w:r w:rsidR="001651E4" w:rsidRPr="007A0990">
        <w:rPr>
          <w:rFonts w:ascii="Times New Roman" w:eastAsia="OfficinaSansBoldITC" w:hAnsi="Times New Roman"/>
          <w:sz w:val="24"/>
          <w:szCs w:val="24"/>
          <w:lang w:val="ru-RU"/>
        </w:rPr>
        <w:t xml:space="preserve">(Азиатская часть) </w:t>
      </w:r>
      <w:r w:rsidR="00134744" w:rsidRPr="007A0990">
        <w:rPr>
          <w:rFonts w:ascii="Times New Roman" w:eastAsia="OfficinaSansBoldITC" w:hAnsi="Times New Roman"/>
          <w:sz w:val="24"/>
          <w:szCs w:val="24"/>
          <w:lang w:val="ru-RU"/>
        </w:rPr>
        <w:t>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Географические особенности географических районов: Сибирь и Дальний Восток. </w:t>
      </w:r>
      <w:r w:rsidRPr="007A0990">
        <w:rPr>
          <w:rFonts w:ascii="Times New Roman" w:eastAsia="SchoolBookSanPin" w:hAnsi="Times New Roman"/>
          <w:sz w:val="24"/>
          <w:szCs w:val="24"/>
          <w:lang w:val="ru-RU"/>
        </w:rPr>
        <w:lastRenderedPageBreak/>
        <w:t>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внутренние различия.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eastAsia="OfficinaSansBoldITC" w:hAnsi="Times New Roman"/>
          <w:sz w:val="24"/>
          <w:szCs w:val="24"/>
          <w:lang w:val="ru-RU"/>
        </w:rPr>
        <w:t>Практические работы: «</w:t>
      </w:r>
      <w:r w:rsidRPr="007A0990">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7A0990">
        <w:rPr>
          <w:rFonts w:ascii="Times New Roman" w:hAnsi="Times New Roman"/>
          <w:sz w:val="24"/>
          <w:szCs w:val="24"/>
          <w:lang w:val="ru-RU"/>
        </w:rPr>
        <w:t>Выявление факторов размещения предприятий одного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из промышленных кластеров Дальнего Востока (по выбору)».</w:t>
      </w:r>
      <w:r w:rsidRPr="007A0990">
        <w:rPr>
          <w:rFonts w:ascii="Times New Roman" w:hAnsi="Times New Roman"/>
          <w:sz w:val="24"/>
          <w:szCs w:val="24"/>
        </w:rPr>
        <w:t> </w:t>
      </w:r>
    </w:p>
    <w:p w:rsidR="00134744" w:rsidRPr="007A0990" w:rsidRDefault="00DF74F9" w:rsidP="007A0990">
      <w:pPr>
        <w:spacing w:after="0" w:line="240" w:lineRule="auto"/>
        <w:ind w:firstLine="709"/>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7.2.3. Обобщение знаний.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7A0990" w:rsidRDefault="00DF74F9" w:rsidP="007A0990">
      <w:pPr>
        <w:spacing w:after="0" w:line="240" w:lineRule="auto"/>
        <w:ind w:firstLine="708"/>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7.3. Россия в современном мире.</w:t>
      </w:r>
    </w:p>
    <w:p w:rsidR="006916F9" w:rsidRPr="007A0990" w:rsidRDefault="006916F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7A0990">
        <w:rPr>
          <w:rFonts w:ascii="Times New Roman" w:eastAsia="SchoolBookSanPin" w:hAnsi="Times New Roman"/>
          <w:sz w:val="24"/>
          <w:szCs w:val="24"/>
          <w:lang w:val="ru-RU"/>
        </w:rPr>
        <w:t>одружества Независимых Государств и</w:t>
      </w:r>
      <w:r w:rsidRPr="007A0990">
        <w:rPr>
          <w:rFonts w:ascii="Times New Roman" w:eastAsia="SchoolBookSanPin" w:hAnsi="Times New Roman"/>
          <w:sz w:val="24"/>
          <w:szCs w:val="24"/>
          <w:lang w:val="ru-RU"/>
        </w:rPr>
        <w:t xml:space="preserve"> Е</w:t>
      </w:r>
      <w:r w:rsidR="00CE570B" w:rsidRPr="007A0990">
        <w:rPr>
          <w:rFonts w:ascii="Times New Roman" w:eastAsia="SchoolBookSanPin" w:hAnsi="Times New Roman"/>
          <w:sz w:val="24"/>
          <w:szCs w:val="24"/>
          <w:lang w:val="ru-RU"/>
        </w:rPr>
        <w:t>вразийского экономического союза.</w:t>
      </w:r>
    </w:p>
    <w:p w:rsidR="00134744" w:rsidRPr="007A0990" w:rsidRDefault="00134744" w:rsidP="007A0990">
      <w:pPr>
        <w:spacing w:after="0" w:line="240" w:lineRule="auto"/>
        <w:ind w:firstLine="709"/>
        <w:jc w:val="both"/>
        <w:rPr>
          <w:rFonts w:ascii="Times New Roman" w:eastAsia="Times New Roman" w:hAnsi="Times New Roman"/>
          <w:sz w:val="24"/>
          <w:szCs w:val="24"/>
          <w:lang w:val="ru-RU"/>
        </w:rPr>
      </w:pPr>
      <w:r w:rsidRPr="007A0990">
        <w:rPr>
          <w:rFonts w:ascii="Times New Roman" w:eastAsia="SchoolBookSanPin" w:hAnsi="Times New Roman"/>
          <w:sz w:val="24"/>
          <w:szCs w:val="24"/>
          <w:lang w:val="ru-RU"/>
        </w:rPr>
        <w:t>Значение для мировой цивилизации географического пространства 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как комплекса природных, культурных и экономических ценностей. Объекты Всемирного природного и культурного наследия России</w:t>
      </w:r>
      <w:r w:rsidRPr="007A0990">
        <w:rPr>
          <w:rFonts w:ascii="Times New Roman" w:eastAsia="Times New Roman" w:hAnsi="Times New Roman"/>
          <w:sz w:val="24"/>
          <w:szCs w:val="24"/>
          <w:lang w:val="ru-RU"/>
        </w:rPr>
        <w:t>.</w:t>
      </w:r>
    </w:p>
    <w:p w:rsidR="00134744" w:rsidRPr="007A0990" w:rsidRDefault="00DF74F9" w:rsidP="007A09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 xml:space="preserve">8. Планируемые результаты освоения географии. </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8.1. </w:t>
      </w:r>
      <w:r w:rsidR="00134744" w:rsidRPr="007A0990">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Родины – цивилизационному вкладу России; ценностное отношение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 социальных нормах и правилах межличностных отношений в поликультурном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участию в гуманитарной деятельности;</w:t>
      </w:r>
    </w:p>
    <w:p w:rsidR="006916F9"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3) </w:t>
      </w:r>
      <w:r w:rsidR="006916F9" w:rsidRPr="007A0990">
        <w:rPr>
          <w:rFonts w:ascii="Times New Roman" w:eastAsia="SchoolBookSanPin" w:hAnsi="Times New Roman"/>
          <w:sz w:val="24"/>
          <w:szCs w:val="24"/>
          <w:lang w:val="ru-RU"/>
        </w:rPr>
        <w:t>духовно-нравственного воспитания: ориентация на моральные ценности</w:t>
      </w:r>
      <w:r w:rsidR="00CA4934" w:rsidRPr="007A0990">
        <w:rPr>
          <w:rFonts w:ascii="Times New Roman" w:eastAsia="SchoolBookSanPin" w:hAnsi="Times New Roman"/>
          <w:sz w:val="24"/>
          <w:szCs w:val="24"/>
          <w:lang w:val="ru-RU"/>
        </w:rPr>
        <w:t xml:space="preserve"> </w:t>
      </w:r>
      <w:r w:rsidR="006916F9" w:rsidRPr="007A0990">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7A0990">
        <w:rPr>
          <w:rFonts w:ascii="Times New Roman" w:eastAsia="SchoolBookSanPin" w:hAnsi="Times New Roman"/>
          <w:sz w:val="24"/>
          <w:szCs w:val="24"/>
          <w:lang w:val="ru-RU"/>
        </w:rPr>
        <w:t xml:space="preserve"> </w:t>
      </w:r>
      <w:r w:rsidR="006916F9" w:rsidRPr="007A0990">
        <w:rPr>
          <w:rFonts w:ascii="Times New Roman" w:eastAsia="SchoolBookSanPin" w:hAnsi="Times New Roman"/>
          <w:sz w:val="24"/>
          <w:szCs w:val="24"/>
          <w:lang w:val="ru-RU"/>
        </w:rPr>
        <w:t>и поступки, а также поведение и поступки других людей с позиции нравственных</w:t>
      </w:r>
      <w:r w:rsidR="00CA4934" w:rsidRPr="007A0990">
        <w:rPr>
          <w:rFonts w:ascii="Times New Roman" w:eastAsia="SchoolBookSanPin" w:hAnsi="Times New Roman"/>
          <w:sz w:val="24"/>
          <w:szCs w:val="24"/>
          <w:lang w:val="ru-RU"/>
        </w:rPr>
        <w:t xml:space="preserve"> </w:t>
      </w:r>
      <w:r w:rsidR="006916F9" w:rsidRPr="007A0990">
        <w:rPr>
          <w:rFonts w:ascii="Times New Roman" w:eastAsia="SchoolBookSanPin" w:hAnsi="Times New Roman"/>
          <w:sz w:val="24"/>
          <w:szCs w:val="24"/>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4) эстетического воспитания: восприимчивость к разным традициям своего</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культуре других регионов и стран мира, объектам Всемирного культурного наследия человечества;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с природной и социальной средой; овладение читательской </w:t>
      </w:r>
      <w:r w:rsidRPr="007A0990">
        <w:rPr>
          <w:rFonts w:ascii="Times New Roman" w:eastAsia="SchoolBookSanPin" w:hAnsi="Times New Roman"/>
          <w:sz w:val="24"/>
          <w:szCs w:val="24"/>
          <w:lang w:val="ru-RU"/>
        </w:rPr>
        <w:lastRenderedPageBreak/>
        <w:t>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6) физического воспитания, формирования культуры здоровья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отдыха, регулярная физическая активность); соблюдение правил безопасности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в природе; навыков безопасного поведения в </w:t>
      </w:r>
      <w:r w:rsidR="00B41B3A" w:rsidRPr="007A0990">
        <w:rPr>
          <w:rFonts w:ascii="Times New Roman" w:eastAsia="SchoolBookSanPin" w:hAnsi="Times New Roman"/>
          <w:sz w:val="24"/>
          <w:szCs w:val="24"/>
          <w:lang w:val="ru-RU"/>
        </w:rPr>
        <w:t>Интернет-среде</w:t>
      </w:r>
      <w:r w:rsidRPr="007A0990">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 природе и окружающей среде;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7) </w:t>
      </w:r>
      <w:r w:rsidR="006D1E89" w:rsidRPr="007A0990">
        <w:rPr>
          <w:rFonts w:ascii="Times New Roman" w:eastAsia="SchoolBookSanPin" w:hAnsi="Times New Roman"/>
          <w:sz w:val="24"/>
          <w:szCs w:val="24"/>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7A0990">
        <w:rPr>
          <w:rFonts w:ascii="Times New Roman" w:eastAsia="SchoolBookSanPin" w:hAnsi="Times New Roman"/>
          <w:sz w:val="24"/>
          <w:szCs w:val="24"/>
          <w:lang w:val="ru-RU"/>
        </w:rPr>
        <w:t xml:space="preserve"> родного</w:t>
      </w:r>
      <w:r w:rsidR="006D1E89" w:rsidRPr="007A0990">
        <w:rPr>
          <w:rFonts w:ascii="Times New Roman" w:eastAsia="SchoolBookSanPin" w:hAnsi="Times New Roman"/>
          <w:sz w:val="24"/>
          <w:szCs w:val="24"/>
          <w:lang w:val="ru-RU"/>
        </w:rPr>
        <w:t xml:space="preserve"> края) </w:t>
      </w:r>
      <w:r w:rsidRPr="007A0990">
        <w:rPr>
          <w:rFonts w:ascii="Times New Roman" w:eastAsia="SchoolBookSanPin" w:hAnsi="Times New Roman"/>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протяжении всей жизни для успешной профессиональной деятельности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общественных интересов и потребностей;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7A0990" w:rsidRDefault="00DF74F9" w:rsidP="007A09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28</w:t>
      </w:r>
      <w:r w:rsidR="00134744" w:rsidRPr="007A0990">
        <w:rPr>
          <w:rFonts w:ascii="Times New Roman" w:eastAsia="SchoolBookSanPin" w:hAnsi="Times New Roman"/>
          <w:sz w:val="24"/>
          <w:szCs w:val="24"/>
          <w:lang w:val="ru-RU"/>
        </w:rPr>
        <w:t xml:space="preserve">.8.2. В результате изучения географии на уровне основного общего образования у обучающегося будут сформированы </w:t>
      </w:r>
      <w:r w:rsidR="00134744" w:rsidRPr="007A09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28</w:t>
      </w:r>
      <w:r w:rsidR="00134744" w:rsidRPr="007A0990">
        <w:rPr>
          <w:rFonts w:ascii="Times New Roman" w:eastAsia="OfficinaSansBoldITC" w:hAnsi="Times New Roman"/>
          <w:sz w:val="24"/>
          <w:szCs w:val="24"/>
          <w:lang w:val="ru-RU"/>
        </w:rPr>
        <w:t>.8.2.1. </w:t>
      </w:r>
      <w:r w:rsidR="00134744" w:rsidRPr="007A09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7A0990">
        <w:rPr>
          <w:rFonts w:ascii="Times New Roman" w:eastAsia="SchoolBookSanPin" w:hAnsi="Times New Roman"/>
          <w:bCs/>
          <w:sz w:val="24"/>
          <w:szCs w:val="24"/>
          <w:lang w:val="ru-RU"/>
        </w:rPr>
        <w:t>познавательных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выявлять закономерности и противоречия в рассматриваемых фактах</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данных наблюдений с учётом предложенной географической задачи;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выявлять дефициты географической информации, данных, необходимых</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для решения поставленной задачи;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выявлять причинно-следственные связи при изучении географических объектов, процессов и явлений; </w:t>
      </w:r>
      <w:r w:rsidR="00BB7E68" w:rsidRPr="007A0990">
        <w:rPr>
          <w:rFonts w:ascii="Times New Roman" w:eastAsia="SchoolBookSanPin" w:hAnsi="Times New Roman"/>
          <w:position w:val="1"/>
          <w:sz w:val="24"/>
          <w:szCs w:val="24"/>
          <w:lang w:val="ru-RU"/>
        </w:rPr>
        <w:t>проводить</w:t>
      </w:r>
      <w:r w:rsidRPr="007A0990">
        <w:rPr>
          <w:rFonts w:ascii="Times New Roman" w:eastAsia="SchoolBookSanPin" w:hAnsi="Times New Roman"/>
          <w:position w:val="1"/>
          <w:sz w:val="24"/>
          <w:szCs w:val="24"/>
          <w:lang w:val="ru-RU"/>
        </w:rPr>
        <w:t xml:space="preserve"> выводы с использованием дедуктивных</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28</w:t>
      </w:r>
      <w:r w:rsidR="00A67132" w:rsidRPr="007A0990">
        <w:rPr>
          <w:rFonts w:ascii="Times New Roman" w:eastAsia="SchoolBookSanPin" w:hAnsi="Times New Roman"/>
          <w:sz w:val="24"/>
          <w:szCs w:val="24"/>
          <w:lang w:val="ru-RU"/>
        </w:rPr>
        <w:t>.</w:t>
      </w:r>
      <w:r w:rsidR="00134744" w:rsidRPr="007A0990">
        <w:rPr>
          <w:rFonts w:ascii="Times New Roman" w:eastAsia="OfficinaSansBoldITC" w:hAnsi="Times New Roman"/>
          <w:sz w:val="24"/>
          <w:szCs w:val="24"/>
          <w:lang w:val="ru-RU"/>
        </w:rPr>
        <w:t>8.2.2. </w:t>
      </w:r>
      <w:r w:rsidR="00134744" w:rsidRPr="007A09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7A0990">
        <w:rPr>
          <w:rFonts w:ascii="Times New Roman" w:eastAsia="SchoolBookSanPin" w:hAnsi="Times New Roman"/>
          <w:bCs/>
          <w:sz w:val="24"/>
          <w:szCs w:val="24"/>
          <w:lang w:val="ru-RU"/>
        </w:rPr>
        <w:t>познавательных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формулировать географические вопросы, фиксирующие разрыв</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между реальным и желательным состоянием ситуации, объекта, и самостоятельно устанавливать искомое и данное;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по плану несложное географическое исследование, в том числе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8.2.3. </w:t>
      </w:r>
      <w:r w:rsidR="00134744" w:rsidRPr="007A0990">
        <w:rPr>
          <w:rFonts w:ascii="Times New Roman" w:eastAsia="SchoolBookSanPin" w:hAnsi="Times New Roman"/>
          <w:sz w:val="24"/>
          <w:szCs w:val="24"/>
          <w:lang w:val="ru-RU"/>
        </w:rPr>
        <w:t>У обучающегося будут сформированы умения работать</w:t>
      </w:r>
      <w:r w:rsidR="00CA4934" w:rsidRPr="007A0990">
        <w:rPr>
          <w:rFonts w:ascii="Times New Roman" w:eastAsia="SchoolBookSanPin" w:hAnsi="Times New Roman"/>
          <w:sz w:val="24"/>
          <w:szCs w:val="24"/>
          <w:lang w:val="ru-RU"/>
        </w:rPr>
        <w:t xml:space="preserve"> </w:t>
      </w:r>
      <w:r w:rsidR="00134744" w:rsidRPr="007A0990">
        <w:rPr>
          <w:rFonts w:ascii="Times New Roman" w:eastAsia="SchoolBookSanPin" w:hAnsi="Times New Roman"/>
          <w:sz w:val="24"/>
          <w:szCs w:val="24"/>
          <w:lang w:val="ru-RU"/>
        </w:rPr>
        <w:t xml:space="preserve">с информацией как часть </w:t>
      </w:r>
      <w:r w:rsidR="00134744" w:rsidRPr="007A0990">
        <w:rPr>
          <w:rFonts w:ascii="Times New Roman" w:eastAsia="SchoolBookSanPin" w:hAnsi="Times New Roman"/>
          <w:bCs/>
          <w:sz w:val="24"/>
          <w:szCs w:val="24"/>
          <w:lang w:val="ru-RU"/>
        </w:rPr>
        <w:t>познавательных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ту же идею, в различных источниках географической информации;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систематизировать географическую информацию в разных формах.</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8.2.4. </w:t>
      </w:r>
      <w:r w:rsidR="00134744" w:rsidRPr="007A0990">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7A0990">
        <w:rPr>
          <w:rFonts w:ascii="Times New Roman" w:eastAsia="SchoolBookSanPin" w:hAnsi="Times New Roman"/>
          <w:bCs/>
          <w:sz w:val="24"/>
          <w:szCs w:val="24"/>
          <w:lang w:val="ru-RU"/>
        </w:rPr>
        <w:t>коммуникативных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8.2.5. </w:t>
      </w:r>
      <w:r w:rsidR="00134744" w:rsidRPr="007A0990">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7A0990">
        <w:rPr>
          <w:rFonts w:ascii="Times New Roman" w:eastAsia="SchoolBookSanPin" w:hAnsi="Times New Roman"/>
          <w:bCs/>
          <w:sz w:val="24"/>
          <w:szCs w:val="24"/>
          <w:lang w:val="ru-RU"/>
        </w:rPr>
        <w:t>регулятивных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самостоятельно составлять алгоритм решения географических задач</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об изучаемом объекте.</w:t>
      </w:r>
    </w:p>
    <w:p w:rsidR="001651E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651E4" w:rsidRPr="007A0990">
        <w:rPr>
          <w:rFonts w:ascii="Times New Roman" w:eastAsia="OfficinaSansBoldITC" w:hAnsi="Times New Roman"/>
          <w:sz w:val="24"/>
          <w:szCs w:val="24"/>
          <w:lang w:val="ru-RU"/>
        </w:rPr>
        <w:t>8.2.6. </w:t>
      </w:r>
      <w:r w:rsidR="001651E4" w:rsidRPr="007A0990">
        <w:rPr>
          <w:rFonts w:ascii="Times New Roman" w:eastAsia="SchoolBookSanPin" w:hAnsi="Times New Roman"/>
          <w:sz w:val="24"/>
          <w:szCs w:val="24"/>
          <w:lang w:val="ru-RU"/>
        </w:rPr>
        <w:t>У обучающегося будут сформированы умения совместной деятельности:</w:t>
      </w:r>
    </w:p>
    <w:p w:rsidR="001651E4" w:rsidRPr="007A0990" w:rsidRDefault="001651E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7A0990" w:rsidRDefault="001651E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lastRenderedPageBreak/>
        <w:t>планировать организацию совместной работы, при выполнении учебных географических проектов определять свою роль</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с учётом предпочтений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по своему направлению и координировать свои действия с другими членами команды;</w:t>
      </w:r>
    </w:p>
    <w:p w:rsidR="001651E4" w:rsidRPr="007A0990" w:rsidRDefault="001651E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сравнивать результаты выполнения учебного географического проекта</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134744" w:rsidRPr="007A0990" w:rsidRDefault="00DF74F9" w:rsidP="007A0990">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8.2.</w:t>
      </w:r>
      <w:r w:rsidR="001651E4" w:rsidRPr="007A0990">
        <w:rPr>
          <w:rFonts w:ascii="Times New Roman" w:eastAsia="OfficinaSansBoldITC" w:hAnsi="Times New Roman"/>
          <w:sz w:val="24"/>
          <w:szCs w:val="24"/>
          <w:lang w:val="ru-RU"/>
        </w:rPr>
        <w:t>7</w:t>
      </w:r>
      <w:r w:rsidR="00134744" w:rsidRPr="007A0990">
        <w:rPr>
          <w:rFonts w:ascii="Times New Roman" w:eastAsia="OfficinaSansBoldITC" w:hAnsi="Times New Roman"/>
          <w:sz w:val="24"/>
          <w:szCs w:val="24"/>
          <w:lang w:val="ru-RU"/>
        </w:rPr>
        <w:t>. </w:t>
      </w:r>
      <w:r w:rsidR="00134744" w:rsidRPr="007A0990">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7A0990">
        <w:rPr>
          <w:rFonts w:ascii="Times New Roman" w:eastAsia="SchoolBookSanPin" w:hAnsi="Times New Roman"/>
          <w:bCs/>
          <w:sz w:val="24"/>
          <w:szCs w:val="24"/>
          <w:lang w:val="ru-RU"/>
        </w:rPr>
        <w:t>регулятивных универсальных учебных действий</w:t>
      </w:r>
      <w:r w:rsidR="00134744" w:rsidRPr="007A0990">
        <w:rPr>
          <w:rFonts w:ascii="Times New Roman" w:eastAsia="SchoolBookSanPin" w:hAnsi="Times New Roman"/>
          <w:sz w:val="24"/>
          <w:szCs w:val="24"/>
          <w:lang w:val="ru-RU"/>
        </w:rPr>
        <w:t>:</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владеть способами самоконтроля и рефлексии;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оценивать соответствие результата цели и условиям;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bCs/>
          <w:position w:val="1"/>
          <w:sz w:val="24"/>
          <w:szCs w:val="24"/>
          <w:lang w:val="ru-RU"/>
        </w:rPr>
        <w:t>принятие себя и других: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осознанно относиться к другому человеку, его мнению;</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7A0990" w:rsidRDefault="00DF74F9" w:rsidP="007A0990">
      <w:pPr>
        <w:spacing w:after="0" w:line="240"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3. </w:t>
      </w:r>
      <w:r w:rsidR="00134744" w:rsidRPr="007A0990">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7A0990">
        <w:rPr>
          <w:rFonts w:ascii="Times New Roman" w:eastAsia="SchoolBookSanPin" w:hAnsi="Times New Roman"/>
          <w:bCs/>
          <w:sz w:val="24"/>
          <w:szCs w:val="24"/>
          <w:lang w:val="ru-RU"/>
        </w:rPr>
        <w:t xml:space="preserve"> </w:t>
      </w:r>
      <w:r w:rsidR="00134744" w:rsidRPr="007A0990">
        <w:rPr>
          <w:rFonts w:ascii="Times New Roman" w:eastAsia="SchoolBookSanPin" w:hAnsi="Times New Roman"/>
          <w:bCs/>
          <w:sz w:val="24"/>
          <w:szCs w:val="24"/>
          <w:lang w:val="ru-RU"/>
        </w:rPr>
        <w:t xml:space="preserve">5 класса обучающийся научится: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приводить примеры методов исследования, применяемых в географии;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выбирать источники географической информации (картографические, текстовые, видео- и фотоизображения, </w:t>
      </w:r>
      <w:r w:rsidR="00242D99" w:rsidRPr="007A0990">
        <w:rPr>
          <w:rFonts w:ascii="Times New Roman" w:eastAsia="SchoolBookSanPin" w:hAnsi="Times New Roman"/>
          <w:sz w:val="24"/>
          <w:szCs w:val="24"/>
          <w:lang w:val="ru-RU"/>
        </w:rPr>
        <w:t>интернет-</w:t>
      </w:r>
      <w:r w:rsidRPr="007A0990">
        <w:rPr>
          <w:rFonts w:ascii="Times New Roman" w:eastAsia="SchoolBookSanPin" w:hAnsi="Times New Roman"/>
          <w:sz w:val="24"/>
          <w:szCs w:val="24"/>
          <w:lang w:val="ru-RU"/>
        </w:rPr>
        <w:t>ресурсы), необходимые</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изучения истории географических открытий и важнейших географических исследований современности;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интегрировать и интерпретировать информацию о путешествиях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географических исследованиях Земли, представленную в одном или нескольких источниках;</w:t>
      </w:r>
    </w:p>
    <w:p w:rsidR="006916F9" w:rsidRPr="007A0990" w:rsidRDefault="006916F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иметь представление о вкладе великих путешественников в изучение Земли;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описывать и сравнивать маршруты их путешествий;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находить в различных источниках информации (включая </w:t>
      </w:r>
      <w:r w:rsidR="00242D99" w:rsidRPr="007A0990">
        <w:rPr>
          <w:rFonts w:ascii="Times New Roman" w:eastAsia="SchoolBookSanPin" w:hAnsi="Times New Roman"/>
          <w:position w:val="1"/>
          <w:sz w:val="24"/>
          <w:szCs w:val="24"/>
          <w:lang w:val="ru-RU"/>
        </w:rPr>
        <w:t>интернет-</w:t>
      </w:r>
      <w:r w:rsidRPr="007A0990">
        <w:rPr>
          <w:rFonts w:ascii="Times New Roman" w:eastAsia="SchoolBookSanPin" w:hAnsi="Times New Roman"/>
          <w:position w:val="1"/>
          <w:sz w:val="24"/>
          <w:szCs w:val="24"/>
          <w:lang w:val="ru-RU"/>
        </w:rPr>
        <w:t>ресурсы) факты, позволяющие оценить вклад российских путешественников</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исследователей в развитие знаний о Земле;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различать понятия «план местности» и «географическая карта», </w:t>
      </w:r>
      <w:r w:rsidR="001651E4" w:rsidRPr="007A0990">
        <w:rPr>
          <w:rFonts w:ascii="Times New Roman" w:eastAsia="SchoolBookSanPin" w:hAnsi="Times New Roman"/>
          <w:position w:val="1"/>
          <w:sz w:val="24"/>
          <w:szCs w:val="24"/>
          <w:lang w:val="ru-RU"/>
        </w:rPr>
        <w:t>«</w:t>
      </w:r>
      <w:r w:rsidRPr="007A0990">
        <w:rPr>
          <w:rFonts w:ascii="Times New Roman" w:eastAsia="SchoolBookSanPin" w:hAnsi="Times New Roman"/>
          <w:position w:val="1"/>
          <w:sz w:val="24"/>
          <w:szCs w:val="24"/>
          <w:lang w:val="ru-RU"/>
        </w:rPr>
        <w:t>параллель»</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«меридиан»;</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объяснять причины смены дня и ночи и времён года;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описывать внутреннее строение Земли;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понятия «материковая» и «океаническая» земная кора;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изученные минералы и горные породы, материковую</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океаническую земную </w:t>
      </w:r>
      <w:r w:rsidRPr="007A0990">
        <w:rPr>
          <w:rFonts w:ascii="Times New Roman" w:eastAsia="SchoolBookSanPin" w:hAnsi="Times New Roman"/>
          <w:position w:val="1"/>
          <w:sz w:val="24"/>
          <w:szCs w:val="24"/>
          <w:lang w:val="ru-RU"/>
        </w:rPr>
        <w:lastRenderedPageBreak/>
        <w:t>кору;</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горы и равнины;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называть причины землетрясений и вулканических извержений;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(или)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применять понятия «эпицентр землетрясения» и «очаг землетрясения»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для решения познавательных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классифицировать острова по происхождению;</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приводить примеры опасных природных явлений в литосфере и средств</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их предупреждения;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приводить примеры действия внешних процессов рельефообразования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наличия полезных ископаемых в своей местности;</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представлять результаты фенологических наблюдений и наблюдений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за погодой в различной форме (табличной, графической, географического описания).</w:t>
      </w:r>
    </w:p>
    <w:p w:rsidR="00134744" w:rsidRPr="007A0990" w:rsidRDefault="00DF74F9" w:rsidP="007A0990">
      <w:pPr>
        <w:spacing w:after="0" w:line="240"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4. </w:t>
      </w:r>
      <w:r w:rsidR="00134744" w:rsidRPr="007A0990">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7A0990">
        <w:rPr>
          <w:rFonts w:ascii="Times New Roman" w:eastAsia="SchoolBookSanPin" w:hAnsi="Times New Roman"/>
          <w:bCs/>
          <w:sz w:val="24"/>
          <w:szCs w:val="24"/>
          <w:lang w:val="ru-RU"/>
        </w:rPr>
        <w:t xml:space="preserve"> </w:t>
      </w:r>
      <w:r w:rsidR="00134744" w:rsidRPr="007A0990">
        <w:rPr>
          <w:rFonts w:ascii="Times New Roman" w:eastAsia="SchoolBookSanPin" w:hAnsi="Times New Roman"/>
          <w:bCs/>
          <w:sz w:val="24"/>
          <w:szCs w:val="24"/>
          <w:lang w:val="ru-RU"/>
        </w:rPr>
        <w:t xml:space="preserve">6 класса обучающийся научится: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находить информацию об отдельных компонентах природы Земли,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приводить примеры опасных природных явлений в геосферах и средств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их предупреждения;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свойства вод отдельных частей Мирового океана;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применять понятия «гидросфера», «круговорот воды», «цунами», «приливы</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отливы» для решения учебных и (или)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питание и режим рек;</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сравнивать реки по заданным признакам;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понятия «грунтовые, межпластовые и артезианские воды»</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применять их для решения учебных и (или)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называть причины образования цунами, приливов и отливов;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описывать состав, строение атмосферы;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определять тенденции изменения температуры воздуха, количества атмосферных осадков и </w:t>
      </w:r>
      <w:r w:rsidRPr="007A0990">
        <w:rPr>
          <w:rFonts w:ascii="Times New Roman" w:eastAsia="SchoolBookSanPin" w:hAnsi="Times New Roman"/>
          <w:position w:val="1"/>
          <w:sz w:val="24"/>
          <w:szCs w:val="24"/>
          <w:lang w:val="ru-RU"/>
        </w:rPr>
        <w:lastRenderedPageBreak/>
        <w:t>атмосферного давления в зависимости от географического положения объектов; амплитуду температуры воздуха с использованием знаний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различать свойства воздуха; климаты Земли; климатообразующие факторы;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различать виды атмосферных осадков;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понятия «бризы» и «муссоны»;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понятия «погода» и «климат»;</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(или)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табличной и (или) графической форме;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называть границы биосферы;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приводить примеры приспособления живых организмов к среде обитания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разных природных зонах;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для решения учебных и</w:t>
      </w:r>
      <w:r w:rsidRPr="007A0990">
        <w:rPr>
          <w:rFonts w:ascii="Times New Roman" w:eastAsia="SchoolBookSanPin" w:hAnsi="Times New Roman"/>
          <w:sz w:val="24"/>
          <w:szCs w:val="24"/>
          <w:lang w:val="ru-RU"/>
        </w:rPr>
        <w:t xml:space="preserve"> (</w:t>
      </w:r>
      <w:r w:rsidRPr="007A0990">
        <w:rPr>
          <w:rFonts w:ascii="Times New Roman" w:eastAsia="SchoolBookSanPin" w:hAnsi="Times New Roman"/>
          <w:position w:val="1"/>
          <w:sz w:val="24"/>
          <w:szCs w:val="24"/>
          <w:lang w:val="ru-RU"/>
        </w:rPr>
        <w:t>или)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сравнивать плодородие почв в различных природных зонах;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7A0990" w:rsidRDefault="00DF74F9" w:rsidP="007A0990">
      <w:pPr>
        <w:spacing w:after="0" w:line="240"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5. </w:t>
      </w:r>
      <w:r w:rsidR="00134744" w:rsidRPr="007A0990">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7A0990">
        <w:rPr>
          <w:rFonts w:ascii="Times New Roman" w:eastAsia="SchoolBookSanPin" w:hAnsi="Times New Roman"/>
          <w:bCs/>
          <w:sz w:val="24"/>
          <w:szCs w:val="24"/>
          <w:lang w:val="ru-RU"/>
        </w:rPr>
        <w:t xml:space="preserve"> </w:t>
      </w:r>
      <w:r w:rsidR="00134744" w:rsidRPr="007A0990">
        <w:rPr>
          <w:rFonts w:ascii="Times New Roman" w:eastAsia="SchoolBookSanPin" w:hAnsi="Times New Roman"/>
          <w:bCs/>
          <w:sz w:val="24"/>
          <w:szCs w:val="24"/>
          <w:lang w:val="ru-RU"/>
        </w:rPr>
        <w:t xml:space="preserve">7 класса обучающийся научится: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7A0990" w:rsidRDefault="006916F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иметь представление о строении и свойствах (целостность, зональность, ритмичность) географической оболочки;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как зональность, ритмичность и целостность;</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описывать закономерности изменения в пространстве рельефа, климата, внутренних вод и </w:t>
      </w:r>
      <w:r w:rsidRPr="007A0990">
        <w:rPr>
          <w:rFonts w:ascii="Times New Roman" w:eastAsia="SchoolBookSanPin" w:hAnsi="Times New Roman"/>
          <w:sz w:val="24"/>
          <w:szCs w:val="24"/>
          <w:lang w:val="ru-RU"/>
        </w:rPr>
        <w:lastRenderedPageBreak/>
        <w:t>органического мира;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описывать климат территории по климатограмме;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океанические течения;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сравнивать температуру и солёность поверхностных вод Мирового океана</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на разных широтах с использованием различных источников географической информации;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закономерности изменения температуры, солёности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органического мира Мирового океана с географической широтой и с глубиной</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на основе анализа различных источников географической информации;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сравнивать плотность населения различных территорий;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применять понятие «плотность населения» для решения учебных</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(или)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городские и сельские поселения;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приводить примеры крупнейших городов мира;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приводить примеры мировых и национальных религий;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языковую классификацию народов;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определять страны по их существенным признакам;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7A0990">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решения учебных 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приводить примеры взаимодействия природы и общества в пределах отдельных </w:t>
      </w:r>
      <w:r w:rsidRPr="007A0990">
        <w:rPr>
          <w:rFonts w:ascii="Times New Roman" w:eastAsia="SchoolBookSanPin" w:hAnsi="Times New Roman"/>
          <w:sz w:val="24"/>
          <w:szCs w:val="24"/>
          <w:lang w:val="ru-RU"/>
        </w:rPr>
        <w:lastRenderedPageBreak/>
        <w:t>территорий;</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локальном и региональном уровнях и приводить примеры международного сотрудничества по их преодолению.</w:t>
      </w:r>
    </w:p>
    <w:p w:rsidR="00134744" w:rsidRPr="007A0990" w:rsidRDefault="00DF74F9" w:rsidP="007A0990">
      <w:pPr>
        <w:spacing w:after="0" w:line="240"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6. </w:t>
      </w:r>
      <w:r w:rsidR="00134744" w:rsidRPr="007A0990">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7A0990">
        <w:rPr>
          <w:rFonts w:ascii="Times New Roman" w:eastAsia="SchoolBookSanPin" w:hAnsi="Times New Roman"/>
          <w:bCs/>
          <w:sz w:val="24"/>
          <w:szCs w:val="24"/>
          <w:lang w:val="ru-RU"/>
        </w:rPr>
        <w:t xml:space="preserve"> </w:t>
      </w:r>
      <w:r w:rsidR="00134744" w:rsidRPr="007A0990">
        <w:rPr>
          <w:rFonts w:ascii="Times New Roman" w:eastAsia="SchoolBookSanPin" w:hAnsi="Times New Roman"/>
          <w:bCs/>
          <w:sz w:val="24"/>
          <w:szCs w:val="24"/>
          <w:lang w:val="ru-RU"/>
        </w:rPr>
        <w:t xml:space="preserve">8 класса обучающийся научится: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различать федеральные округа, крупные географические районы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макрорегионы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приводить примеры субъектов Российской Федерации разных видов</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показывать их на географической карте;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оценивать влияние географического положения регионов 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зональном времени для решения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проводить классификацию природных ресурсов;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распознавать типы природопользования;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использовать знания об особенностях компонентов природы России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её отдельных территорий, об особенностях взаимодействия природы и общества</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пределах отдельных территорий для решения практико-ориентированных задач</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контексте реальной жизни;</w:t>
      </w:r>
    </w:p>
    <w:p w:rsidR="006916F9" w:rsidRPr="007A0990" w:rsidRDefault="006916F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описывать и прогнозировать погоду территории по карте погоды;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использовать понятия «циклон», «антициклон», «атмосферный фронт»</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объяснения особенностей погоды отдельных территорий с помощью карт погоды;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проводить классификацию типов климата и почв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lastRenderedPageBreak/>
        <w:t>распознавать показатели, характеризующие состояние окружающей среды;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приводить примеры мер безопасности, в том числе для экономики семьи,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в случае природных стихийных бедствий и техногенных катастроф;</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приводить примеры особо охраняемых природных территорий России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 своего края, животных и растений, занесённых в Красную книгу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сравнивать показатели воспроизводства и качества населения России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с мировыми показателями и показателями других стран;</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проводить классификацию населённых пунктов и регионов России</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по заданным основаниям;</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7A0990">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(или) практико-ориентированных задач.</w:t>
      </w:r>
    </w:p>
    <w:p w:rsidR="00134744" w:rsidRPr="007A0990" w:rsidRDefault="00DF74F9" w:rsidP="007A0990">
      <w:pPr>
        <w:spacing w:after="0" w:line="240" w:lineRule="auto"/>
        <w:ind w:firstLine="709"/>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28</w:t>
      </w:r>
      <w:r w:rsidR="00A67132" w:rsidRPr="007A0990">
        <w:rPr>
          <w:rFonts w:ascii="Times New Roman" w:eastAsia="OfficinaSansBoldITC" w:hAnsi="Times New Roman"/>
          <w:sz w:val="24"/>
          <w:szCs w:val="24"/>
          <w:lang w:val="ru-RU"/>
        </w:rPr>
        <w:t>.</w:t>
      </w:r>
      <w:r w:rsidR="00134744" w:rsidRPr="007A0990">
        <w:rPr>
          <w:rFonts w:ascii="Times New Roman" w:eastAsia="OfficinaSansBoldITC" w:hAnsi="Times New Roman"/>
          <w:sz w:val="24"/>
          <w:szCs w:val="24"/>
          <w:lang w:val="ru-RU"/>
        </w:rPr>
        <w:t>8.</w:t>
      </w:r>
      <w:r w:rsidR="00134744" w:rsidRPr="007A0990">
        <w:rPr>
          <w:rFonts w:ascii="Times New Roman" w:eastAsia="SchoolBookSanPin" w:hAnsi="Times New Roman"/>
          <w:sz w:val="24"/>
          <w:szCs w:val="24"/>
          <w:lang w:val="ru-RU"/>
        </w:rPr>
        <w:t>7. </w:t>
      </w:r>
      <w:r w:rsidR="00134744" w:rsidRPr="007A0990">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7A0990">
        <w:rPr>
          <w:rFonts w:ascii="Times New Roman" w:eastAsia="SchoolBookSanPin" w:hAnsi="Times New Roman"/>
          <w:bCs/>
          <w:sz w:val="24"/>
          <w:szCs w:val="24"/>
          <w:lang w:val="ru-RU"/>
        </w:rPr>
        <w:t xml:space="preserve"> </w:t>
      </w:r>
      <w:r w:rsidR="00134744" w:rsidRPr="007A0990">
        <w:rPr>
          <w:rFonts w:ascii="Times New Roman" w:eastAsia="SchoolBookSanPin" w:hAnsi="Times New Roman"/>
          <w:bCs/>
          <w:sz w:val="24"/>
          <w:szCs w:val="24"/>
          <w:lang w:val="ru-RU"/>
        </w:rPr>
        <w:t xml:space="preserve">9 класса обучающийся научится: </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решения учебных и (или)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решения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выделять географическую информацию, которая является противоречивой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или может быть недостоверной; определять информацию, недостающую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решения той или иной задачи;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применять понятия «экономико-географическое положение», </w:t>
      </w:r>
      <w:r w:rsidRPr="007A0990">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 xml:space="preserve">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w:t>
      </w:r>
      <w:r w:rsidRPr="007A0990">
        <w:rPr>
          <w:rFonts w:ascii="Times New Roman" w:eastAsia="SchoolBookSanPin" w:hAnsi="Times New Roman"/>
          <w:position w:val="1"/>
          <w:sz w:val="24"/>
          <w:szCs w:val="24"/>
          <w:lang w:val="ru-RU"/>
        </w:rPr>
        <w:lastRenderedPageBreak/>
        <w:t>«природно-ресурсный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7A0990">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7A0990" w:rsidRDefault="006916F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 xml:space="preserve">различать </w:t>
      </w:r>
      <w:r w:rsidR="00665C4F" w:rsidRPr="007A0990">
        <w:rPr>
          <w:rFonts w:ascii="Times New Roman" w:eastAsia="SchoolBookSanPin" w:hAnsi="Times New Roman"/>
          <w:sz w:val="24"/>
          <w:szCs w:val="24"/>
          <w:lang w:val="ru-RU"/>
        </w:rPr>
        <w:t>территории опережающего развития</w:t>
      </w:r>
      <w:r w:rsidRPr="007A0990">
        <w:rPr>
          <w:rFonts w:ascii="Times New Roman" w:eastAsia="SchoolBookSanPin" w:hAnsi="Times New Roman"/>
          <w:sz w:val="24"/>
          <w:szCs w:val="24"/>
          <w:lang w:val="ru-RU"/>
        </w:rPr>
        <w:t>, Арктическую зону и зону Севера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из дополнительных источников;</w:t>
      </w:r>
    </w:p>
    <w:p w:rsidR="00734589"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находить, извлекать, интегрировать и интерпретировать информацию</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7A0990">
        <w:rPr>
          <w:rFonts w:ascii="Times New Roman" w:eastAsia="SchoolBookSanPin" w:hAnsi="Times New Roman"/>
          <w:sz w:val="24"/>
          <w:szCs w:val="24"/>
          <w:lang w:val="ru-RU"/>
        </w:rPr>
        <w:t>на основе ВИЭ;</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7A0990" w:rsidRDefault="00734589"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различать ВВП, ВРП и ИЧР как показатели уровня развития страны</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её регионов;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различать природно-ресурсный, человеческий и производственный капитал;</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различать виды транспорта и основные показатели их работы: грузооборот</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пассажирооборот;</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использовать знания о факторах и условиях размещения хозяйства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для размещения предприятий и различных производств;</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использовать знания об особенностях компонентов природы 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её отдельных территорий; об особенностях взаимодействия природы и общества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пределах отдельных территорий для решения практико-ориентированных задач</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критически оценивать финансовые условия жизнедеятельности человека</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оценивать влияние географического положения отдельных регионов России</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7A0990">
        <w:rPr>
          <w:rFonts w:ascii="Times New Roman" w:eastAsia="SchoolBookSanPin" w:hAnsi="Times New Roman"/>
          <w:sz w:val="24"/>
          <w:szCs w:val="24"/>
          <w:lang w:val="ru-RU"/>
        </w:rPr>
        <w:t xml:space="preserve"> </w:t>
      </w:r>
      <w:r w:rsidRPr="007A0990">
        <w:rPr>
          <w:rFonts w:ascii="Times New Roman" w:eastAsia="SchoolBookSanPin" w:hAnsi="Times New Roman"/>
          <w:sz w:val="24"/>
          <w:szCs w:val="24"/>
          <w:lang w:val="ru-RU"/>
        </w:rPr>
        <w:t>о динамике, уровне и структуре социально-экономического развития России, месте и роли России в мире;</w:t>
      </w:r>
    </w:p>
    <w:p w:rsidR="00134744" w:rsidRPr="007A0990" w:rsidRDefault="00134744" w:rsidP="007A0990">
      <w:pPr>
        <w:spacing w:after="0" w:line="240" w:lineRule="auto"/>
        <w:ind w:firstLine="709"/>
        <w:jc w:val="both"/>
        <w:rPr>
          <w:rFonts w:ascii="Times New Roman" w:eastAsia="SchoolBookSanPin" w:hAnsi="Times New Roman"/>
          <w:sz w:val="24"/>
          <w:szCs w:val="24"/>
          <w:lang w:val="ru-RU"/>
        </w:rPr>
      </w:pPr>
      <w:r w:rsidRPr="007A0990">
        <w:rPr>
          <w:rFonts w:ascii="Times New Roman" w:eastAsia="SchoolBookSanPin" w:hAnsi="Times New Roman"/>
          <w:position w:val="1"/>
          <w:sz w:val="24"/>
          <w:szCs w:val="24"/>
          <w:lang w:val="ru-RU"/>
        </w:rPr>
        <w:t>приводить примеры объектов Всемирного наследия ЮНЕСКО и описывать</w:t>
      </w:r>
      <w:r w:rsidR="00CA4934" w:rsidRPr="007A0990">
        <w:rPr>
          <w:rFonts w:ascii="Times New Roman" w:eastAsia="SchoolBookSanPin" w:hAnsi="Times New Roman"/>
          <w:position w:val="1"/>
          <w:sz w:val="24"/>
          <w:szCs w:val="24"/>
          <w:lang w:val="ru-RU"/>
        </w:rPr>
        <w:t xml:space="preserve"> </w:t>
      </w:r>
      <w:r w:rsidRPr="007A0990">
        <w:rPr>
          <w:rFonts w:ascii="Times New Roman" w:eastAsia="SchoolBookSanPin" w:hAnsi="Times New Roman"/>
          <w:position w:val="1"/>
          <w:sz w:val="24"/>
          <w:szCs w:val="24"/>
          <w:lang w:val="ru-RU"/>
        </w:rPr>
        <w:t>их местоположение на географической карте;</w:t>
      </w:r>
    </w:p>
    <w:p w:rsidR="00134744" w:rsidRDefault="00134744" w:rsidP="007A0990">
      <w:pPr>
        <w:spacing w:after="0" w:line="240" w:lineRule="auto"/>
        <w:ind w:firstLine="709"/>
        <w:jc w:val="both"/>
        <w:rPr>
          <w:rFonts w:ascii="Times New Roman" w:eastAsia="SchoolBookSanPin" w:hAnsi="Times New Roman"/>
          <w:position w:val="1"/>
          <w:sz w:val="24"/>
          <w:szCs w:val="24"/>
          <w:lang w:val="ru-RU"/>
        </w:rPr>
      </w:pPr>
      <w:r w:rsidRPr="007A0990">
        <w:rPr>
          <w:rFonts w:ascii="Times New Roman" w:eastAsia="SchoolBookSanPin" w:hAnsi="Times New Roman"/>
          <w:position w:val="1"/>
          <w:sz w:val="24"/>
          <w:szCs w:val="24"/>
          <w:lang w:val="ru-RU"/>
        </w:rPr>
        <w:t>характеризовать место и роль России в мировом хозяйстве.</w:t>
      </w:r>
    </w:p>
    <w:p w:rsidR="00DF74F9" w:rsidRDefault="00DF74F9" w:rsidP="007A0990">
      <w:pPr>
        <w:spacing w:after="0" w:line="240" w:lineRule="auto"/>
        <w:ind w:firstLine="709"/>
        <w:jc w:val="both"/>
        <w:rPr>
          <w:rFonts w:ascii="Times New Roman" w:eastAsia="SchoolBookSanPin" w:hAnsi="Times New Roman"/>
          <w:position w:val="1"/>
          <w:sz w:val="24"/>
          <w:szCs w:val="24"/>
          <w:lang w:val="ru-RU"/>
        </w:rPr>
      </w:pPr>
    </w:p>
    <w:p w:rsidR="00DF74F9" w:rsidRPr="007A0990" w:rsidRDefault="00DF74F9" w:rsidP="007A0990">
      <w:pPr>
        <w:spacing w:after="0" w:line="240" w:lineRule="auto"/>
        <w:ind w:firstLine="709"/>
        <w:jc w:val="both"/>
        <w:rPr>
          <w:rFonts w:ascii="Times New Roman" w:eastAsia="SchoolBookSanPin" w:hAnsi="Times New Roman"/>
          <w:position w:val="1"/>
          <w:sz w:val="24"/>
          <w:szCs w:val="24"/>
          <w:lang w:val="ru-RU"/>
        </w:rPr>
      </w:pPr>
    </w:p>
    <w:p w:rsidR="00134744" w:rsidRPr="007A0990" w:rsidRDefault="00DF74F9" w:rsidP="007A0990">
      <w:pPr>
        <w:pStyle w:val="1"/>
        <w:pBdr>
          <w:bottom w:val="none" w:sz="0" w:space="0" w:color="auto"/>
        </w:pBdr>
        <w:spacing w:before="0" w:line="240" w:lineRule="auto"/>
        <w:ind w:firstLine="708"/>
        <w:jc w:val="both"/>
        <w:rPr>
          <w:b w:val="0"/>
          <w:color w:val="FF0000"/>
          <w:sz w:val="24"/>
          <w:szCs w:val="24"/>
          <w:lang w:val="ru-RU"/>
        </w:rPr>
      </w:pPr>
      <w:r>
        <w:rPr>
          <w:sz w:val="24"/>
          <w:szCs w:val="24"/>
          <w:lang w:val="ru-RU"/>
        </w:rPr>
        <w:lastRenderedPageBreak/>
        <w:t>29</w:t>
      </w:r>
      <w:r w:rsidR="00A67132" w:rsidRPr="00DF74F9">
        <w:rPr>
          <w:sz w:val="24"/>
          <w:szCs w:val="24"/>
          <w:lang w:val="ru-RU"/>
        </w:rPr>
        <w:t>.</w:t>
      </w:r>
      <w:r w:rsidR="00134744" w:rsidRPr="00DF74F9">
        <w:rPr>
          <w:sz w:val="24"/>
          <w:szCs w:val="24"/>
          <w:lang w:val="ru-RU"/>
        </w:rPr>
        <w:t> Федеральная рабочая программа по учебному предмету «Физика» (базовый уровень</w:t>
      </w:r>
      <w:r w:rsidR="00134744" w:rsidRPr="007A0990">
        <w:rPr>
          <w:b w:val="0"/>
          <w:color w:val="FF0000"/>
          <w:sz w:val="24"/>
          <w:szCs w:val="24"/>
          <w:lang w:val="ru-RU"/>
        </w:rPr>
        <w:t xml:space="preserve">). </w:t>
      </w:r>
    </w:p>
    <w:p w:rsidR="00134744" w:rsidRPr="007A0990" w:rsidRDefault="00A67132"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153.</w:t>
      </w:r>
      <w:r w:rsidR="00134744" w:rsidRPr="007A0990">
        <w:rPr>
          <w:rFonts w:ascii="Times New Roman" w:hAnsi="Times New Roman"/>
          <w:sz w:val="24"/>
          <w:szCs w:val="24"/>
          <w:lang w:val="ru-RU"/>
        </w:rPr>
        <w:t>1. Федеральная рабочая программа по учебному предмету «Физика» (базовый уровень) (предметная область «Естественно</w:t>
      </w:r>
      <w:r w:rsidR="00A07E18" w:rsidRPr="007A0990">
        <w:rPr>
          <w:rFonts w:ascii="Times New Roman" w:hAnsi="Times New Roman"/>
          <w:sz w:val="24"/>
          <w:szCs w:val="24"/>
          <w:lang w:val="ru-RU"/>
        </w:rPr>
        <w:t>-</w:t>
      </w:r>
      <w:r w:rsidR="00134744" w:rsidRPr="007A0990">
        <w:rPr>
          <w:rFonts w:ascii="Times New Roman" w:hAnsi="Times New Roman"/>
          <w:sz w:val="24"/>
          <w:szCs w:val="24"/>
          <w:lang w:val="ru-RU"/>
        </w:rPr>
        <w:t>научные предметы»)</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по физике.</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 Пояснительная записка.</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 xml:space="preserve">а также с учётом федеральной </w:t>
      </w:r>
      <w:r w:rsidR="000F6DC4" w:rsidRPr="007A0990">
        <w:rPr>
          <w:rFonts w:ascii="Times New Roman" w:hAnsi="Times New Roman"/>
          <w:sz w:val="24"/>
          <w:szCs w:val="24"/>
          <w:lang w:val="ru-RU"/>
        </w:rPr>
        <w:t xml:space="preserve">рабочей </w:t>
      </w:r>
      <w:r w:rsidR="00134744" w:rsidRPr="007A0990">
        <w:rPr>
          <w:rFonts w:ascii="Times New Roman" w:hAnsi="Times New Roman"/>
          <w:sz w:val="24"/>
          <w:szCs w:val="24"/>
          <w:lang w:val="ru-RU"/>
        </w:rPr>
        <w:t xml:space="preserve">программы воспитания и </w:t>
      </w:r>
      <w:r w:rsidR="00734589" w:rsidRPr="007A0990">
        <w:rPr>
          <w:rFonts w:ascii="Times New Roman" w:hAnsi="Times New Roman"/>
          <w:sz w:val="24"/>
          <w:szCs w:val="24"/>
          <w:lang w:val="ru-RU"/>
        </w:rPr>
        <w:t xml:space="preserve">концепции </w:t>
      </w:r>
      <w:r w:rsidR="00134744" w:rsidRPr="007A0990">
        <w:rPr>
          <w:rFonts w:ascii="Times New Roman" w:hAnsi="Times New Roman"/>
          <w:sz w:val="24"/>
          <w:szCs w:val="24"/>
          <w:lang w:val="ru-RU"/>
        </w:rPr>
        <w:t>преподавания учебного п</w:t>
      </w:r>
      <w:r w:rsidR="003A2EDD" w:rsidRPr="007A0990">
        <w:rPr>
          <w:rFonts w:ascii="Times New Roman" w:hAnsi="Times New Roman"/>
          <w:sz w:val="24"/>
          <w:szCs w:val="24"/>
          <w:lang w:val="ru-RU"/>
        </w:rPr>
        <w:t>редмета «Физика».</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 xml:space="preserve">на деятельностной основе. В </w:t>
      </w:r>
      <w:r w:rsidR="00DC7911" w:rsidRPr="007A0990">
        <w:rPr>
          <w:rFonts w:ascii="Times New Roman" w:hAnsi="Times New Roman"/>
          <w:sz w:val="24"/>
          <w:szCs w:val="24"/>
          <w:lang w:val="ru-RU"/>
        </w:rPr>
        <w:t xml:space="preserve">программе по физике </w:t>
      </w:r>
      <w:r w:rsidR="00134744" w:rsidRPr="007A0990">
        <w:rPr>
          <w:rFonts w:ascii="Times New Roman" w:hAnsi="Times New Roman"/>
          <w:sz w:val="24"/>
          <w:szCs w:val="24"/>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D84AFA" w:rsidRPr="007A0990">
        <w:rPr>
          <w:rFonts w:ascii="Times New Roman" w:hAnsi="Times New Roman"/>
          <w:sz w:val="24"/>
          <w:szCs w:val="24"/>
          <w:lang w:val="ru-RU"/>
        </w:rPr>
        <w:t>3</w:t>
      </w:r>
      <w:r w:rsidR="00134744" w:rsidRPr="007A0990">
        <w:rPr>
          <w:rFonts w:ascii="Times New Roman" w:hAnsi="Times New Roman"/>
          <w:sz w:val="24"/>
          <w:szCs w:val="24"/>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D84AFA" w:rsidRPr="007A0990">
        <w:rPr>
          <w:rFonts w:ascii="Times New Roman" w:hAnsi="Times New Roman"/>
          <w:sz w:val="24"/>
          <w:szCs w:val="24"/>
          <w:lang w:val="ru-RU"/>
        </w:rPr>
        <w:t>4</w:t>
      </w:r>
      <w:r w:rsidR="00134744" w:rsidRPr="007A0990">
        <w:rPr>
          <w:rFonts w:ascii="Times New Roman" w:hAnsi="Times New Roman"/>
          <w:sz w:val="24"/>
          <w:szCs w:val="24"/>
          <w:lang w:val="ru-RU"/>
        </w:rPr>
        <w:t xml:space="preserve">. Программа по физике </w:t>
      </w:r>
      <w:r w:rsidR="005511A5" w:rsidRPr="007A0990">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3A2EDD" w:rsidRPr="007A0990">
        <w:rPr>
          <w:rFonts w:ascii="Times New Roman" w:hAnsi="Times New Roman"/>
          <w:sz w:val="24"/>
          <w:szCs w:val="24"/>
          <w:lang w:val="ru-RU"/>
        </w:rPr>
        <w:t>5</w:t>
      </w:r>
      <w:r w:rsidR="00134744" w:rsidRPr="007A0990">
        <w:rPr>
          <w:rFonts w:ascii="Times New Roman" w:hAnsi="Times New Roman"/>
          <w:sz w:val="24"/>
          <w:szCs w:val="24"/>
          <w:lang w:val="ru-RU"/>
        </w:rPr>
        <w:t>. </w:t>
      </w:r>
      <w:r w:rsidR="005511A5" w:rsidRPr="007A0990">
        <w:rPr>
          <w:rFonts w:ascii="Times New Roman" w:hAnsi="Times New Roman"/>
          <w:sz w:val="24"/>
          <w:szCs w:val="24"/>
          <w:lang w:val="ru-RU"/>
        </w:rPr>
        <w:t>Ф</w:t>
      </w:r>
      <w:r w:rsidR="00134744" w:rsidRPr="007A0990">
        <w:rPr>
          <w:rFonts w:ascii="Times New Roman" w:hAnsi="Times New Roman"/>
          <w:sz w:val="24"/>
          <w:szCs w:val="24"/>
          <w:lang w:val="ru-RU"/>
        </w:rPr>
        <w:t>изик</w:t>
      </w:r>
      <w:r w:rsidR="00CC5563" w:rsidRPr="007A0990">
        <w:rPr>
          <w:rFonts w:ascii="Times New Roman" w:hAnsi="Times New Roman"/>
          <w:sz w:val="24"/>
          <w:szCs w:val="24"/>
          <w:lang w:val="ru-RU"/>
        </w:rPr>
        <w:t xml:space="preserve">а </w:t>
      </w:r>
      <w:r w:rsidR="005511A5" w:rsidRPr="007A0990">
        <w:rPr>
          <w:rFonts w:ascii="Times New Roman" w:hAnsi="Times New Roman"/>
          <w:sz w:val="24"/>
          <w:szCs w:val="24"/>
          <w:lang w:val="ru-RU"/>
        </w:rPr>
        <w:t xml:space="preserve">является </w:t>
      </w:r>
      <w:r w:rsidR="00134744" w:rsidRPr="007A0990">
        <w:rPr>
          <w:rFonts w:ascii="Times New Roman" w:hAnsi="Times New Roman"/>
          <w:sz w:val="24"/>
          <w:szCs w:val="24"/>
          <w:lang w:val="ru-RU"/>
        </w:rPr>
        <w:t>системообразующи</w:t>
      </w:r>
      <w:r w:rsidR="005511A5" w:rsidRPr="007A0990">
        <w:rPr>
          <w:rFonts w:ascii="Times New Roman" w:hAnsi="Times New Roman"/>
          <w:sz w:val="24"/>
          <w:szCs w:val="24"/>
          <w:lang w:val="ru-RU"/>
        </w:rPr>
        <w:t>м</w:t>
      </w:r>
      <w:r w:rsidR="00134744" w:rsidRPr="007A0990">
        <w:rPr>
          <w:rFonts w:ascii="Times New Roman" w:hAnsi="Times New Roman"/>
          <w:sz w:val="24"/>
          <w:szCs w:val="24"/>
          <w:lang w:val="ru-RU"/>
        </w:rPr>
        <w:t xml:space="preserve"> для естественно­научных учебных предметов, поскольку физические законы лежат в основе процессов</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явлений, изучаемых химией, биологией, астрономией и физической географией</w:t>
      </w:r>
      <w:r w:rsidR="005511A5"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3A2EDD" w:rsidRPr="007A0990">
        <w:rPr>
          <w:rFonts w:ascii="Times New Roman" w:hAnsi="Times New Roman"/>
          <w:sz w:val="24"/>
          <w:szCs w:val="24"/>
          <w:lang w:val="ru-RU"/>
        </w:rPr>
        <w:t>6</w:t>
      </w:r>
      <w:r w:rsidR="00134744" w:rsidRPr="007A0990">
        <w:rPr>
          <w:rFonts w:ascii="Times New Roman" w:hAnsi="Times New Roman"/>
          <w:sz w:val="24"/>
          <w:szCs w:val="24"/>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7A0990">
        <w:rPr>
          <w:rFonts w:ascii="Times New Roman" w:hAnsi="Times New Roman"/>
          <w:sz w:val="24"/>
          <w:szCs w:val="24"/>
          <w:lang w:val="ru-RU"/>
        </w:rPr>
        <w:t>.</w:t>
      </w:r>
    </w:p>
    <w:p w:rsidR="00B80B97" w:rsidRPr="007A0990" w:rsidRDefault="00B80B97"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научно объяснять явления,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и понимать особенности научного исследования;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интерпретировать данные и использовать научные доказательства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получения выводов».</w:t>
      </w:r>
    </w:p>
    <w:p w:rsidR="00734589"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D84AFA" w:rsidRPr="007A0990">
        <w:rPr>
          <w:rFonts w:ascii="Times New Roman" w:hAnsi="Times New Roman"/>
          <w:sz w:val="24"/>
          <w:szCs w:val="24"/>
          <w:lang w:val="ru-RU"/>
        </w:rPr>
        <w:t>2.</w:t>
      </w:r>
      <w:r w:rsidR="003A2EDD" w:rsidRPr="007A0990">
        <w:rPr>
          <w:rFonts w:ascii="Times New Roman" w:hAnsi="Times New Roman"/>
          <w:sz w:val="24"/>
          <w:szCs w:val="24"/>
          <w:lang w:val="ru-RU"/>
        </w:rPr>
        <w:t>7</w:t>
      </w:r>
      <w:r w:rsidR="00134744" w:rsidRPr="007A0990">
        <w:rPr>
          <w:rFonts w:ascii="Times New Roman" w:hAnsi="Times New Roman"/>
          <w:sz w:val="24"/>
          <w:szCs w:val="24"/>
          <w:lang w:val="ru-RU"/>
        </w:rPr>
        <w:t>. </w:t>
      </w:r>
      <w:r w:rsidR="00734589" w:rsidRPr="007A0990">
        <w:rPr>
          <w:rFonts w:ascii="Times New Roman" w:hAnsi="Times New Roman"/>
          <w:sz w:val="24"/>
          <w:szCs w:val="24"/>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7A0990">
        <w:rPr>
          <w:rFonts w:ascii="Times New Roman" w:hAnsi="Times New Roman"/>
          <w:sz w:val="24"/>
          <w:szCs w:val="24"/>
          <w:lang w:val="ru-RU"/>
        </w:rPr>
        <w:t xml:space="preserve"> </w:t>
      </w:r>
      <w:r w:rsidR="00734589" w:rsidRPr="007A0990">
        <w:rPr>
          <w:rFonts w:ascii="Times New Roman" w:hAnsi="Times New Roman"/>
          <w:sz w:val="24"/>
          <w:szCs w:val="24"/>
          <w:lang w:val="ru-RU"/>
        </w:rPr>
        <w:t xml:space="preserve">в образовательных организациях Российской Федерации, реализующих основные общеобразовательные программы.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3A2EDD" w:rsidRPr="007A0990">
        <w:rPr>
          <w:rFonts w:ascii="Times New Roman" w:hAnsi="Times New Roman"/>
          <w:sz w:val="24"/>
          <w:szCs w:val="24"/>
          <w:lang w:val="ru-RU"/>
        </w:rPr>
        <w:t>8</w:t>
      </w:r>
      <w:r w:rsidR="00134744" w:rsidRPr="007A0990">
        <w:rPr>
          <w:rFonts w:ascii="Times New Roman" w:hAnsi="Times New Roman"/>
          <w:sz w:val="24"/>
          <w:szCs w:val="24"/>
          <w:lang w:val="ru-RU"/>
        </w:rPr>
        <w:t>. Цели изучения физики: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этом направлении.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Достижение этих целей </w:t>
      </w:r>
      <w:r w:rsidR="00B65851" w:rsidRPr="007A0990">
        <w:rPr>
          <w:rFonts w:ascii="Times New Roman" w:hAnsi="Times New Roman"/>
          <w:sz w:val="24"/>
          <w:szCs w:val="24"/>
          <w:lang w:val="ru-RU"/>
        </w:rPr>
        <w:t xml:space="preserve">программы по физике </w:t>
      </w:r>
      <w:r w:rsidRPr="007A0990">
        <w:rPr>
          <w:rFonts w:ascii="Times New Roman" w:hAnsi="Times New Roman"/>
          <w:sz w:val="24"/>
          <w:szCs w:val="24"/>
          <w:lang w:val="ru-RU"/>
        </w:rPr>
        <w:t>на уровне основного общего образования обеспечивается решением следующих задач:</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приобретение умений описывать и объяснять физические явления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полученных знаний;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знакомство со сферами профессиональной деятельности, связанными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с физикой, и современными технологиями, основанными на достижениях физической науки.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3A2EDD" w:rsidRPr="007A0990">
        <w:rPr>
          <w:rFonts w:ascii="Times New Roman" w:hAnsi="Times New Roman"/>
          <w:sz w:val="24"/>
          <w:szCs w:val="24"/>
          <w:lang w:val="ru-RU"/>
        </w:rPr>
        <w:t>9</w:t>
      </w:r>
      <w:r w:rsidR="00134744" w:rsidRPr="007A0990">
        <w:rPr>
          <w:rFonts w:ascii="Times New Roman" w:hAnsi="Times New Roman"/>
          <w:sz w:val="24"/>
          <w:szCs w:val="24"/>
          <w:lang w:val="ru-RU"/>
        </w:rPr>
        <w:t>. Общее число часов, рекомендованных для изучения физики</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на базовом уровне, –</w:t>
      </w:r>
      <w:r w:rsidR="00B32708"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238 часов: в 7 классе – 68 часов (2 часа в неделю), в 8 классе – 68 часов (2 часа в неделю), в 9 классе – 102 часа (3 часа в неделю).</w:t>
      </w:r>
    </w:p>
    <w:p w:rsidR="00734589" w:rsidRPr="007A0990" w:rsidRDefault="0073458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физике.</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 Содержание обучения в 7 классе.</w:t>
      </w:r>
    </w:p>
    <w:p w:rsidR="00734589"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734589" w:rsidRPr="007A0990">
        <w:rPr>
          <w:rFonts w:ascii="Times New Roman" w:hAnsi="Times New Roman"/>
          <w:sz w:val="24"/>
          <w:szCs w:val="24"/>
          <w:lang w:val="ru-RU"/>
        </w:rPr>
        <w:t>.3.1. Физика и её роль в познании окружающего мира.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3.1.1. Демонстрации.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Механические, тепловые, электрические, магнитные, световые явления.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Физические приборы и процедура прямых измерений аналоговым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цифровым прибором.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3.1.2. Лабораторные работы и опыты</w:t>
      </w:r>
      <w:r w:rsidR="00256829" w:rsidRPr="007A0990">
        <w:rPr>
          <w:rFonts w:ascii="Times New Roman" w:hAnsi="Times New Roman"/>
          <w:sz w:val="24"/>
          <w:szCs w:val="24"/>
          <w:lang w:val="ru-RU"/>
        </w:rPr>
        <w:t>.</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Определение цены деления шкалы измерительного прибора.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Измерение расстояний.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Измерение объёма жидкости и твёрдого тела.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Определение размеров малых тел.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734589" w:rsidRPr="007A0990">
        <w:rPr>
          <w:rFonts w:ascii="Times New Roman" w:hAnsi="Times New Roman"/>
          <w:sz w:val="24"/>
          <w:szCs w:val="24"/>
          <w:lang w:val="ru-RU"/>
        </w:rPr>
        <w:t>.3.2. Первоначальные сведения о строении вещества.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отталкивание.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3.2.1. Демонстрации.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Наблюдение броуновского движения.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Наблюдение диффузии.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3.2.2. Лабораторные работы и опыты.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Оценка диаметра атома методом рядов (с использованием фотографий).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 xml:space="preserve">Опыты по наблюдению теплового расширения газов.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Опыты по обнаружению действия сил молекулярного притяжения. </w:t>
      </w:r>
    </w:p>
    <w:p w:rsidR="00734589"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734589" w:rsidRPr="007A0990">
        <w:rPr>
          <w:rFonts w:ascii="Times New Roman" w:hAnsi="Times New Roman"/>
          <w:sz w:val="24"/>
          <w:szCs w:val="24"/>
          <w:lang w:val="ru-RU"/>
        </w:rPr>
        <w:t>.3.3. Движение и взаимодействие тел.</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3.3.1. Демонстрации.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Наблюдение механического движения тела.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Измерение скорости прямолинейного движения.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Наблюдение явления инерции.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Наблюдение изменения скорости при взаимодействии тел.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Сравнение масс по взаимодействию тел.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Сложение сил, направленных по одной прямой.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3.3.2. Лабораторные работы и опыты.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Определение средней скорости скольжения бруска или шарика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по наклонной плоскости.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Определение плотности твёрдого тела.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Опыты, демонстрирующие зависимость силы трения скольжения от веса тела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характера соприкасающихся поверхностей.</w:t>
      </w:r>
    </w:p>
    <w:p w:rsidR="00734589"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734589" w:rsidRPr="007A0990">
        <w:rPr>
          <w:rFonts w:ascii="Times New Roman" w:hAnsi="Times New Roman"/>
          <w:sz w:val="24"/>
          <w:szCs w:val="24"/>
          <w:lang w:val="ru-RU"/>
        </w:rPr>
        <w:t>.3.4. Давление твёрдых тел, жидкостей и газов.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для измерения атмосферного давления.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3.4.1. Демонстрации.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Зависимость давления газа от температуры.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Передача давления жидкостью и газом.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Сообщающиеся сосуды.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Гидравлический пресс.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Проявление действия атмосферного давления.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Зависимость выталкивающей силы от объёма погружённой части тела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плотности жидкости.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Равенство выталкивающей силы весу вытесненной жидкости.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Условие плавания тел: плавание или погружение тел в зависимости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от соотношения плотностей тела и жидкости.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3.4.2. Лабораторные работы и опыты.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зависимости веса тела в воде от объёма погружённой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жидкость части тела.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Определение выталкивающей силы, действующей на тело, погружённое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жидкость.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Проверка независимости выталкивающей силы, действующей на тело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жидкости, от массы тела.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Опыты, демонстрирующие зависимость выталкивающей силы, действующей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на тело в жидкости, от объёма погружённой в жидкость части тела и от плотности жидкости.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Конструирование ареометра или конструирование лодки и определение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её грузоподъёмности. </w:t>
      </w:r>
    </w:p>
    <w:p w:rsidR="00734589"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734589" w:rsidRPr="007A0990">
        <w:rPr>
          <w:rFonts w:ascii="Times New Roman" w:hAnsi="Times New Roman"/>
          <w:sz w:val="24"/>
          <w:szCs w:val="24"/>
          <w:lang w:val="ru-RU"/>
        </w:rPr>
        <w:t>.3.5. Работа и мощность. Энергия.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Механическая работа. Мощность. </w:t>
      </w:r>
    </w:p>
    <w:p w:rsidR="00734589" w:rsidRPr="007A0990" w:rsidRDefault="0073458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3.5.1. Демонстрации.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Примеры простых механизмов.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3.5.2. Лабораторные работы и опыты.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Определение работы силы трения при равномерном движении тела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по горизонтальной поверхности.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условий равновесия рычага.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Измерение КПД наклонной плоскости.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Изучение закона сохранения механической энергии.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 Содержание обучения в 8 классе.</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734589" w:rsidRPr="007A0990">
        <w:rPr>
          <w:rFonts w:ascii="Times New Roman" w:hAnsi="Times New Roman"/>
          <w:sz w:val="24"/>
          <w:szCs w:val="24"/>
          <w:lang w:val="ru-RU"/>
        </w:rPr>
        <w:t>.4.1. Тепловые явления</w:t>
      </w:r>
      <w:r w:rsidR="00134744" w:rsidRPr="007A0990">
        <w:rPr>
          <w:rFonts w:ascii="Times New Roman" w:hAnsi="Times New Roman"/>
          <w:sz w:val="24"/>
          <w:szCs w:val="24"/>
          <w:lang w:val="ru-RU"/>
        </w:rPr>
        <w:t>.</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капиллярные явления. Тепловое расширение и сжатие.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совершение работы. Виды теплопередачи: теплопроводность, конвекция, излучение.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Количество теплоты. Удельная теплоёмкость вещества. Теплообмен</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Влажность воздуха.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Энергия топлива. Удельная теплота сгорания.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Закон сохранения и превращения энергии в тепловых процессах.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4.1.1. Демонстрации.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Наблюдение броуновского движения.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Наблюдение диффузии.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Наблюдение явлений смачивания и капиллярных явлений.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Наблюдение теплового расширения тел.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Изменение давления газа при изменении объёма и нагревании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или охлаждении.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Правила измерения температуры.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Виды теплопередачи.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Охлаждение при совершении работы.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 xml:space="preserve">Нагревание при совершении работы внешними силами.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Сравнение теплоёмкостей различных веществ.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Наблюдение кипения.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Наблюдение постоянства температуры при плавлении.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Модели тепловых двигателей.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4.1.2. Лабораторные работы и опыты.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Опыты по обнаружению действия сил молекулярного притяжения.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Опыты по выращиванию кристаллов поваренной соли или сахара.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Опыты по наблюдению теплового расширения газов, жидкостей и твёрдых тел.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Определение давления воздуха в баллоне шприца.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Опыты, демонстрирующие зависимость давления воздуха от его объёма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нагревания или охлаждения.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Проверка гипотезы линейной зависимости длины столбика жидкости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термометрической трубке от температуры.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Исследование явления теплообмена при смешивании холодной и горячей воды.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Определение количества теплоты, полученного водой при теплообмене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с нагретым металлическим цилиндром.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Определение удельной теплоёмкости вещества.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Исследование процесса испарения.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Определение относительной влажности воздуха.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Определение удельной теплоты плавления льда. </w:t>
      </w:r>
    </w:p>
    <w:p w:rsidR="00734589"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734589" w:rsidRPr="007A0990">
        <w:rPr>
          <w:rFonts w:ascii="Times New Roman" w:hAnsi="Times New Roman"/>
          <w:sz w:val="24"/>
          <w:szCs w:val="24"/>
          <w:lang w:val="ru-RU"/>
        </w:rPr>
        <w:t>.4.2. Электрические и магнитные явления.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на возобновляемых источниках энергии.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4.2.1. Демонстрации.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Электризация тел.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Два рода электрических зарядов и взаимодействие заряженных тел.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Устройство и действие электроскопа.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Электростатическая индукция.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Закон сохранения электрических зарядов.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Проводники и диэлектрики.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Моделирование силовых линий электрического поля.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Источники постоянного тока.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Действия электрического тока.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Электрический ток в жидкости.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Газовый разряд.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Измерение силы тока амперметром.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Измерение электрического напряжения вольтметром.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Реостат и магазин сопротивлений.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Взаимодействие постоянных магнитов.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Моделирование невозможности разделения полюсов магнита.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Моделирование магнитных полей постоянных магнитов.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Опыт Эрстеда.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Магнитное поле тока. Электромагнит.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Действие магнитного поля на проводник с током.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Электродвигатель постоянного тока.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явления электромагнитной индукции.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Опыты Фарадея.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Зависимость направления индукционного тока от условий его возникновения.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Электрогенератор постоянного тока.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4.2.2. Лабораторные работы и опыты.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Опыты по наблюдению электризации тел индукцией и при соприкосновении.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Исследование действия электрического поля на проводники и диэлектрики.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Сборка и проверка работы электрической цепи постоянного тока.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Измерение и регулирование силы тока.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Измерение и регулирование напряжения.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зависимости силы тока, идущего через резистор,</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от сопротивления резистора и напряжения на резисторе.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Проверка правила для силы тока при параллельном соединении резисторов.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Определение работы электрического тока, идущего через резистор.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Определение мощности электрического тока, выделяемой на резисторе.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зависимости силы тока, идущего через лампочку,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от напряжения на ней.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Определение КПД нагревателя.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Исследование магнитного взаимодействия постоянных магнитов.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магнитного поля постоянных магнитов при их объединении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разделении.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Исследование действия электрического тока на магнитную стрелку.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Опыты, демонстрирующие зависимость силы взаимодействия катушки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с током и магнита от силы тока и направления тока в катушке.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Изучение действия магнитного поля на проводник с током.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Конструирование и изучение работы электродвигателя.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Измерение КПД электродвигательной установки.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 Содержание обучения в 9 классе.</w:t>
      </w:r>
    </w:p>
    <w:p w:rsidR="00734589"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734589" w:rsidRPr="007A0990">
        <w:rPr>
          <w:rFonts w:ascii="Times New Roman" w:hAnsi="Times New Roman"/>
          <w:sz w:val="24"/>
          <w:szCs w:val="24"/>
          <w:lang w:val="ru-RU"/>
        </w:rPr>
        <w:t>.5.1. Механические явления.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w:t>
      </w:r>
      <w:r w:rsidRPr="007A0990">
        <w:rPr>
          <w:rFonts w:ascii="Times New Roman" w:hAnsi="Times New Roman"/>
          <w:sz w:val="24"/>
          <w:szCs w:val="24"/>
          <w:lang w:val="ru-RU"/>
        </w:rPr>
        <w:lastRenderedPageBreak/>
        <w:t>движение. Средняя и мгновенная скорость тела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при неравномерном движении.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перегрузки.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о кинетической энергии. Закон сохранения механической энергии.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5.1.1. Демонстрации.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Наблюдение механического движения тела относительно разных тел отсчёта.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Измерение скорости и ускорения прямолинейного движения.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признаков равноускоренного движения.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Наблюдение движения тела по окружности.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Зависимость ускорения тела от массы тела и действующей на него силы.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Наблюдение равенства сил при взаимодействии тел.</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Изменение веса тела при ускоренном движении.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Передача импульса при взаимодействии тел.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Преобразования энергии при взаимодействии тел.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Сохранение импульса при неупругом взаимодействии.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Сохранение импульса при абсолютно упругом взаимодействии.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Наблюдение реактивного движения.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Сохранение механической энергии при свободном падении.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Сохранение механической энергии при движении тела под действием пружины.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5.1.2. Лабораторные работы и опыты.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Определение средней скорости скольжения бруска или движения шарика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по наклонной плоскости.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Определение коэффициента трения скольжения.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Определение жёсткости пружины.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Определение работы силы трения при равномерном движении тела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по горизонтальной </w:t>
      </w:r>
      <w:r w:rsidRPr="007A0990">
        <w:rPr>
          <w:rFonts w:ascii="Times New Roman" w:hAnsi="Times New Roman"/>
          <w:sz w:val="24"/>
          <w:szCs w:val="24"/>
          <w:lang w:val="ru-RU"/>
        </w:rPr>
        <w:lastRenderedPageBreak/>
        <w:t xml:space="preserve">поверхности.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закона сохранения энергии.</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734589" w:rsidRPr="007A0990">
        <w:rPr>
          <w:rFonts w:ascii="Times New Roman" w:hAnsi="Times New Roman"/>
          <w:sz w:val="24"/>
          <w:szCs w:val="24"/>
          <w:lang w:val="ru-RU"/>
        </w:rPr>
        <w:t>.5.2. Механические колебания и волны.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Звук. Громкость звука и высота тона. Отражение звука. Инфразвук</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ультразвук.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5.2.1. Демонстрации.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Наблюдение колебаний тел под действием силы тяжести и силы упругости.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Наблюдение колебаний груза на нити и на пружине.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Наблюдение вынужденных колебаний и резонанса.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Распространение продольных и поперечных волн (на модели).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Наблюдение зависимости высоты звука от частоты.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Акустический резонанс.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5.2.2. Лабораторные работы и опыты.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Определение частоты и периода колебаний математического маятника.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Определение частоты и периода колебаний пружинного маятника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зависимости периода колебаний подвешенного к нити груза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от длины нити.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зависимости периода колебаний пружинного маятника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от массы груза.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Проверка независимости периода колебаний груза, подвешенного к нити,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от массы груза.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Измерение ускорения свободного падения. </w:t>
      </w:r>
    </w:p>
    <w:p w:rsidR="00734589"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734589" w:rsidRPr="007A0990">
        <w:rPr>
          <w:rFonts w:ascii="Times New Roman" w:hAnsi="Times New Roman"/>
          <w:sz w:val="24"/>
          <w:szCs w:val="24"/>
          <w:lang w:val="ru-RU"/>
        </w:rPr>
        <w:t>.5.3. Электромагнитное поле и электромагнитные волны.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Электромагнитная природа света. Скорость света. Волновые свойства света.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5.3.1. Демонстрации.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Свойства электромагнитных волн.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Волновые свойства света. </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5.3.2. Лабораторные работы и опыты.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Изучение свойств электромагнитных волн с помощью мобильного телефона. </w:t>
      </w:r>
    </w:p>
    <w:p w:rsidR="00734589"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734589" w:rsidRPr="007A0990">
        <w:rPr>
          <w:rFonts w:ascii="Times New Roman" w:hAnsi="Times New Roman"/>
          <w:sz w:val="24"/>
          <w:szCs w:val="24"/>
          <w:lang w:val="ru-RU"/>
        </w:rPr>
        <w:t>.5.4. Световые явления.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Линза. Ход лучей в линзе. Оптическая система фотоаппарата, микроскопа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телескопа. Глаз как оптическая система. Близорукость и дальнозоркость.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5.4.1. Демонстрации.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Прямолинейное распространение света.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Отражение света.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Получение изображений в плоском, вогнутом и выпуклом зеркалах.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Преломление света.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Оптический световод.</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Ход лучей в собирающей линзе.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Ход лучей в рассеивающей линзе.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Получение изображений с помощью линз.</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Принцип действия фотоаппарата, микроскопа и телескопа.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Модель глаза.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Разложение белого света в спектр.</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Получение белого света при сложении света разных цветов.</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5.4.2. Лабораторные работы и опыты.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зависимости угла отражения светового луча от угла падения.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характеристик изображения предмета в плоском зеркале.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Получение изображений с помощью собирающей линзы.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Определение фокусного расстояния и оптической силы собирающей линзы.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Опыты по разложению белого света в спектр.</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Опыты по восприятию цвета предметов при их наблюдении через цветовые фильтры.</w:t>
      </w:r>
    </w:p>
    <w:p w:rsidR="00734589"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734589" w:rsidRPr="007A0990">
        <w:rPr>
          <w:rFonts w:ascii="Times New Roman" w:hAnsi="Times New Roman"/>
          <w:sz w:val="24"/>
          <w:szCs w:val="24"/>
          <w:lang w:val="ru-RU"/>
        </w:rPr>
        <w:t>.5.5. Квантовые явления.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Ядерная энергетика. Действия радиоактивных излучений на живые организмы.</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5.5.1. Демонстрации.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Спектры излучения и поглощения.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Спектры различных газов.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Спектр водорода.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Наблюдение треков в камере Вильсона.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Работа счётчика ионизирующих излучений.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Регистрация излучения природных минералов и продуктов.</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5.5.2. Лабораторные работы и опыты.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Наблюдение сплошных и линейчатых спектров излучения.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треков: измерение энергии частицы по тормозному пути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фотографиям).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Измерение радиоактивного фона.</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5.6. Повторительно-обобщающий модуль.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Повторительно­обобщающий модуль предназначен для систематизации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обобщения предметного содержания и опыта деятельности, приобретённого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7A0990" w:rsidRDefault="0073458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научные методы исследования физических явлений,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для проверки гипотез и получения теоретических выводов;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7A0990" w:rsidRDefault="00734589" w:rsidP="007A0990">
      <w:pPr>
        <w:spacing w:after="0" w:line="240" w:lineRule="auto"/>
        <w:ind w:firstLine="709"/>
        <w:jc w:val="both"/>
        <w:rPr>
          <w:rFonts w:ascii="Times New Roman" w:hAnsi="Times New Roman"/>
          <w:sz w:val="24"/>
          <w:szCs w:val="24"/>
          <w:lang w:val="ru-RU"/>
        </w:rPr>
      </w:pPr>
      <w:bookmarkStart w:id="55" w:name="_Toc124412005"/>
      <w:r w:rsidRPr="007A0990">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оценочной работы за курс основного общего образования.</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 Планируемые результаты освоения физик</w:t>
      </w:r>
      <w:bookmarkEnd w:id="55"/>
      <w:r w:rsidR="00134744" w:rsidRPr="007A0990">
        <w:rPr>
          <w:rFonts w:ascii="Times New Roman" w:hAnsi="Times New Roman"/>
          <w:sz w:val="24"/>
          <w:szCs w:val="24"/>
          <w:lang w:val="ru-RU"/>
        </w:rPr>
        <w:t>и (базовый уровень) на уровне основного общего образования.</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7A0990" w:rsidRDefault="00462E3E" w:rsidP="007A0990">
      <w:pPr>
        <w:spacing w:after="0" w:line="240" w:lineRule="auto"/>
        <w:ind w:firstLine="709"/>
        <w:jc w:val="both"/>
        <w:rPr>
          <w:rFonts w:ascii="Times New Roman" w:hAnsi="Times New Roman"/>
          <w:sz w:val="24"/>
          <w:szCs w:val="24"/>
          <w:lang w:val="ru-RU"/>
        </w:rPr>
      </w:pPr>
      <w:bookmarkStart w:id="56" w:name="_Toc124412006"/>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6"/>
    </w:p>
    <w:p w:rsidR="00134744" w:rsidRPr="007A0990" w:rsidRDefault="00134744" w:rsidP="007A0990">
      <w:pPr>
        <w:numPr>
          <w:ilvl w:val="0"/>
          <w:numId w:val="6"/>
        </w:numPr>
        <w:spacing w:after="0" w:line="240" w:lineRule="auto"/>
        <w:ind w:hanging="720"/>
        <w:jc w:val="both"/>
        <w:rPr>
          <w:rFonts w:ascii="Times New Roman" w:hAnsi="Times New Roman"/>
          <w:sz w:val="24"/>
          <w:szCs w:val="24"/>
          <w:lang w:val="ru-RU"/>
        </w:rPr>
      </w:pPr>
      <w:r w:rsidRPr="007A0990">
        <w:rPr>
          <w:rFonts w:ascii="Times New Roman" w:hAnsi="Times New Roman"/>
          <w:sz w:val="24"/>
          <w:szCs w:val="24"/>
          <w:lang w:val="ru-RU"/>
        </w:rPr>
        <w:t> патриотического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проявление интереса к истории и современному состоянию российской физической науки;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ценностное отношение к достижениям российских учёных­физиков;</w:t>
      </w:r>
    </w:p>
    <w:p w:rsidR="00134744" w:rsidRPr="007A0990" w:rsidRDefault="00134744" w:rsidP="007A0990">
      <w:pPr>
        <w:numPr>
          <w:ilvl w:val="0"/>
          <w:numId w:val="6"/>
        </w:numPr>
        <w:spacing w:after="0" w:line="240" w:lineRule="auto"/>
        <w:ind w:hanging="720"/>
        <w:jc w:val="both"/>
        <w:rPr>
          <w:rFonts w:ascii="Times New Roman" w:hAnsi="Times New Roman"/>
          <w:sz w:val="24"/>
          <w:szCs w:val="24"/>
          <w:lang w:val="ru-RU"/>
        </w:rPr>
      </w:pPr>
      <w:r w:rsidRPr="007A0990">
        <w:rPr>
          <w:rFonts w:ascii="Times New Roman" w:hAnsi="Times New Roman"/>
          <w:sz w:val="24"/>
          <w:szCs w:val="24"/>
          <w:lang w:val="ru-RU"/>
        </w:rPr>
        <w:t> гражданского и духовно-нравственного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 к активному участию в обсуждении общественно-значимых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этических проблем, связанных с практическим применением достижений физики;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осознание важности морально­этических принципов в деятельности учёного;</w:t>
      </w:r>
    </w:p>
    <w:p w:rsidR="00134744" w:rsidRPr="007A0990" w:rsidRDefault="00134744" w:rsidP="007A0990">
      <w:pPr>
        <w:numPr>
          <w:ilvl w:val="0"/>
          <w:numId w:val="6"/>
        </w:numPr>
        <w:spacing w:after="0" w:line="240" w:lineRule="auto"/>
        <w:ind w:hanging="720"/>
        <w:jc w:val="both"/>
        <w:rPr>
          <w:rFonts w:ascii="Times New Roman" w:hAnsi="Times New Roman"/>
          <w:sz w:val="24"/>
          <w:szCs w:val="24"/>
          <w:lang w:val="ru-RU"/>
        </w:rPr>
      </w:pPr>
      <w:r w:rsidRPr="007A0990">
        <w:rPr>
          <w:rFonts w:ascii="Times New Roman" w:hAnsi="Times New Roman"/>
          <w:sz w:val="24"/>
          <w:szCs w:val="24"/>
          <w:lang w:val="ru-RU"/>
        </w:rPr>
        <w:t> эстетического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134744" w:rsidRPr="007A0990" w:rsidRDefault="00134744" w:rsidP="007A0990">
      <w:pPr>
        <w:numPr>
          <w:ilvl w:val="0"/>
          <w:numId w:val="6"/>
        </w:numPr>
        <w:spacing w:after="0" w:line="240" w:lineRule="auto"/>
        <w:ind w:hanging="720"/>
        <w:jc w:val="both"/>
        <w:rPr>
          <w:rFonts w:ascii="Times New Roman" w:hAnsi="Times New Roman"/>
          <w:sz w:val="24"/>
          <w:szCs w:val="24"/>
          <w:lang w:val="ru-RU"/>
        </w:rPr>
      </w:pPr>
      <w:r w:rsidRPr="007A0990">
        <w:rPr>
          <w:rFonts w:ascii="Times New Roman" w:hAnsi="Times New Roman"/>
          <w:sz w:val="24"/>
          <w:szCs w:val="24"/>
          <w:lang w:val="ru-RU"/>
        </w:rPr>
        <w:t> ценности научного познания: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научной любознательности, интереса к исследовательской деятельности;</w:t>
      </w:r>
    </w:p>
    <w:p w:rsidR="00134744" w:rsidRPr="007A0990" w:rsidRDefault="00134744" w:rsidP="007A0990">
      <w:pPr>
        <w:numPr>
          <w:ilvl w:val="0"/>
          <w:numId w:val="6"/>
        </w:numPr>
        <w:spacing w:after="0" w:line="240" w:lineRule="auto"/>
        <w:ind w:hanging="720"/>
        <w:jc w:val="both"/>
        <w:rPr>
          <w:rFonts w:ascii="Times New Roman" w:hAnsi="Times New Roman"/>
          <w:sz w:val="24"/>
          <w:szCs w:val="24"/>
          <w:lang w:val="ru-RU"/>
        </w:rPr>
      </w:pPr>
      <w:r w:rsidRPr="007A0990">
        <w:rPr>
          <w:rFonts w:ascii="Times New Roman" w:hAnsi="Times New Roman"/>
          <w:sz w:val="24"/>
          <w:szCs w:val="24"/>
          <w:lang w:val="ru-RU"/>
        </w:rPr>
        <w:t> </w:t>
      </w:r>
      <w:bookmarkStart w:id="57" w:name="_Hlk125714652"/>
      <w:r w:rsidRPr="007A0990">
        <w:rPr>
          <w:rFonts w:ascii="Times New Roman" w:hAnsi="Times New Roman"/>
          <w:sz w:val="24"/>
          <w:szCs w:val="24"/>
          <w:lang w:val="ru-RU"/>
        </w:rPr>
        <w:t>формирования культуры здоровья и эмоционального благополучия:</w:t>
      </w:r>
      <w:bookmarkEnd w:id="57"/>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дорогах, с электрическим и тепловым оборудованием в домашних условиях;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сформированность навыка рефлексии, признание своего права на ошибку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такого же права у другого человека;</w:t>
      </w:r>
    </w:p>
    <w:p w:rsidR="00134744" w:rsidRPr="007A0990" w:rsidRDefault="00134744" w:rsidP="007A0990">
      <w:pPr>
        <w:numPr>
          <w:ilvl w:val="0"/>
          <w:numId w:val="6"/>
        </w:numPr>
        <w:spacing w:after="0" w:line="240" w:lineRule="auto"/>
        <w:ind w:hanging="720"/>
        <w:jc w:val="both"/>
        <w:rPr>
          <w:rFonts w:ascii="Times New Roman" w:hAnsi="Times New Roman"/>
          <w:sz w:val="24"/>
          <w:szCs w:val="24"/>
          <w:lang w:val="ru-RU"/>
        </w:rPr>
      </w:pPr>
      <w:r w:rsidRPr="007A0990">
        <w:rPr>
          <w:rFonts w:ascii="Times New Roman" w:hAnsi="Times New Roman"/>
          <w:sz w:val="24"/>
          <w:szCs w:val="24"/>
          <w:lang w:val="ru-RU"/>
        </w:rPr>
        <w:t> трудового воспитания:</w:t>
      </w:r>
    </w:p>
    <w:p w:rsidR="00734589" w:rsidRPr="007A0990" w:rsidRDefault="00734589" w:rsidP="007A0990">
      <w:pPr>
        <w:numPr>
          <w:ilvl w:val="0"/>
          <w:numId w:val="6"/>
        </w:numPr>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 xml:space="preserve"> активное участие в решении практических задач (в рамках семьи, образовательной организации, </w:t>
      </w:r>
      <w:r w:rsidRPr="007A0990">
        <w:rPr>
          <w:rFonts w:ascii="Times New Roman" w:eastAsia="SchoolBookSanPin" w:hAnsi="Times New Roman"/>
          <w:sz w:val="24"/>
          <w:szCs w:val="24"/>
          <w:lang w:val="ru-RU"/>
        </w:rPr>
        <w:t>населенного пункта,</w:t>
      </w:r>
      <w:r w:rsidR="00A556B9" w:rsidRPr="007A0990">
        <w:rPr>
          <w:rFonts w:ascii="Times New Roman" w:eastAsia="SchoolBookSanPin" w:hAnsi="Times New Roman"/>
          <w:sz w:val="24"/>
          <w:szCs w:val="24"/>
          <w:lang w:val="ru-RU"/>
        </w:rPr>
        <w:t xml:space="preserve"> родного</w:t>
      </w:r>
      <w:r w:rsidRPr="007A0990">
        <w:rPr>
          <w:rFonts w:ascii="Times New Roman" w:eastAsia="SchoolBookSanPin" w:hAnsi="Times New Roman"/>
          <w:sz w:val="24"/>
          <w:szCs w:val="24"/>
          <w:lang w:val="ru-RU"/>
        </w:rPr>
        <w:t xml:space="preserve"> края)</w:t>
      </w:r>
      <w:r w:rsidRPr="007A0990">
        <w:rPr>
          <w:rFonts w:ascii="Times New Roman" w:hAnsi="Times New Roman"/>
          <w:sz w:val="24"/>
          <w:szCs w:val="24"/>
          <w:lang w:val="ru-RU"/>
        </w:rPr>
        <w:t xml:space="preserve"> технологической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социальной направленности, требующих в том числе и физических знаний;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интерес к практическому изучению профессий, связанных с физикой;</w:t>
      </w:r>
    </w:p>
    <w:p w:rsidR="00134744" w:rsidRPr="007A0990" w:rsidRDefault="00134744" w:rsidP="007A0990">
      <w:pPr>
        <w:numPr>
          <w:ilvl w:val="0"/>
          <w:numId w:val="6"/>
        </w:numPr>
        <w:spacing w:after="0" w:line="240" w:lineRule="auto"/>
        <w:ind w:hanging="720"/>
        <w:jc w:val="both"/>
        <w:rPr>
          <w:rFonts w:ascii="Times New Roman" w:hAnsi="Times New Roman"/>
          <w:sz w:val="24"/>
          <w:szCs w:val="24"/>
          <w:lang w:val="ru-RU"/>
        </w:rPr>
      </w:pPr>
      <w:r w:rsidRPr="007A0990">
        <w:rPr>
          <w:rFonts w:ascii="Times New Roman" w:hAnsi="Times New Roman"/>
          <w:sz w:val="24"/>
          <w:szCs w:val="24"/>
          <w:lang w:val="ru-RU"/>
        </w:rPr>
        <w:t> экологического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осознание глобального характера экологических проблем и путей их решения;</w:t>
      </w:r>
    </w:p>
    <w:p w:rsidR="00134744" w:rsidRPr="007A0990" w:rsidRDefault="00134744" w:rsidP="007A0990">
      <w:pPr>
        <w:numPr>
          <w:ilvl w:val="0"/>
          <w:numId w:val="6"/>
        </w:numPr>
        <w:spacing w:after="0" w:line="240" w:lineRule="auto"/>
        <w:ind w:hanging="720"/>
        <w:jc w:val="both"/>
        <w:rPr>
          <w:rFonts w:ascii="Times New Roman" w:hAnsi="Times New Roman"/>
          <w:sz w:val="24"/>
          <w:szCs w:val="24"/>
          <w:lang w:val="ru-RU"/>
        </w:rPr>
      </w:pPr>
      <w:r w:rsidRPr="007A0990">
        <w:rPr>
          <w:rFonts w:ascii="Times New Roman" w:hAnsi="Times New Roman"/>
          <w:sz w:val="24"/>
          <w:szCs w:val="24"/>
          <w:lang w:val="ru-RU"/>
        </w:rPr>
        <w:t> адаптации к изменяющимся условиям социальной и природной среды: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повышение уровня своей компетентности через практическую деятельность;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осознание дефицитов собственных знаний и компетентностей в области физики;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планирование своего развития в приобретении новых физических знаний;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стремление анализировать и выявлять взаимосвязи природы, общества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экономики, в том числе с использованием физических знаний;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оценка своих действий с учётом влияния на окружающую среду, возможных глобальных </w:t>
      </w:r>
      <w:r w:rsidRPr="007A0990">
        <w:rPr>
          <w:rFonts w:ascii="Times New Roman" w:hAnsi="Times New Roman"/>
          <w:sz w:val="24"/>
          <w:szCs w:val="24"/>
          <w:lang w:val="ru-RU"/>
        </w:rPr>
        <w:lastRenderedPageBreak/>
        <w:t>последствий.</w:t>
      </w:r>
    </w:p>
    <w:p w:rsidR="00134744" w:rsidRPr="007A0990" w:rsidRDefault="00462E3E" w:rsidP="007A0990">
      <w:pPr>
        <w:spacing w:after="0" w:line="240" w:lineRule="auto"/>
        <w:ind w:firstLine="709"/>
        <w:jc w:val="both"/>
        <w:rPr>
          <w:rFonts w:ascii="Times New Roman" w:hAnsi="Times New Roman"/>
          <w:sz w:val="24"/>
          <w:szCs w:val="24"/>
          <w:lang w:val="ru-RU"/>
        </w:rPr>
      </w:pPr>
      <w:bookmarkStart w:id="58" w:name="_Toc124412007"/>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 xml:space="preserve">6.3. В результате изучения физики на уровне основного общего образования у обучающегося будут сформированы </w:t>
      </w:r>
      <w:r w:rsidR="00095B8B" w:rsidRPr="007A0990">
        <w:rPr>
          <w:rFonts w:ascii="Times New Roman" w:hAnsi="Times New Roman"/>
          <w:sz w:val="24"/>
          <w:szCs w:val="24"/>
          <w:lang w:val="ru-RU"/>
        </w:rPr>
        <w:t xml:space="preserve">метапредметные результаты, включающие </w:t>
      </w:r>
      <w:r w:rsidR="00134744" w:rsidRPr="007A0990">
        <w:rPr>
          <w:rFonts w:ascii="Times New Roman" w:hAnsi="Times New Roman"/>
          <w:sz w:val="24"/>
          <w:szCs w:val="24"/>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8"/>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6.3.1. </w:t>
      </w:r>
      <w:r w:rsidR="00095B8B" w:rsidRPr="007A0990">
        <w:rPr>
          <w:rFonts w:ascii="Times New Roman" w:hAnsi="Times New Roman"/>
          <w:sz w:val="24"/>
          <w:szCs w:val="24"/>
          <w:lang w:val="ru-RU"/>
        </w:rPr>
        <w:t>Овладение</w:t>
      </w:r>
      <w:r w:rsidR="00134744" w:rsidRPr="007A0990">
        <w:rPr>
          <w:rFonts w:ascii="Times New Roman" w:hAnsi="Times New Roman"/>
          <w:sz w:val="24"/>
          <w:szCs w:val="24"/>
          <w:lang w:val="ru-RU"/>
        </w:rPr>
        <w:t xml:space="preserve"> универсальны</w:t>
      </w:r>
      <w:r w:rsidR="00095B8B" w:rsidRPr="007A0990">
        <w:rPr>
          <w:rFonts w:ascii="Times New Roman" w:hAnsi="Times New Roman"/>
          <w:sz w:val="24"/>
          <w:szCs w:val="24"/>
          <w:lang w:val="ru-RU"/>
        </w:rPr>
        <w:t>ми</w:t>
      </w:r>
      <w:r w:rsidR="00134744" w:rsidRPr="007A0990">
        <w:rPr>
          <w:rFonts w:ascii="Times New Roman" w:hAnsi="Times New Roman"/>
          <w:sz w:val="24"/>
          <w:szCs w:val="24"/>
          <w:lang w:val="ru-RU"/>
        </w:rPr>
        <w:t xml:space="preserve"> учебны</w:t>
      </w:r>
      <w:r w:rsidR="00095B8B" w:rsidRPr="007A0990">
        <w:rPr>
          <w:rFonts w:ascii="Times New Roman" w:hAnsi="Times New Roman"/>
          <w:sz w:val="24"/>
          <w:szCs w:val="24"/>
          <w:lang w:val="ru-RU"/>
        </w:rPr>
        <w:t>ми познавательными</w:t>
      </w:r>
      <w:r w:rsidR="00134744" w:rsidRPr="007A0990">
        <w:rPr>
          <w:rFonts w:ascii="Times New Roman" w:hAnsi="Times New Roman"/>
          <w:sz w:val="24"/>
          <w:szCs w:val="24"/>
          <w:lang w:val="ru-RU"/>
        </w:rPr>
        <w:t xml:space="preserve"> действи</w:t>
      </w:r>
      <w:r w:rsidR="00095B8B" w:rsidRPr="007A0990">
        <w:rPr>
          <w:rFonts w:ascii="Times New Roman" w:hAnsi="Times New Roman"/>
          <w:sz w:val="24"/>
          <w:szCs w:val="24"/>
          <w:lang w:val="ru-RU"/>
        </w:rPr>
        <w:t>ями</w:t>
      </w:r>
      <w:r w:rsidR="00134744" w:rsidRPr="007A0990">
        <w:rPr>
          <w:rFonts w:ascii="Times New Roman" w:hAnsi="Times New Roman"/>
          <w:sz w:val="24"/>
          <w:szCs w:val="24"/>
          <w:lang w:val="ru-RU"/>
        </w:rPr>
        <w:t>:</w:t>
      </w:r>
    </w:p>
    <w:p w:rsidR="00095B8B" w:rsidRPr="007A0990" w:rsidRDefault="00095B8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 базовые логические действия: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и характеризовать существенные признаки объектов (явлений);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устанавливать существенный признак классификации, основания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обобщения и сравнения;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причинно­следственные связи при изучении физических явлений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процессов, </w:t>
      </w:r>
      <w:r w:rsidR="00BB7E68" w:rsidRPr="007A0990">
        <w:rPr>
          <w:rFonts w:ascii="Times New Roman" w:hAnsi="Times New Roman"/>
          <w:sz w:val="24"/>
          <w:szCs w:val="24"/>
          <w:lang w:val="ru-RU"/>
        </w:rPr>
        <w:t>проводить</w:t>
      </w:r>
      <w:r w:rsidRPr="007A0990">
        <w:rPr>
          <w:rFonts w:ascii="Times New Roman" w:hAnsi="Times New Roman"/>
          <w:sz w:val="24"/>
          <w:szCs w:val="24"/>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7A0990" w:rsidRDefault="00095B8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2)</w:t>
      </w:r>
      <w:r w:rsidR="00134744" w:rsidRPr="007A0990">
        <w:rPr>
          <w:rFonts w:ascii="Times New Roman" w:hAnsi="Times New Roman"/>
          <w:sz w:val="24"/>
          <w:szCs w:val="24"/>
          <w:lang w:val="ru-RU"/>
        </w:rPr>
        <w:t xml:space="preserve"> базовые исследовательские действия: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вопросы как исследовательский инструмент познания;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прогнозировать возможное дальнейшее развитие физических процессов,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а также выдвигать предположения об их развитии в новых условиях и контекстах.</w:t>
      </w:r>
    </w:p>
    <w:p w:rsidR="00134744" w:rsidRPr="007A0990" w:rsidRDefault="00095B8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3) работа </w:t>
      </w:r>
      <w:r w:rsidR="00134744" w:rsidRPr="007A0990">
        <w:rPr>
          <w:rFonts w:ascii="Times New Roman" w:hAnsi="Times New Roman"/>
          <w:sz w:val="24"/>
          <w:szCs w:val="24"/>
          <w:lang w:val="ru-RU"/>
        </w:rPr>
        <w:t>с информацией: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выбирать оптимальную форму представления информации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6.3.</w:t>
      </w:r>
      <w:r w:rsidR="00095B8B" w:rsidRPr="007A0990">
        <w:rPr>
          <w:rFonts w:ascii="Times New Roman" w:hAnsi="Times New Roman"/>
          <w:sz w:val="24"/>
          <w:szCs w:val="24"/>
          <w:lang w:val="ru-RU"/>
        </w:rPr>
        <w:t>2</w:t>
      </w:r>
      <w:r w:rsidR="00134744" w:rsidRPr="007A0990">
        <w:rPr>
          <w:rFonts w:ascii="Times New Roman" w:hAnsi="Times New Roman"/>
          <w:sz w:val="24"/>
          <w:szCs w:val="24"/>
          <w:lang w:val="ru-RU"/>
        </w:rPr>
        <w:t>. </w:t>
      </w:r>
      <w:r w:rsidR="00095B8B" w:rsidRPr="007A0990">
        <w:rPr>
          <w:rFonts w:ascii="Times New Roman" w:hAnsi="Times New Roman"/>
          <w:sz w:val="24"/>
          <w:szCs w:val="24"/>
          <w:lang w:val="ru-RU"/>
        </w:rPr>
        <w:t>Овладение универсальными</w:t>
      </w:r>
      <w:r w:rsidR="00134744" w:rsidRPr="007A0990">
        <w:rPr>
          <w:rFonts w:ascii="Times New Roman" w:hAnsi="Times New Roman"/>
          <w:sz w:val="24"/>
          <w:szCs w:val="24"/>
          <w:lang w:val="ru-RU"/>
        </w:rPr>
        <w:t xml:space="preserve"> учебны</w:t>
      </w:r>
      <w:r w:rsidR="00095B8B" w:rsidRPr="007A0990">
        <w:rPr>
          <w:rFonts w:ascii="Times New Roman" w:hAnsi="Times New Roman"/>
          <w:sz w:val="24"/>
          <w:szCs w:val="24"/>
          <w:lang w:val="ru-RU"/>
        </w:rPr>
        <w:t>ми</w:t>
      </w:r>
      <w:r w:rsidR="00134744" w:rsidRPr="007A0990">
        <w:rPr>
          <w:rFonts w:ascii="Times New Roman" w:hAnsi="Times New Roman"/>
          <w:sz w:val="24"/>
          <w:szCs w:val="24"/>
          <w:lang w:val="ru-RU"/>
        </w:rPr>
        <w:t xml:space="preserve"> </w:t>
      </w:r>
      <w:r w:rsidR="00095B8B" w:rsidRPr="007A0990">
        <w:rPr>
          <w:rFonts w:ascii="Times New Roman" w:hAnsi="Times New Roman"/>
          <w:sz w:val="24"/>
          <w:szCs w:val="24"/>
          <w:lang w:val="ru-RU"/>
        </w:rPr>
        <w:t xml:space="preserve">коммуникативными </w:t>
      </w:r>
      <w:r w:rsidR="00134744" w:rsidRPr="007A0990">
        <w:rPr>
          <w:rFonts w:ascii="Times New Roman" w:hAnsi="Times New Roman"/>
          <w:sz w:val="24"/>
          <w:szCs w:val="24"/>
          <w:lang w:val="ru-RU"/>
        </w:rPr>
        <w:t>действи</w:t>
      </w:r>
      <w:r w:rsidR="00095B8B" w:rsidRPr="007A0990">
        <w:rPr>
          <w:rFonts w:ascii="Times New Roman" w:hAnsi="Times New Roman"/>
          <w:sz w:val="24"/>
          <w:szCs w:val="24"/>
          <w:lang w:val="ru-RU"/>
        </w:rPr>
        <w:t>ями</w:t>
      </w:r>
      <w:r w:rsidR="00134744" w:rsidRPr="007A0990">
        <w:rPr>
          <w:rFonts w:ascii="Times New Roman" w:hAnsi="Times New Roman"/>
          <w:sz w:val="24"/>
          <w:szCs w:val="24"/>
          <w:lang w:val="ru-RU"/>
        </w:rPr>
        <w:t>:</w:t>
      </w:r>
    </w:p>
    <w:p w:rsidR="00095B8B" w:rsidRPr="007A0990" w:rsidRDefault="00095B8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 общение: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 ходе обсуждения учебного материала, результатов лабораторных работ</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выражать свою точку зрения в устных и письменных текстах;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134744" w:rsidRPr="007A0990" w:rsidRDefault="00095B8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2)</w:t>
      </w:r>
      <w:r w:rsidR="00134744" w:rsidRPr="007A0990">
        <w:rPr>
          <w:rFonts w:ascii="Times New Roman" w:hAnsi="Times New Roman"/>
          <w:sz w:val="24"/>
          <w:szCs w:val="24"/>
          <w:lang w:val="ru-RU"/>
        </w:rPr>
        <w:t xml:space="preserve"> совместн</w:t>
      </w:r>
      <w:r w:rsidRPr="007A0990">
        <w:rPr>
          <w:rFonts w:ascii="Times New Roman" w:hAnsi="Times New Roman"/>
          <w:sz w:val="24"/>
          <w:szCs w:val="24"/>
          <w:lang w:val="ru-RU"/>
        </w:rPr>
        <w:t>ая</w:t>
      </w:r>
      <w:r w:rsidR="00134744" w:rsidRPr="007A0990">
        <w:rPr>
          <w:rFonts w:ascii="Times New Roman" w:hAnsi="Times New Roman"/>
          <w:sz w:val="24"/>
          <w:szCs w:val="24"/>
          <w:lang w:val="ru-RU"/>
        </w:rPr>
        <w:t xml:space="preserve"> деятельност</w:t>
      </w:r>
      <w:r w:rsidRPr="007A0990">
        <w:rPr>
          <w:rFonts w:ascii="Times New Roman" w:hAnsi="Times New Roman"/>
          <w:sz w:val="24"/>
          <w:szCs w:val="24"/>
          <w:lang w:val="ru-RU"/>
        </w:rPr>
        <w:t>ь</w:t>
      </w:r>
      <w:r w:rsidR="00134744" w:rsidRPr="007A0990">
        <w:rPr>
          <w:rFonts w:ascii="Times New Roman" w:hAnsi="Times New Roman"/>
          <w:sz w:val="24"/>
          <w:szCs w:val="24"/>
          <w:lang w:val="ru-RU"/>
        </w:rPr>
        <w:t xml:space="preserve"> (сотрудничеств</w:t>
      </w:r>
      <w:r w:rsidRPr="007A0990">
        <w:rPr>
          <w:rFonts w:ascii="Times New Roman" w:hAnsi="Times New Roman"/>
          <w:sz w:val="24"/>
          <w:szCs w:val="24"/>
          <w:lang w:val="ru-RU"/>
        </w:rPr>
        <w:t>о</w:t>
      </w:r>
      <w:r w:rsidR="00134744" w:rsidRPr="007A0990">
        <w:rPr>
          <w:rFonts w:ascii="Times New Roman" w:hAnsi="Times New Roman"/>
          <w:sz w:val="24"/>
          <w:szCs w:val="24"/>
          <w:lang w:val="ru-RU"/>
        </w:rPr>
        <w:t>):</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принимать цели совместной деятельности, организовывать действия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7A0990">
        <w:rPr>
          <w:rFonts w:ascii="Times New Roman" w:hAnsi="Times New Roman"/>
          <w:sz w:val="24"/>
          <w:szCs w:val="24"/>
          <w:lang w:val="ru-RU"/>
        </w:rPr>
        <w:t>человек</w:t>
      </w:r>
      <w:r w:rsidRPr="007A0990">
        <w:rPr>
          <w:rFonts w:ascii="Times New Roman" w:hAnsi="Times New Roman"/>
          <w:sz w:val="24"/>
          <w:szCs w:val="24"/>
          <w:lang w:val="ru-RU"/>
        </w:rPr>
        <w:t>;</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6.3.</w:t>
      </w:r>
      <w:r w:rsidR="00095B8B" w:rsidRPr="007A0990">
        <w:rPr>
          <w:rFonts w:ascii="Times New Roman" w:hAnsi="Times New Roman"/>
          <w:sz w:val="24"/>
          <w:szCs w:val="24"/>
          <w:lang w:val="ru-RU"/>
        </w:rPr>
        <w:t>3</w:t>
      </w:r>
      <w:r w:rsidR="00134744" w:rsidRPr="007A0990">
        <w:rPr>
          <w:rFonts w:ascii="Times New Roman" w:hAnsi="Times New Roman"/>
          <w:sz w:val="24"/>
          <w:szCs w:val="24"/>
          <w:lang w:val="ru-RU"/>
        </w:rPr>
        <w:t>. </w:t>
      </w:r>
      <w:r w:rsidR="00095B8B" w:rsidRPr="007A0990">
        <w:rPr>
          <w:rFonts w:ascii="Times New Roman" w:hAnsi="Times New Roman"/>
          <w:sz w:val="24"/>
          <w:szCs w:val="24"/>
          <w:lang w:val="ru-RU"/>
        </w:rPr>
        <w:t xml:space="preserve">Овладение </w:t>
      </w:r>
      <w:r w:rsidR="00134744" w:rsidRPr="007A0990">
        <w:rPr>
          <w:rFonts w:ascii="Times New Roman" w:hAnsi="Times New Roman"/>
          <w:sz w:val="24"/>
          <w:szCs w:val="24"/>
          <w:lang w:val="ru-RU"/>
        </w:rPr>
        <w:t>универсальны</w:t>
      </w:r>
      <w:r w:rsidR="00095B8B" w:rsidRPr="007A0990">
        <w:rPr>
          <w:rFonts w:ascii="Times New Roman" w:hAnsi="Times New Roman"/>
          <w:sz w:val="24"/>
          <w:szCs w:val="24"/>
          <w:lang w:val="ru-RU"/>
        </w:rPr>
        <w:t>ми</w:t>
      </w:r>
      <w:r w:rsidR="00134744" w:rsidRPr="007A0990">
        <w:rPr>
          <w:rFonts w:ascii="Times New Roman" w:hAnsi="Times New Roman"/>
          <w:sz w:val="24"/>
          <w:szCs w:val="24"/>
          <w:lang w:val="ru-RU"/>
        </w:rPr>
        <w:t xml:space="preserve"> учебны</w:t>
      </w:r>
      <w:r w:rsidR="00095B8B" w:rsidRPr="007A0990">
        <w:rPr>
          <w:rFonts w:ascii="Times New Roman" w:hAnsi="Times New Roman"/>
          <w:sz w:val="24"/>
          <w:szCs w:val="24"/>
          <w:lang w:val="ru-RU"/>
        </w:rPr>
        <w:t>ми</w:t>
      </w:r>
      <w:r w:rsidR="00134744" w:rsidRPr="007A0990">
        <w:rPr>
          <w:rFonts w:ascii="Times New Roman" w:hAnsi="Times New Roman"/>
          <w:sz w:val="24"/>
          <w:szCs w:val="24"/>
          <w:lang w:val="ru-RU"/>
        </w:rPr>
        <w:t xml:space="preserve"> </w:t>
      </w:r>
      <w:r w:rsidR="00095B8B" w:rsidRPr="007A0990">
        <w:rPr>
          <w:rFonts w:ascii="Times New Roman" w:hAnsi="Times New Roman"/>
          <w:sz w:val="24"/>
          <w:szCs w:val="24"/>
          <w:lang w:val="ru-RU"/>
        </w:rPr>
        <w:t xml:space="preserve">регулятивными </w:t>
      </w:r>
      <w:r w:rsidR="00134744" w:rsidRPr="007A0990">
        <w:rPr>
          <w:rFonts w:ascii="Times New Roman" w:hAnsi="Times New Roman"/>
          <w:sz w:val="24"/>
          <w:szCs w:val="24"/>
          <w:lang w:val="ru-RU"/>
        </w:rPr>
        <w:t>дейс</w:t>
      </w:r>
      <w:r w:rsidR="00095B8B" w:rsidRPr="007A0990">
        <w:rPr>
          <w:rFonts w:ascii="Times New Roman" w:hAnsi="Times New Roman"/>
          <w:sz w:val="24"/>
          <w:szCs w:val="24"/>
          <w:lang w:val="ru-RU"/>
        </w:rPr>
        <w:t>твиями</w:t>
      </w:r>
      <w:r w:rsidR="00134744" w:rsidRPr="007A0990">
        <w:rPr>
          <w:rFonts w:ascii="Times New Roman" w:hAnsi="Times New Roman"/>
          <w:sz w:val="24"/>
          <w:szCs w:val="24"/>
          <w:lang w:val="ru-RU"/>
        </w:rPr>
        <w:t>:</w:t>
      </w:r>
    </w:p>
    <w:p w:rsidR="00B81A5B" w:rsidRPr="007A0990" w:rsidRDefault="00B81A5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 самоорганизация: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проблемы в жизненных и учебных ситуациях, требующих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решения физических знаний;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7A0990" w:rsidRDefault="00BB7E68"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w:t>
      </w:r>
      <w:r w:rsidR="00134744" w:rsidRPr="007A0990">
        <w:rPr>
          <w:rFonts w:ascii="Times New Roman" w:hAnsi="Times New Roman"/>
          <w:sz w:val="24"/>
          <w:szCs w:val="24"/>
          <w:lang w:val="ru-RU"/>
        </w:rPr>
        <w:t xml:space="preserve"> выбор и брать ответственность за решение.</w:t>
      </w:r>
    </w:p>
    <w:p w:rsidR="00134744" w:rsidRPr="007A0990" w:rsidRDefault="002A44C0"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2) самоконтроль:</w:t>
      </w:r>
    </w:p>
    <w:p w:rsidR="00734589" w:rsidRPr="007A0990" w:rsidRDefault="0073458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давать оценку ситуации и предлагать план её изменения;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соответствие результата цели и условиям.</w:t>
      </w:r>
    </w:p>
    <w:p w:rsidR="00134744" w:rsidRPr="007A0990" w:rsidRDefault="002A44C0"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3)</w:t>
      </w:r>
      <w:r w:rsidR="00134744" w:rsidRPr="007A0990">
        <w:rPr>
          <w:rFonts w:ascii="Times New Roman" w:hAnsi="Times New Roman"/>
          <w:sz w:val="24"/>
          <w:szCs w:val="24"/>
          <w:lang w:val="ru-RU"/>
        </w:rPr>
        <w:t xml:space="preserve"> эмоциональн</w:t>
      </w:r>
      <w:r w:rsidRPr="007A0990">
        <w:rPr>
          <w:rFonts w:ascii="Times New Roman" w:hAnsi="Times New Roman"/>
          <w:sz w:val="24"/>
          <w:szCs w:val="24"/>
          <w:lang w:val="ru-RU"/>
        </w:rPr>
        <w:t>ый</w:t>
      </w:r>
      <w:r w:rsidR="00134744" w:rsidRPr="007A0990">
        <w:rPr>
          <w:rFonts w:ascii="Times New Roman" w:hAnsi="Times New Roman"/>
          <w:sz w:val="24"/>
          <w:szCs w:val="24"/>
          <w:lang w:val="ru-RU"/>
        </w:rPr>
        <w:t xml:space="preserve"> интеллект</w:t>
      </w:r>
      <w:r w:rsidRPr="007A0990">
        <w:rPr>
          <w:rFonts w:ascii="Times New Roman" w:hAnsi="Times New Roman"/>
          <w:sz w:val="24"/>
          <w:szCs w:val="24"/>
          <w:lang w:val="ru-RU"/>
        </w:rPr>
        <w:t>:</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ставить себя на место другого человека в ходе спора или дискуссии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научную тему, понимать мотивы, намерения и логику другого.</w:t>
      </w:r>
    </w:p>
    <w:p w:rsidR="00134744" w:rsidRPr="007A0990" w:rsidRDefault="002A44C0"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4)</w:t>
      </w:r>
      <w:r w:rsidR="00134744" w:rsidRPr="007A0990">
        <w:rPr>
          <w:rFonts w:ascii="Times New Roman" w:hAnsi="Times New Roman"/>
          <w:sz w:val="24"/>
          <w:szCs w:val="24"/>
          <w:lang w:val="ru-RU"/>
        </w:rPr>
        <w:t xml:space="preserve"> прин</w:t>
      </w:r>
      <w:r w:rsidRPr="007A0990">
        <w:rPr>
          <w:rFonts w:ascii="Times New Roman" w:hAnsi="Times New Roman"/>
          <w:sz w:val="24"/>
          <w:szCs w:val="24"/>
          <w:lang w:val="ru-RU"/>
        </w:rPr>
        <w:t>ятие</w:t>
      </w:r>
      <w:r w:rsidR="00134744" w:rsidRPr="007A0990">
        <w:rPr>
          <w:rFonts w:ascii="Times New Roman" w:hAnsi="Times New Roman"/>
          <w:sz w:val="24"/>
          <w:szCs w:val="24"/>
          <w:lang w:val="ru-RU"/>
        </w:rPr>
        <w:t xml:space="preserve"> себя и других</w:t>
      </w:r>
      <w:r w:rsidRPr="007A0990">
        <w:rPr>
          <w:rFonts w:ascii="Times New Roman" w:hAnsi="Times New Roman"/>
          <w:sz w:val="24"/>
          <w:szCs w:val="24"/>
          <w:lang w:val="ru-RU"/>
        </w:rPr>
        <w:t>:</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признавать своё право на ошибку при решении физических задач</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или в утверждениях на научные темы и такое же право другого.</w:t>
      </w:r>
    </w:p>
    <w:p w:rsidR="00134744" w:rsidRPr="007A0990" w:rsidRDefault="00462E3E" w:rsidP="007A0990">
      <w:pPr>
        <w:spacing w:after="0" w:line="240" w:lineRule="auto"/>
        <w:ind w:firstLine="709"/>
        <w:jc w:val="both"/>
        <w:rPr>
          <w:rFonts w:ascii="Times New Roman" w:hAnsi="Times New Roman"/>
          <w:sz w:val="24"/>
          <w:szCs w:val="24"/>
          <w:lang w:val="ru-RU"/>
        </w:rPr>
      </w:pPr>
      <w:bookmarkStart w:id="59" w:name="_Toc124412008"/>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6.4. </w:t>
      </w:r>
      <w:bookmarkEnd w:id="59"/>
      <w:r w:rsidR="00134744" w:rsidRPr="007A0990">
        <w:rPr>
          <w:rFonts w:ascii="Times New Roman" w:hAnsi="Times New Roman"/>
          <w:sz w:val="24"/>
          <w:szCs w:val="24"/>
          <w:lang w:val="ru-RU"/>
        </w:rPr>
        <w:t>Предметные результаты освоения программы по физике (базовый уровень).</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6.4.1. Предметные результаты освоения программы по физике к концу обучения в 7 классе:</w:t>
      </w:r>
    </w:p>
    <w:p w:rsidR="004A3DF5" w:rsidRPr="007A0990" w:rsidRDefault="004A3DF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на основе опытов, демонстрирующих данное физическое явление;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w:t>
      </w:r>
      <w:r w:rsidRPr="007A0990">
        <w:rPr>
          <w:rFonts w:ascii="Times New Roman" w:hAnsi="Times New Roman"/>
          <w:sz w:val="24"/>
          <w:szCs w:val="24"/>
          <w:lang w:val="ru-RU"/>
        </w:rPr>
        <w:lastRenderedPageBreak/>
        <w:t>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7A0990" w:rsidRDefault="0073458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физические явления, процессы и свойства тел, в том числе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1–2 изученных свойства физических явлений, физических закона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или закономерности;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7A0990">
        <w:rPr>
          <w:rFonts w:ascii="Times New Roman" w:hAnsi="Times New Roman"/>
          <w:sz w:val="24"/>
          <w:szCs w:val="24"/>
          <w:lang w:val="ru-RU"/>
        </w:rPr>
        <w:t>проводить</w:t>
      </w:r>
      <w:r w:rsidRPr="007A0990">
        <w:rPr>
          <w:rFonts w:ascii="Times New Roman" w:hAnsi="Times New Roman"/>
          <w:sz w:val="24"/>
          <w:szCs w:val="24"/>
          <w:lang w:val="ru-RU"/>
        </w:rPr>
        <w:t xml:space="preserve"> выводы по его результатам;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из предложенного оборудования, записывать ход опыта и формулировать выводы;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выполнять прямые измерения расстояния, времени, массы тела, объёма, силы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исследование зависимости одной физической величины от другой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виде предложенных таблиц и графиков, </w:t>
      </w:r>
      <w:r w:rsidR="00BB7E68" w:rsidRPr="007A0990">
        <w:rPr>
          <w:rFonts w:ascii="Times New Roman" w:hAnsi="Times New Roman"/>
          <w:sz w:val="24"/>
          <w:szCs w:val="24"/>
          <w:lang w:val="ru-RU"/>
        </w:rPr>
        <w:t>проводить</w:t>
      </w:r>
      <w:r w:rsidRPr="007A0990">
        <w:rPr>
          <w:rFonts w:ascii="Times New Roman" w:hAnsi="Times New Roman"/>
          <w:sz w:val="24"/>
          <w:szCs w:val="24"/>
          <w:lang w:val="ru-RU"/>
        </w:rPr>
        <w:t xml:space="preserve"> выводы по результатам исследования;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выполнении измерений собирать экспериментальную установку и вычислять значение искомой величины;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соблюдать правила техники безопасности при работе с лабораторным оборудованием;</w:t>
      </w:r>
    </w:p>
    <w:p w:rsidR="00734589" w:rsidRPr="007A0990" w:rsidRDefault="0073458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7A0990" w:rsidRDefault="0073458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w:t>
      </w:r>
      <w:r w:rsidRPr="007A0990">
        <w:rPr>
          <w:rFonts w:ascii="Times New Roman" w:hAnsi="Times New Roman"/>
          <w:sz w:val="24"/>
          <w:szCs w:val="24"/>
          <w:lang w:val="ru-RU"/>
        </w:rPr>
        <w:lastRenderedPageBreak/>
        <w:t>экологического поведения в окружающей среде;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осуществлять отбор источников информации </w:t>
      </w:r>
      <w:r w:rsidR="00015EE0" w:rsidRPr="007A0990">
        <w:rPr>
          <w:rFonts w:ascii="Times New Roman" w:hAnsi="Times New Roman"/>
          <w:sz w:val="24"/>
          <w:szCs w:val="24"/>
          <w:lang w:val="ru-RU"/>
        </w:rPr>
        <w:t>в Интернете</w:t>
      </w:r>
      <w:r w:rsidRPr="007A0990">
        <w:rPr>
          <w:rFonts w:ascii="Times New Roman" w:hAnsi="Times New Roman"/>
          <w:sz w:val="24"/>
          <w:szCs w:val="24"/>
          <w:lang w:val="ru-RU"/>
        </w:rPr>
        <w:t xml:space="preserve"> в соответствии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7A0990">
        <w:rPr>
          <w:rFonts w:ascii="Times New Roman" w:hAnsi="Times New Roman"/>
          <w:sz w:val="24"/>
          <w:szCs w:val="24"/>
          <w:lang w:val="ru-RU"/>
        </w:rPr>
        <w:t>Интернет</w:t>
      </w:r>
      <w:r w:rsidRPr="007A0990">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7A0990" w:rsidRDefault="00581B7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создавать собственные краткие письменные и устные сообщения на основе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2–3 источников информации, в том числе публично </w:t>
      </w:r>
      <w:r w:rsidR="00BB7E68" w:rsidRPr="007A0990">
        <w:rPr>
          <w:rFonts w:ascii="Times New Roman" w:hAnsi="Times New Roman"/>
          <w:sz w:val="24"/>
          <w:szCs w:val="24"/>
          <w:lang w:val="ru-RU"/>
        </w:rPr>
        <w:t>проводить</w:t>
      </w:r>
      <w:r w:rsidRPr="007A0990">
        <w:rPr>
          <w:rFonts w:ascii="Times New Roman" w:hAnsi="Times New Roman"/>
          <w:sz w:val="24"/>
          <w:szCs w:val="24"/>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7A0990" w:rsidRDefault="00581B7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6.4.2. Предметные результаты освоения программы по физике к концу обучения в 8 классе:</w:t>
      </w:r>
    </w:p>
    <w:p w:rsidR="004A3DF5" w:rsidRPr="007A0990" w:rsidRDefault="004A3DF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понятия: масса и размеры молекул, тепловое движение атомов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7A0990" w:rsidRDefault="00581B7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этом уметь формулировать закон и записывать его математическое выражение;</w:t>
      </w:r>
    </w:p>
    <w:p w:rsidR="00581B74" w:rsidRPr="007A0990" w:rsidRDefault="00581B7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1–2 изученных свойства физических явлений, физических законов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или закономерностей;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7A0990">
        <w:rPr>
          <w:rFonts w:ascii="Times New Roman" w:hAnsi="Times New Roman"/>
          <w:sz w:val="24"/>
          <w:szCs w:val="24"/>
          <w:lang w:val="ru-RU"/>
        </w:rPr>
        <w:t>проводить</w:t>
      </w:r>
      <w:r w:rsidRPr="007A0990">
        <w:rPr>
          <w:rFonts w:ascii="Times New Roman" w:hAnsi="Times New Roman"/>
          <w:sz w:val="24"/>
          <w:szCs w:val="24"/>
          <w:lang w:val="ru-RU"/>
        </w:rPr>
        <w:t xml:space="preserve"> выводы;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исследование зависимости одной физической величины от другой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прямых измерений (зависимость сопротивления проводника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7A0990">
        <w:rPr>
          <w:rFonts w:ascii="Times New Roman" w:hAnsi="Times New Roman"/>
          <w:sz w:val="24"/>
          <w:szCs w:val="24"/>
          <w:lang w:val="ru-RU"/>
        </w:rPr>
        <w:t>проводить</w:t>
      </w:r>
      <w:r w:rsidRPr="007A0990">
        <w:rPr>
          <w:rFonts w:ascii="Times New Roman" w:hAnsi="Times New Roman"/>
          <w:sz w:val="24"/>
          <w:szCs w:val="24"/>
          <w:lang w:val="ru-RU"/>
        </w:rPr>
        <w:t xml:space="preserve"> выводы по результатам исследования;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7A0990" w:rsidRDefault="00581B7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характеризовать принципы действия изученных приборов и технических устройств с использованием их описания </w:t>
      </w:r>
      <w:r w:rsidR="00134744" w:rsidRPr="007A0990">
        <w:rPr>
          <w:rFonts w:ascii="Times New Roman" w:hAnsi="Times New Roman"/>
          <w:sz w:val="24"/>
          <w:szCs w:val="24"/>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простые технические устройства и измерительные приборы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осуществлять поиск информации физического содержания </w:t>
      </w:r>
      <w:r w:rsidR="00015EE0" w:rsidRPr="007A0990">
        <w:rPr>
          <w:rFonts w:ascii="Times New Roman" w:hAnsi="Times New Roman"/>
          <w:sz w:val="24"/>
          <w:szCs w:val="24"/>
          <w:lang w:val="ru-RU"/>
        </w:rPr>
        <w:t>в Интернете</w:t>
      </w:r>
      <w:r w:rsidRPr="007A0990">
        <w:rPr>
          <w:rFonts w:ascii="Times New Roman" w:hAnsi="Times New Roman"/>
          <w:sz w:val="24"/>
          <w:szCs w:val="24"/>
          <w:lang w:val="ru-RU"/>
        </w:rPr>
        <w:t>,</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на основе </w:t>
      </w:r>
      <w:r w:rsidRPr="007A0990">
        <w:rPr>
          <w:rFonts w:ascii="Times New Roman" w:hAnsi="Times New Roman"/>
          <w:sz w:val="24"/>
          <w:szCs w:val="24"/>
          <w:lang w:val="ru-RU"/>
        </w:rPr>
        <w:lastRenderedPageBreak/>
        <w:t>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7A0990">
        <w:rPr>
          <w:rFonts w:ascii="Times New Roman" w:hAnsi="Times New Roman"/>
          <w:sz w:val="24"/>
          <w:szCs w:val="24"/>
          <w:lang w:val="ru-RU"/>
        </w:rPr>
        <w:t>Интернет</w:t>
      </w:r>
      <w:r w:rsidRPr="007A0990">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7A0990" w:rsidRDefault="00581B7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7A0990" w:rsidRDefault="00581B7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7A0990" w:rsidRDefault="00462E3E"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29</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6.4.3. Предметные результаты освоения программы по физике к концу обучения в 9 классе:</w:t>
      </w:r>
    </w:p>
    <w:p w:rsidR="004A3DF5" w:rsidRPr="007A0990" w:rsidRDefault="004A3DF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7A0990" w:rsidRDefault="00581B7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w:t>
      </w:r>
      <w:r w:rsidRPr="007A0990">
        <w:rPr>
          <w:rFonts w:ascii="Times New Roman" w:hAnsi="Times New Roman"/>
          <w:sz w:val="24"/>
          <w:szCs w:val="24"/>
          <w:lang w:val="ru-RU"/>
        </w:rPr>
        <w:lastRenderedPageBreak/>
        <w:t>законы сохранения зарядового и массового чисел при ядерных реакциях, при этом формулировать закон</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записывать его математическое выражение;</w:t>
      </w:r>
    </w:p>
    <w:p w:rsidR="00581B74" w:rsidRPr="007A0990" w:rsidRDefault="00581B7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2–3 изученных свойства физических явлений, физических законов или закономерностей;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7A0990">
        <w:rPr>
          <w:rFonts w:ascii="Times New Roman" w:hAnsi="Times New Roman"/>
          <w:sz w:val="24"/>
          <w:szCs w:val="24"/>
          <w:lang w:val="ru-RU"/>
        </w:rPr>
        <w:t>проводить</w:t>
      </w:r>
      <w:r w:rsidRPr="007A0990">
        <w:rPr>
          <w:rFonts w:ascii="Times New Roman" w:hAnsi="Times New Roman"/>
          <w:sz w:val="24"/>
          <w:szCs w:val="24"/>
          <w:lang w:val="ru-RU"/>
        </w:rPr>
        <w:t xml:space="preserve"> выводы, интерпретировать результаты наблюдений и опытов;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его результаты, формулировать выводы;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7A0990">
        <w:rPr>
          <w:rFonts w:ascii="Times New Roman" w:hAnsi="Times New Roman"/>
          <w:sz w:val="24"/>
          <w:szCs w:val="24"/>
          <w:lang w:val="ru-RU"/>
        </w:rPr>
        <w:t>проводить</w:t>
      </w:r>
      <w:r w:rsidRPr="007A0990">
        <w:rPr>
          <w:rFonts w:ascii="Times New Roman" w:hAnsi="Times New Roman"/>
          <w:sz w:val="24"/>
          <w:szCs w:val="24"/>
          <w:lang w:val="ru-RU"/>
        </w:rPr>
        <w:t xml:space="preserve"> выводы по результатам исследования;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косвенные измерения физических величин (средняя скорость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7A0990" w:rsidRDefault="00581B7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плоском зеркале и собирающей линзе;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приводить примеры (находить информацию о примерах) практического использования </w:t>
      </w:r>
      <w:r w:rsidRPr="007A0990">
        <w:rPr>
          <w:rFonts w:ascii="Times New Roman" w:hAnsi="Times New Roman"/>
          <w:sz w:val="24"/>
          <w:szCs w:val="24"/>
          <w:lang w:val="ru-RU"/>
        </w:rPr>
        <w:lastRenderedPageBreak/>
        <w:t>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7A0990" w:rsidRDefault="00581B7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7A0990" w:rsidRDefault="00581B7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другую;</w:t>
      </w:r>
    </w:p>
    <w:p w:rsidR="00581B74" w:rsidRDefault="00581B7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462E3E" w:rsidRPr="007A0990" w:rsidRDefault="00462E3E" w:rsidP="007A0990">
      <w:pPr>
        <w:spacing w:after="0" w:line="240" w:lineRule="auto"/>
        <w:ind w:firstLine="709"/>
        <w:jc w:val="both"/>
        <w:rPr>
          <w:rFonts w:ascii="Times New Roman" w:hAnsi="Times New Roman"/>
          <w:sz w:val="24"/>
          <w:szCs w:val="24"/>
          <w:lang w:val="ru-RU"/>
        </w:rPr>
      </w:pPr>
    </w:p>
    <w:p w:rsidR="00462E3E" w:rsidRDefault="00462E3E" w:rsidP="007A0990">
      <w:pPr>
        <w:pStyle w:val="1"/>
        <w:pBdr>
          <w:bottom w:val="none" w:sz="0" w:space="0" w:color="auto"/>
        </w:pBdr>
        <w:spacing w:before="0" w:line="240" w:lineRule="auto"/>
        <w:ind w:firstLine="708"/>
        <w:jc w:val="both"/>
        <w:rPr>
          <w:sz w:val="24"/>
          <w:szCs w:val="24"/>
          <w:lang w:val="ru-RU"/>
        </w:rPr>
      </w:pPr>
      <w:r>
        <w:rPr>
          <w:sz w:val="24"/>
          <w:szCs w:val="24"/>
          <w:lang w:val="ru-RU"/>
        </w:rPr>
        <w:t>30</w:t>
      </w:r>
      <w:r w:rsidR="00A67132" w:rsidRPr="00462E3E">
        <w:rPr>
          <w:sz w:val="24"/>
          <w:szCs w:val="24"/>
          <w:lang w:val="ru-RU"/>
        </w:rPr>
        <w:t>.</w:t>
      </w:r>
      <w:r w:rsidR="00134744" w:rsidRPr="00462E3E">
        <w:rPr>
          <w:sz w:val="24"/>
          <w:szCs w:val="24"/>
          <w:lang w:val="ru-RU"/>
        </w:rPr>
        <w:t xml:space="preserve"> Федеральная рабочая программа по учебному предмету «Химия» </w:t>
      </w:r>
    </w:p>
    <w:p w:rsidR="00134744" w:rsidRPr="00462E3E" w:rsidRDefault="00134744" w:rsidP="007A0990">
      <w:pPr>
        <w:pStyle w:val="1"/>
        <w:pBdr>
          <w:bottom w:val="none" w:sz="0" w:space="0" w:color="auto"/>
        </w:pBdr>
        <w:spacing w:before="0" w:line="240" w:lineRule="auto"/>
        <w:ind w:firstLine="708"/>
        <w:jc w:val="both"/>
        <w:rPr>
          <w:sz w:val="24"/>
          <w:szCs w:val="24"/>
          <w:lang w:val="ru-RU"/>
        </w:rPr>
      </w:pPr>
      <w:r w:rsidRPr="00462E3E">
        <w:rPr>
          <w:sz w:val="24"/>
          <w:szCs w:val="24"/>
          <w:lang w:val="ru-RU"/>
        </w:rPr>
        <w:t xml:space="preserve">(базовый уровень). </w:t>
      </w:r>
    </w:p>
    <w:p w:rsidR="00462E3E" w:rsidRPr="00462E3E" w:rsidRDefault="00462E3E" w:rsidP="00462E3E">
      <w:pPr>
        <w:rPr>
          <w:lang w:val="ru-RU"/>
        </w:rPr>
      </w:pP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1. Федеральная рабочая программа по учебному предмету «Химия» (базовый уровень) (предметная область «Естественно</w:t>
      </w:r>
      <w:r w:rsidR="00BB5991" w:rsidRPr="007A0990">
        <w:rPr>
          <w:rFonts w:ascii="Times New Roman" w:hAnsi="Times New Roman"/>
          <w:sz w:val="24"/>
          <w:szCs w:val="24"/>
          <w:lang w:val="ru-RU"/>
        </w:rPr>
        <w:t>-</w:t>
      </w:r>
      <w:r w:rsidR="00134744" w:rsidRPr="007A0990">
        <w:rPr>
          <w:rFonts w:ascii="Times New Roman" w:hAnsi="Times New Roman"/>
          <w:sz w:val="24"/>
          <w:szCs w:val="24"/>
          <w:lang w:val="ru-RU"/>
        </w:rPr>
        <w:t>научные предметы»)</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по химии.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 Пояснительная записка.</w:t>
      </w:r>
    </w:p>
    <w:p w:rsidR="00830B0D"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2.1. </w:t>
      </w:r>
      <w:r w:rsidR="00830B0D" w:rsidRPr="007A0990">
        <w:rPr>
          <w:rFonts w:ascii="Times New Roman" w:hAnsi="Times New Roman"/>
          <w:sz w:val="24"/>
          <w:szCs w:val="24"/>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7A0990">
        <w:rPr>
          <w:rFonts w:ascii="Times New Roman" w:hAnsi="Times New Roman"/>
          <w:sz w:val="24"/>
          <w:szCs w:val="24"/>
          <w:lang w:val="ru-RU"/>
        </w:rPr>
        <w:t xml:space="preserve"> </w:t>
      </w:r>
      <w:r w:rsidR="00830B0D" w:rsidRPr="007A0990">
        <w:rPr>
          <w:rFonts w:ascii="Times New Roman" w:hAnsi="Times New Roman"/>
          <w:sz w:val="24"/>
          <w:szCs w:val="24"/>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2.2. </w:t>
      </w:r>
      <w:r w:rsidR="00BB5991" w:rsidRPr="007A0990">
        <w:rPr>
          <w:rFonts w:ascii="Times New Roman" w:hAnsi="Times New Roman"/>
          <w:sz w:val="24"/>
          <w:szCs w:val="24"/>
          <w:lang w:val="ru-RU"/>
        </w:rPr>
        <w:t>П</w:t>
      </w:r>
      <w:r w:rsidR="00134744" w:rsidRPr="007A0990">
        <w:rPr>
          <w:rFonts w:ascii="Times New Roman" w:hAnsi="Times New Roman"/>
          <w:sz w:val="24"/>
          <w:szCs w:val="24"/>
          <w:lang w:val="ru-RU"/>
        </w:rPr>
        <w:t xml:space="preserve">рограмма по химии </w:t>
      </w:r>
      <w:r w:rsidR="00FB59B3" w:rsidRPr="007A0990">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7A0990" w:rsidRDefault="00FB59B3"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Программа по химии </w:t>
      </w:r>
      <w:r w:rsidR="00134744" w:rsidRPr="007A0990">
        <w:rPr>
          <w:rFonts w:ascii="Times New Roman" w:hAnsi="Times New Roman"/>
          <w:sz w:val="24"/>
          <w:szCs w:val="24"/>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его по классам и структурирование по разделам и темам программы</w:t>
      </w:r>
      <w:r w:rsidRPr="007A0990">
        <w:rPr>
          <w:rFonts w:ascii="Times New Roman" w:hAnsi="Times New Roman"/>
          <w:sz w:val="24"/>
          <w:szCs w:val="24"/>
          <w:lang w:val="ru-RU"/>
        </w:rPr>
        <w:t xml:space="preserve"> по химии</w:t>
      </w:r>
      <w:r w:rsidR="00134744" w:rsidRPr="007A0990">
        <w:rPr>
          <w:rFonts w:ascii="Times New Roman" w:hAnsi="Times New Roman"/>
          <w:sz w:val="24"/>
          <w:szCs w:val="24"/>
          <w:lang w:val="ru-RU"/>
        </w:rPr>
        <w:t>, определяет количественные и качественные характеристики содержания, рекомендуемую последовательность</w:t>
      </w:r>
      <w:r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 xml:space="preserve">изучения </w:t>
      </w:r>
      <w:r w:rsidRPr="007A0990">
        <w:rPr>
          <w:rFonts w:ascii="Times New Roman" w:hAnsi="Times New Roman"/>
          <w:sz w:val="24"/>
          <w:szCs w:val="24"/>
          <w:lang w:val="ru-RU"/>
        </w:rPr>
        <w:t xml:space="preserve">химии </w:t>
      </w:r>
      <w:r w:rsidR="00134744" w:rsidRPr="007A0990">
        <w:rPr>
          <w:rFonts w:ascii="Times New Roman" w:hAnsi="Times New Roman"/>
          <w:sz w:val="24"/>
          <w:szCs w:val="24"/>
          <w:lang w:val="ru-RU"/>
        </w:rPr>
        <w:t>с учётом межпредметных</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к результатам освоения основной образовательной программы на уровне основного общего образования,</w:t>
      </w:r>
      <w:r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7A0990">
        <w:rPr>
          <w:rFonts w:ascii="Times New Roman" w:hAnsi="Times New Roman"/>
          <w:sz w:val="24"/>
          <w:szCs w:val="24"/>
          <w:lang w:val="ru-RU"/>
        </w:rPr>
        <w:t xml:space="preserve">обучающегося </w:t>
      </w:r>
      <w:r w:rsidR="00134744" w:rsidRPr="007A0990">
        <w:rPr>
          <w:rFonts w:ascii="Times New Roman" w:hAnsi="Times New Roman"/>
          <w:sz w:val="24"/>
          <w:szCs w:val="24"/>
          <w:lang w:val="ru-RU"/>
        </w:rPr>
        <w:t>по освоению учебного содержания.</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2.3. </w:t>
      </w:r>
      <w:r w:rsidR="00FB59B3" w:rsidRPr="007A0990">
        <w:rPr>
          <w:rFonts w:ascii="Times New Roman" w:hAnsi="Times New Roman"/>
          <w:sz w:val="24"/>
          <w:szCs w:val="24"/>
          <w:lang w:val="ru-RU"/>
        </w:rPr>
        <w:t>З</w:t>
      </w:r>
      <w:r w:rsidR="00134744" w:rsidRPr="007A0990">
        <w:rPr>
          <w:rFonts w:ascii="Times New Roman" w:hAnsi="Times New Roman"/>
          <w:sz w:val="24"/>
          <w:szCs w:val="24"/>
          <w:lang w:val="ru-RU"/>
        </w:rPr>
        <w:t xml:space="preserve">нание химии служит основой для формирования мировоззрения </w:t>
      </w:r>
      <w:r w:rsidR="00FB59B3" w:rsidRPr="007A0990">
        <w:rPr>
          <w:rFonts w:ascii="Times New Roman" w:hAnsi="Times New Roman"/>
          <w:sz w:val="24"/>
          <w:szCs w:val="24"/>
          <w:lang w:val="ru-RU"/>
        </w:rPr>
        <w:t>обучающегося</w:t>
      </w:r>
      <w:r w:rsidR="00134744" w:rsidRPr="007A0990">
        <w:rPr>
          <w:rFonts w:ascii="Times New Roman" w:hAnsi="Times New Roman"/>
          <w:sz w:val="24"/>
          <w:szCs w:val="24"/>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об эволюции веществ в природе</w:t>
      </w:r>
      <w:r w:rsidR="00535B20" w:rsidRPr="007A0990">
        <w:rPr>
          <w:rFonts w:ascii="Times New Roman" w:hAnsi="Times New Roman"/>
          <w:sz w:val="24"/>
          <w:szCs w:val="24"/>
          <w:lang w:val="ru-RU"/>
        </w:rPr>
        <w:t xml:space="preserve">, о путях решения </w:t>
      </w:r>
      <w:r w:rsidR="00134744" w:rsidRPr="007A0990">
        <w:rPr>
          <w:rFonts w:ascii="Times New Roman" w:hAnsi="Times New Roman"/>
          <w:sz w:val="24"/>
          <w:szCs w:val="24"/>
          <w:lang w:val="ru-RU"/>
        </w:rPr>
        <w:t>глобальных проблем устойчивого развития человечества – сырьевой, энергетической, пищевой</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экологической безопасности, проблем здравоохранения.</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624C8B" w:rsidRPr="007A0990">
        <w:rPr>
          <w:rFonts w:ascii="Times New Roman" w:hAnsi="Times New Roman"/>
          <w:sz w:val="24"/>
          <w:szCs w:val="24"/>
          <w:lang w:val="ru-RU"/>
        </w:rPr>
        <w:t>4</w:t>
      </w:r>
      <w:r w:rsidR="00134744" w:rsidRPr="007A0990">
        <w:rPr>
          <w:rFonts w:ascii="Times New Roman" w:hAnsi="Times New Roman"/>
          <w:sz w:val="24"/>
          <w:szCs w:val="24"/>
          <w:lang w:val="ru-RU"/>
        </w:rPr>
        <w:t xml:space="preserve">. Изучение химии: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формировании естественно­научной грамотности обучающихся;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7A0990" w:rsidRDefault="00830B0D"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Данные направления </w:t>
      </w:r>
      <w:r w:rsidR="00134744" w:rsidRPr="007A0990">
        <w:rPr>
          <w:rFonts w:ascii="Times New Roman" w:hAnsi="Times New Roman"/>
          <w:sz w:val="24"/>
          <w:szCs w:val="24"/>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7A0990" w:rsidRDefault="003D00E9" w:rsidP="007A0990">
      <w:pPr>
        <w:spacing w:after="0" w:line="240" w:lineRule="auto"/>
        <w:ind w:firstLine="567"/>
        <w:jc w:val="both"/>
        <w:rPr>
          <w:rFonts w:ascii="Times New Roman" w:hAnsi="Times New Roman"/>
          <w:bCs/>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624C8B" w:rsidRPr="007A0990">
        <w:rPr>
          <w:rFonts w:ascii="Times New Roman" w:hAnsi="Times New Roman"/>
          <w:sz w:val="24"/>
          <w:szCs w:val="24"/>
          <w:lang w:val="ru-RU"/>
        </w:rPr>
        <w:t>5</w:t>
      </w:r>
      <w:r w:rsidR="00134744" w:rsidRPr="007A0990">
        <w:rPr>
          <w:rFonts w:ascii="Times New Roman" w:hAnsi="Times New Roman"/>
          <w:sz w:val="24"/>
          <w:szCs w:val="24"/>
          <w:lang w:val="ru-RU"/>
        </w:rPr>
        <w:t>. </w:t>
      </w:r>
      <w:r w:rsidR="00C37E8A" w:rsidRPr="007A0990">
        <w:rPr>
          <w:rFonts w:ascii="Times New Roman" w:hAnsi="Times New Roman"/>
          <w:bCs/>
          <w:sz w:val="24"/>
          <w:szCs w:val="24"/>
          <w:lang w:val="ru-RU"/>
        </w:rPr>
        <w:t xml:space="preserve">Курс химии </w:t>
      </w:r>
      <w:r w:rsidR="00771990" w:rsidRPr="007A0990">
        <w:rPr>
          <w:rFonts w:ascii="Times New Roman" w:hAnsi="Times New Roman"/>
          <w:sz w:val="24"/>
          <w:szCs w:val="24"/>
          <w:lang w:val="ru-RU"/>
        </w:rPr>
        <w:t>на уровне основного общего образования</w:t>
      </w:r>
      <w:r w:rsidR="00771990" w:rsidRPr="007A0990">
        <w:rPr>
          <w:rFonts w:ascii="Times New Roman" w:hAnsi="Times New Roman"/>
          <w:bCs/>
          <w:sz w:val="24"/>
          <w:szCs w:val="24"/>
          <w:lang w:val="ru-RU"/>
        </w:rPr>
        <w:t xml:space="preserve"> </w:t>
      </w:r>
      <w:r w:rsidR="00C37E8A" w:rsidRPr="007A0990">
        <w:rPr>
          <w:rFonts w:ascii="Times New Roman" w:hAnsi="Times New Roman"/>
          <w:bCs/>
          <w:sz w:val="24"/>
          <w:szCs w:val="24"/>
          <w:lang w:val="ru-RU"/>
        </w:rPr>
        <w:t>ориентирован</w:t>
      </w:r>
      <w:r w:rsidR="00CA4934" w:rsidRPr="007A0990">
        <w:rPr>
          <w:rFonts w:ascii="Times New Roman" w:hAnsi="Times New Roman"/>
          <w:bCs/>
          <w:sz w:val="24"/>
          <w:szCs w:val="24"/>
          <w:lang w:val="ru-RU"/>
        </w:rPr>
        <w:t xml:space="preserve"> </w:t>
      </w:r>
      <w:r w:rsidR="00C37E8A" w:rsidRPr="007A0990">
        <w:rPr>
          <w:rFonts w:ascii="Times New Roman" w:hAnsi="Times New Roman"/>
          <w:bCs/>
          <w:sz w:val="24"/>
          <w:szCs w:val="24"/>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7A0990">
        <w:rPr>
          <w:rFonts w:ascii="Times New Roman" w:hAnsi="Times New Roman"/>
          <w:bCs/>
          <w:sz w:val="24"/>
          <w:szCs w:val="24"/>
          <w:lang w:val="ru-RU"/>
        </w:rPr>
        <w:t xml:space="preserve"> </w:t>
      </w:r>
      <w:r w:rsidR="00C37E8A" w:rsidRPr="007A0990">
        <w:rPr>
          <w:rFonts w:ascii="Times New Roman" w:hAnsi="Times New Roman"/>
          <w:bCs/>
          <w:sz w:val="24"/>
          <w:szCs w:val="24"/>
          <w:lang w:val="ru-RU"/>
        </w:rPr>
        <w:t>органической химии.</w:t>
      </w:r>
    </w:p>
    <w:p w:rsidR="00710701"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624C8B" w:rsidRPr="007A0990">
        <w:rPr>
          <w:rFonts w:ascii="Times New Roman" w:hAnsi="Times New Roman"/>
          <w:sz w:val="24"/>
          <w:szCs w:val="24"/>
          <w:lang w:val="ru-RU"/>
        </w:rPr>
        <w:t>6</w:t>
      </w:r>
      <w:r w:rsidR="00134744" w:rsidRPr="007A0990">
        <w:rPr>
          <w:rFonts w:ascii="Times New Roman" w:hAnsi="Times New Roman"/>
          <w:sz w:val="24"/>
          <w:szCs w:val="24"/>
          <w:lang w:val="ru-RU"/>
        </w:rPr>
        <w:t xml:space="preserve">. Структура содержания </w:t>
      </w:r>
      <w:r w:rsidR="00710701" w:rsidRPr="007A0990">
        <w:rPr>
          <w:rFonts w:ascii="Times New Roman" w:hAnsi="Times New Roman"/>
          <w:sz w:val="24"/>
          <w:szCs w:val="24"/>
          <w:lang w:val="ru-RU"/>
        </w:rPr>
        <w:t xml:space="preserve">программы по химии </w:t>
      </w:r>
      <w:r w:rsidR="00134744" w:rsidRPr="007A0990">
        <w:rPr>
          <w:rFonts w:ascii="Times New Roman" w:hAnsi="Times New Roman"/>
          <w:sz w:val="24"/>
          <w:szCs w:val="24"/>
          <w:lang w:val="ru-RU"/>
        </w:rPr>
        <w:t>сформирована на основе системного подхода к е</w:t>
      </w:r>
      <w:r w:rsidR="00710701" w:rsidRPr="007A0990">
        <w:rPr>
          <w:rFonts w:ascii="Times New Roman" w:hAnsi="Times New Roman"/>
          <w:sz w:val="24"/>
          <w:szCs w:val="24"/>
          <w:lang w:val="ru-RU"/>
        </w:rPr>
        <w:t>ё</w:t>
      </w:r>
      <w:r w:rsidR="00134744" w:rsidRPr="007A0990">
        <w:rPr>
          <w:rFonts w:ascii="Times New Roman" w:hAnsi="Times New Roman"/>
          <w:sz w:val="24"/>
          <w:szCs w:val="24"/>
          <w:lang w:val="ru-RU"/>
        </w:rPr>
        <w:t xml:space="preserve"> изучению. Содержание складывается из системы понятий</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о химическом элементе и веществе и системы понятий о химической реакции.</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атомно­молекулярного учения как основы всего естествознания</w:t>
      </w:r>
      <w:r w:rsidR="00710701" w:rsidRPr="007A0990">
        <w:rPr>
          <w:rFonts w:ascii="Times New Roman" w:hAnsi="Times New Roman"/>
          <w:sz w:val="24"/>
          <w:szCs w:val="24"/>
          <w:lang w:val="ru-RU"/>
        </w:rPr>
        <w:t>;</w:t>
      </w:r>
      <w:r w:rsidRPr="007A0990">
        <w:rPr>
          <w:rFonts w:ascii="Times New Roman" w:hAnsi="Times New Roman"/>
          <w:sz w:val="24"/>
          <w:szCs w:val="24"/>
          <w:lang w:val="ru-RU"/>
        </w:rPr>
        <w:t xml:space="preserve"> </w:t>
      </w:r>
    </w:p>
    <w:p w:rsidR="00710701" w:rsidRPr="007A0990" w:rsidRDefault="00830B0D"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Периодического закона Д.И. Менделеева как основного закона химии</w:t>
      </w:r>
      <w:r w:rsidR="00710701" w:rsidRPr="007A0990">
        <w:rPr>
          <w:rFonts w:ascii="Times New Roman" w:hAnsi="Times New Roman"/>
          <w:sz w:val="24"/>
          <w:szCs w:val="24"/>
          <w:lang w:val="ru-RU"/>
        </w:rPr>
        <w:t>;</w:t>
      </w:r>
    </w:p>
    <w:p w:rsidR="00710701"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учения о строении атома и химической связи</w:t>
      </w:r>
      <w:r w:rsidR="00710701" w:rsidRPr="007A0990">
        <w:rPr>
          <w:rFonts w:ascii="Times New Roman" w:hAnsi="Times New Roman"/>
          <w:sz w:val="24"/>
          <w:szCs w:val="24"/>
          <w:lang w:val="ru-RU"/>
        </w:rPr>
        <w:t>;</w:t>
      </w:r>
    </w:p>
    <w:p w:rsidR="00710701"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представлений об электролитической диссоциации веществ в растворах.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Теоретические знания рассматриваются на основе эмпирически полученных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возможностей практического применения </w:t>
      </w:r>
      <w:r w:rsidR="00710701" w:rsidRPr="007A0990">
        <w:rPr>
          <w:rFonts w:ascii="Times New Roman" w:hAnsi="Times New Roman"/>
          <w:sz w:val="24"/>
          <w:szCs w:val="24"/>
          <w:lang w:val="ru-RU"/>
        </w:rPr>
        <w:t>и</w:t>
      </w:r>
      <w:r w:rsidRPr="007A0990">
        <w:rPr>
          <w:rFonts w:ascii="Times New Roman" w:hAnsi="Times New Roman"/>
          <w:sz w:val="24"/>
          <w:szCs w:val="24"/>
          <w:lang w:val="ru-RU"/>
        </w:rPr>
        <w:t xml:space="preserve"> получения изучаемых веществ.</w:t>
      </w:r>
    </w:p>
    <w:p w:rsidR="00134744" w:rsidRPr="007A0990" w:rsidRDefault="00D95F8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Освоение </w:t>
      </w:r>
      <w:r w:rsidR="00134744" w:rsidRPr="007A0990">
        <w:rPr>
          <w:rFonts w:ascii="Times New Roman" w:hAnsi="Times New Roman"/>
          <w:sz w:val="24"/>
          <w:szCs w:val="24"/>
          <w:lang w:val="ru-RU"/>
        </w:rPr>
        <w:t xml:space="preserve">программы </w:t>
      </w:r>
      <w:r w:rsidR="00BB23E4" w:rsidRPr="007A0990">
        <w:rPr>
          <w:rFonts w:ascii="Times New Roman" w:hAnsi="Times New Roman"/>
          <w:sz w:val="24"/>
          <w:szCs w:val="24"/>
          <w:lang w:val="ru-RU"/>
        </w:rPr>
        <w:t xml:space="preserve">по химии </w:t>
      </w:r>
      <w:r w:rsidR="00134744" w:rsidRPr="007A0990">
        <w:rPr>
          <w:rFonts w:ascii="Times New Roman" w:hAnsi="Times New Roman"/>
          <w:sz w:val="24"/>
          <w:szCs w:val="24"/>
          <w:lang w:val="ru-RU"/>
        </w:rPr>
        <w:t xml:space="preserve">способствует </w:t>
      </w:r>
      <w:r w:rsidRPr="007A0990">
        <w:rPr>
          <w:rFonts w:ascii="Times New Roman" w:hAnsi="Times New Roman"/>
          <w:sz w:val="24"/>
          <w:szCs w:val="24"/>
          <w:lang w:val="ru-RU"/>
        </w:rPr>
        <w:t xml:space="preserve">формированию </w:t>
      </w:r>
      <w:r w:rsidR="00134744" w:rsidRPr="007A0990">
        <w:rPr>
          <w:rFonts w:ascii="Times New Roman" w:hAnsi="Times New Roman"/>
          <w:sz w:val="24"/>
          <w:szCs w:val="24"/>
          <w:lang w:val="ru-RU"/>
        </w:rPr>
        <w:t>п</w:t>
      </w:r>
      <w:r w:rsidRPr="007A0990">
        <w:rPr>
          <w:rFonts w:ascii="Times New Roman" w:hAnsi="Times New Roman"/>
          <w:sz w:val="24"/>
          <w:szCs w:val="24"/>
          <w:lang w:val="ru-RU"/>
        </w:rPr>
        <w:t>редставления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w:t>
      </w:r>
      <w:r w:rsidR="00134744" w:rsidRPr="007A0990">
        <w:rPr>
          <w:rFonts w:ascii="Times New Roman" w:hAnsi="Times New Roman"/>
          <w:sz w:val="24"/>
          <w:szCs w:val="24"/>
          <w:lang w:val="ru-RU"/>
        </w:rPr>
        <w:t xml:space="preserve"> химической составляющей научной картины мир</w:t>
      </w:r>
      <w:r w:rsidR="00BB23E4" w:rsidRPr="007A0990">
        <w:rPr>
          <w:rFonts w:ascii="Times New Roman" w:hAnsi="Times New Roman"/>
          <w:sz w:val="24"/>
          <w:szCs w:val="24"/>
          <w:lang w:val="ru-RU"/>
        </w:rPr>
        <w:t>а в логике её системной природы</w:t>
      </w:r>
      <w:r w:rsidR="00710610" w:rsidRPr="007A0990">
        <w:rPr>
          <w:rFonts w:ascii="Times New Roman" w:hAnsi="Times New Roman"/>
          <w:sz w:val="24"/>
          <w:szCs w:val="24"/>
          <w:lang w:val="ru-RU"/>
        </w:rPr>
        <w:t>,</w:t>
      </w:r>
      <w:r w:rsidR="00BB23E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 xml:space="preserve">ценностного отношения к научному знанию и методам познания в науке. </w:t>
      </w:r>
      <w:r w:rsidRPr="007A0990">
        <w:rPr>
          <w:rFonts w:ascii="Times New Roman" w:hAnsi="Times New Roman"/>
          <w:sz w:val="24"/>
          <w:szCs w:val="24"/>
          <w:lang w:val="ru-RU"/>
        </w:rPr>
        <w:t xml:space="preserve">Изучение </w:t>
      </w:r>
      <w:r w:rsidR="00BB23E4" w:rsidRPr="007A0990">
        <w:rPr>
          <w:rFonts w:ascii="Times New Roman" w:hAnsi="Times New Roman"/>
          <w:sz w:val="24"/>
          <w:szCs w:val="24"/>
          <w:lang w:val="ru-RU"/>
        </w:rPr>
        <w:t xml:space="preserve">химии </w:t>
      </w:r>
      <w:r w:rsidR="000D12C3" w:rsidRPr="007A0990">
        <w:rPr>
          <w:rFonts w:ascii="Times New Roman" w:hAnsi="Times New Roman"/>
          <w:sz w:val="24"/>
          <w:szCs w:val="24"/>
          <w:lang w:val="ru-RU"/>
        </w:rPr>
        <w:t xml:space="preserve">происходит с привлечением знаний из ранее изученных </w:t>
      </w:r>
      <w:r w:rsidR="00BB23E4" w:rsidRPr="007A0990">
        <w:rPr>
          <w:rFonts w:ascii="Times New Roman" w:hAnsi="Times New Roman"/>
          <w:sz w:val="24"/>
          <w:szCs w:val="24"/>
          <w:lang w:val="ru-RU"/>
        </w:rPr>
        <w:t>учебных предметов</w:t>
      </w:r>
      <w:r w:rsidR="000D12C3" w:rsidRPr="007A0990">
        <w:rPr>
          <w:rFonts w:ascii="Times New Roman" w:hAnsi="Times New Roman"/>
          <w:sz w:val="24"/>
          <w:szCs w:val="24"/>
          <w:lang w:val="ru-RU"/>
        </w:rPr>
        <w:t>:</w:t>
      </w:r>
      <w:r w:rsidR="00710701" w:rsidRPr="007A0990">
        <w:rPr>
          <w:rFonts w:ascii="Times New Roman" w:hAnsi="Times New Roman"/>
          <w:sz w:val="24"/>
          <w:szCs w:val="24"/>
          <w:lang w:val="ru-RU"/>
        </w:rPr>
        <w:t xml:space="preserve"> «Окружающий мир», «Биология. 5–</w:t>
      </w:r>
      <w:r w:rsidR="000D12C3" w:rsidRPr="007A0990">
        <w:rPr>
          <w:rFonts w:ascii="Times New Roman" w:hAnsi="Times New Roman"/>
          <w:sz w:val="24"/>
          <w:szCs w:val="24"/>
          <w:lang w:val="ru-RU"/>
        </w:rPr>
        <w:t>7 классы» и «Физика. 7 класс».</w:t>
      </w:r>
    </w:p>
    <w:p w:rsidR="00B36C16" w:rsidRPr="007A0990" w:rsidRDefault="003D00E9" w:rsidP="007A0990">
      <w:pPr>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624C8B" w:rsidRPr="007A0990">
        <w:rPr>
          <w:rFonts w:ascii="Times New Roman" w:hAnsi="Times New Roman"/>
          <w:sz w:val="24"/>
          <w:szCs w:val="24"/>
          <w:lang w:val="ru-RU"/>
        </w:rPr>
        <w:t>7</w:t>
      </w:r>
      <w:r w:rsidR="00134744" w:rsidRPr="007A0990">
        <w:rPr>
          <w:rFonts w:ascii="Times New Roman" w:hAnsi="Times New Roman"/>
          <w:sz w:val="24"/>
          <w:szCs w:val="24"/>
          <w:lang w:val="ru-RU"/>
        </w:rPr>
        <w:t>. </w:t>
      </w:r>
      <w:r w:rsidR="00791BD4" w:rsidRPr="007A0990">
        <w:rPr>
          <w:rFonts w:ascii="Times New Roman" w:hAnsi="Times New Roman"/>
          <w:sz w:val="24"/>
          <w:szCs w:val="24"/>
          <w:lang w:val="ru-RU"/>
        </w:rPr>
        <w:t xml:space="preserve">При изучении химии происходит </w:t>
      </w:r>
      <w:r w:rsidR="00134744" w:rsidRPr="007A0990">
        <w:rPr>
          <w:rFonts w:ascii="Times New Roman" w:hAnsi="Times New Roman"/>
          <w:sz w:val="24"/>
          <w:szCs w:val="24"/>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7A0990">
        <w:rPr>
          <w:rFonts w:ascii="Times New Roman" w:hAnsi="Times New Roman"/>
          <w:bCs/>
          <w:sz w:val="24"/>
          <w:szCs w:val="24"/>
          <w:lang w:val="ru-RU"/>
        </w:rPr>
        <w:t xml:space="preserve">Задача </w:t>
      </w:r>
      <w:r w:rsidR="00791BD4" w:rsidRPr="007A0990">
        <w:rPr>
          <w:rFonts w:ascii="Times New Roman" w:hAnsi="Times New Roman"/>
          <w:sz w:val="24"/>
          <w:szCs w:val="24"/>
          <w:lang w:val="ru-RU"/>
        </w:rPr>
        <w:t>учебного</w:t>
      </w:r>
      <w:r w:rsidR="00791BD4" w:rsidRPr="007A0990">
        <w:rPr>
          <w:rFonts w:ascii="Times New Roman" w:hAnsi="Times New Roman"/>
          <w:bCs/>
          <w:sz w:val="24"/>
          <w:szCs w:val="24"/>
          <w:lang w:val="ru-RU"/>
        </w:rPr>
        <w:t xml:space="preserve"> </w:t>
      </w:r>
      <w:r w:rsidR="00B36C16" w:rsidRPr="007A0990">
        <w:rPr>
          <w:rFonts w:ascii="Times New Roman" w:hAnsi="Times New Roman"/>
          <w:bCs/>
          <w:sz w:val="24"/>
          <w:szCs w:val="24"/>
          <w:lang w:val="ru-RU"/>
        </w:rPr>
        <w:t>предмета состоит в формировании системы химических</w:t>
      </w:r>
      <w:r w:rsidR="00CA4934" w:rsidRPr="007A0990">
        <w:rPr>
          <w:rFonts w:ascii="Times New Roman" w:hAnsi="Times New Roman"/>
          <w:bCs/>
          <w:sz w:val="24"/>
          <w:szCs w:val="24"/>
          <w:lang w:val="ru-RU"/>
        </w:rPr>
        <w:t xml:space="preserve"> </w:t>
      </w:r>
      <w:r w:rsidR="00B36C16" w:rsidRPr="007A0990">
        <w:rPr>
          <w:rFonts w:ascii="Times New Roman" w:hAnsi="Times New Roman"/>
          <w:bCs/>
          <w:sz w:val="24"/>
          <w:szCs w:val="24"/>
          <w:lang w:val="ru-RU"/>
        </w:rPr>
        <w:t>знаний</w:t>
      </w:r>
      <w:r w:rsidR="00B32708" w:rsidRPr="007A0990">
        <w:rPr>
          <w:rFonts w:ascii="Times New Roman" w:hAnsi="Times New Roman"/>
          <w:bCs/>
          <w:sz w:val="24"/>
          <w:szCs w:val="24"/>
          <w:lang w:val="ru-RU"/>
        </w:rPr>
        <w:t xml:space="preserve"> </w:t>
      </w:r>
      <w:r w:rsidR="00F433DE" w:rsidRPr="007A0990">
        <w:rPr>
          <w:rFonts w:ascii="Times New Roman" w:hAnsi="Times New Roman"/>
          <w:sz w:val="24"/>
          <w:szCs w:val="24"/>
          <w:lang w:val="ru-RU"/>
        </w:rPr>
        <w:t>–</w:t>
      </w:r>
      <w:r w:rsidR="00B32708" w:rsidRPr="007A0990">
        <w:rPr>
          <w:rFonts w:ascii="Times New Roman" w:hAnsi="Times New Roman"/>
          <w:bCs/>
          <w:sz w:val="24"/>
          <w:szCs w:val="24"/>
          <w:lang w:val="ru-RU"/>
        </w:rPr>
        <w:t xml:space="preserve"> </w:t>
      </w:r>
      <w:r w:rsidR="00B36C16" w:rsidRPr="007A0990">
        <w:rPr>
          <w:rFonts w:ascii="Times New Roman" w:hAnsi="Times New Roman"/>
          <w:bCs/>
          <w:sz w:val="24"/>
          <w:szCs w:val="24"/>
          <w:lang w:val="ru-RU"/>
        </w:rPr>
        <w:t>важнейших</w:t>
      </w:r>
      <w:r w:rsidR="00B32708" w:rsidRPr="007A0990">
        <w:rPr>
          <w:rFonts w:ascii="Times New Roman" w:hAnsi="Times New Roman"/>
          <w:bCs/>
          <w:sz w:val="24"/>
          <w:szCs w:val="24"/>
          <w:lang w:val="ru-RU"/>
        </w:rPr>
        <w:t xml:space="preserve"> </w:t>
      </w:r>
      <w:r w:rsidR="00B36C16" w:rsidRPr="007A0990">
        <w:rPr>
          <w:rFonts w:ascii="Times New Roman" w:hAnsi="Times New Roman"/>
          <w:bCs/>
          <w:sz w:val="24"/>
          <w:szCs w:val="24"/>
          <w:lang w:val="ru-RU"/>
        </w:rPr>
        <w:t>фактов,</w:t>
      </w:r>
      <w:r w:rsidR="00B32708" w:rsidRPr="007A0990">
        <w:rPr>
          <w:rFonts w:ascii="Times New Roman" w:hAnsi="Times New Roman"/>
          <w:bCs/>
          <w:sz w:val="24"/>
          <w:szCs w:val="24"/>
          <w:lang w:val="ru-RU"/>
        </w:rPr>
        <w:t xml:space="preserve"> </w:t>
      </w:r>
      <w:r w:rsidR="00B36C16" w:rsidRPr="007A0990">
        <w:rPr>
          <w:rFonts w:ascii="Times New Roman" w:hAnsi="Times New Roman"/>
          <w:bCs/>
          <w:sz w:val="24"/>
          <w:szCs w:val="24"/>
          <w:lang w:val="ru-RU"/>
        </w:rPr>
        <w:t>понятий,</w:t>
      </w:r>
      <w:r w:rsidR="00B32708" w:rsidRPr="007A0990">
        <w:rPr>
          <w:rFonts w:ascii="Times New Roman" w:hAnsi="Times New Roman"/>
          <w:bCs/>
          <w:sz w:val="24"/>
          <w:szCs w:val="24"/>
          <w:lang w:val="ru-RU"/>
        </w:rPr>
        <w:t xml:space="preserve"> </w:t>
      </w:r>
      <w:r w:rsidR="00B36C16" w:rsidRPr="007A0990">
        <w:rPr>
          <w:rFonts w:ascii="Times New Roman" w:hAnsi="Times New Roman"/>
          <w:bCs/>
          <w:sz w:val="24"/>
          <w:szCs w:val="24"/>
          <w:lang w:val="ru-RU"/>
        </w:rPr>
        <w:t>законов и теоретических положений, доступных обобщений мировоззренческого характера, языка науки, в приобщении</w:t>
      </w:r>
      <w:r w:rsidR="00CA4934" w:rsidRPr="007A0990">
        <w:rPr>
          <w:rFonts w:ascii="Times New Roman" w:hAnsi="Times New Roman"/>
          <w:bCs/>
          <w:sz w:val="24"/>
          <w:szCs w:val="24"/>
          <w:lang w:val="ru-RU"/>
        </w:rPr>
        <w:t xml:space="preserve"> </w:t>
      </w:r>
      <w:r w:rsidR="00B36C16" w:rsidRPr="007A0990">
        <w:rPr>
          <w:rFonts w:ascii="Times New Roman" w:hAnsi="Times New Roman"/>
          <w:bCs/>
          <w:sz w:val="24"/>
          <w:szCs w:val="24"/>
          <w:lang w:val="ru-RU"/>
        </w:rPr>
        <w:t>к научным методам познания при изучении веществ и химических реакций,</w:t>
      </w:r>
      <w:r w:rsidR="00CA4934" w:rsidRPr="007A0990">
        <w:rPr>
          <w:rFonts w:ascii="Times New Roman" w:hAnsi="Times New Roman"/>
          <w:bCs/>
          <w:sz w:val="24"/>
          <w:szCs w:val="24"/>
          <w:lang w:val="ru-RU"/>
        </w:rPr>
        <w:t xml:space="preserve"> </w:t>
      </w:r>
      <w:r w:rsidR="00B36C16" w:rsidRPr="007A0990">
        <w:rPr>
          <w:rFonts w:ascii="Times New Roman" w:hAnsi="Times New Roman"/>
          <w:bCs/>
          <w:sz w:val="24"/>
          <w:szCs w:val="24"/>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7A0990">
        <w:rPr>
          <w:rFonts w:ascii="Times New Roman" w:hAnsi="Times New Roman"/>
          <w:bCs/>
          <w:sz w:val="24"/>
          <w:szCs w:val="24"/>
          <w:lang w:val="ru-RU"/>
        </w:rPr>
        <w:t>и</w:t>
      </w:r>
      <w:r w:rsidR="00B32708" w:rsidRPr="007A0990">
        <w:rPr>
          <w:rFonts w:ascii="Times New Roman" w:hAnsi="Times New Roman"/>
          <w:bCs/>
          <w:sz w:val="24"/>
          <w:szCs w:val="24"/>
          <w:lang w:val="ru-RU"/>
        </w:rPr>
        <w:t xml:space="preserve"> </w:t>
      </w:r>
      <w:r w:rsidR="00B36C16" w:rsidRPr="007A0990">
        <w:rPr>
          <w:rFonts w:ascii="Times New Roman" w:hAnsi="Times New Roman"/>
          <w:bCs/>
          <w:sz w:val="24"/>
          <w:szCs w:val="24"/>
          <w:lang w:val="ru-RU"/>
        </w:rPr>
        <w:t>правил</w:t>
      </w:r>
      <w:r w:rsidR="00B32708" w:rsidRPr="007A0990">
        <w:rPr>
          <w:rFonts w:ascii="Times New Roman" w:hAnsi="Times New Roman"/>
          <w:bCs/>
          <w:sz w:val="24"/>
          <w:szCs w:val="24"/>
          <w:lang w:val="ru-RU"/>
        </w:rPr>
        <w:t xml:space="preserve"> </w:t>
      </w:r>
      <w:r w:rsidR="00B36C16" w:rsidRPr="007A0990">
        <w:rPr>
          <w:rFonts w:ascii="Times New Roman" w:hAnsi="Times New Roman"/>
          <w:bCs/>
          <w:sz w:val="24"/>
          <w:szCs w:val="24"/>
          <w:lang w:val="ru-RU"/>
        </w:rPr>
        <w:t>безопасного</w:t>
      </w:r>
      <w:r w:rsidR="00B32708" w:rsidRPr="007A0990">
        <w:rPr>
          <w:rFonts w:ascii="Times New Roman" w:hAnsi="Times New Roman"/>
          <w:bCs/>
          <w:sz w:val="24"/>
          <w:szCs w:val="24"/>
          <w:lang w:val="ru-RU"/>
        </w:rPr>
        <w:t xml:space="preserve"> </w:t>
      </w:r>
      <w:r w:rsidR="00B36C16" w:rsidRPr="007A0990">
        <w:rPr>
          <w:rFonts w:ascii="Times New Roman" w:hAnsi="Times New Roman"/>
          <w:bCs/>
          <w:sz w:val="24"/>
          <w:szCs w:val="24"/>
          <w:lang w:val="ru-RU"/>
        </w:rPr>
        <w:t>обращения</w:t>
      </w:r>
      <w:r w:rsidR="00B32708" w:rsidRPr="007A0990">
        <w:rPr>
          <w:rFonts w:ascii="Times New Roman" w:hAnsi="Times New Roman"/>
          <w:bCs/>
          <w:sz w:val="24"/>
          <w:szCs w:val="24"/>
          <w:lang w:val="ru-RU"/>
        </w:rPr>
        <w:t xml:space="preserve"> </w:t>
      </w:r>
      <w:r w:rsidR="00B36C16" w:rsidRPr="007A0990">
        <w:rPr>
          <w:rFonts w:ascii="Times New Roman" w:hAnsi="Times New Roman"/>
          <w:bCs/>
          <w:sz w:val="24"/>
          <w:szCs w:val="24"/>
          <w:lang w:val="ru-RU"/>
        </w:rPr>
        <w:t>с</w:t>
      </w:r>
      <w:r w:rsidR="00B32708" w:rsidRPr="007A0990">
        <w:rPr>
          <w:rFonts w:ascii="Times New Roman" w:hAnsi="Times New Roman"/>
          <w:bCs/>
          <w:sz w:val="24"/>
          <w:szCs w:val="24"/>
          <w:lang w:val="ru-RU"/>
        </w:rPr>
        <w:t xml:space="preserve"> </w:t>
      </w:r>
      <w:r w:rsidR="00B36C16" w:rsidRPr="007A0990">
        <w:rPr>
          <w:rFonts w:ascii="Times New Roman" w:hAnsi="Times New Roman"/>
          <w:bCs/>
          <w:sz w:val="24"/>
          <w:szCs w:val="24"/>
          <w:lang w:val="ru-RU"/>
        </w:rPr>
        <w:t xml:space="preserve">веществами в повседневной жизни. </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624C8B" w:rsidRPr="007A0990">
        <w:rPr>
          <w:rFonts w:ascii="Times New Roman" w:hAnsi="Times New Roman"/>
          <w:sz w:val="24"/>
          <w:szCs w:val="24"/>
          <w:lang w:val="ru-RU"/>
        </w:rPr>
        <w:t>8</w:t>
      </w:r>
      <w:r w:rsidR="00134744" w:rsidRPr="007A0990">
        <w:rPr>
          <w:rFonts w:ascii="Times New Roman" w:hAnsi="Times New Roman"/>
          <w:sz w:val="24"/>
          <w:szCs w:val="24"/>
          <w:lang w:val="ru-RU"/>
        </w:rPr>
        <w:t>. </w:t>
      </w:r>
      <w:r w:rsidR="00791BD4" w:rsidRPr="007A0990">
        <w:rPr>
          <w:rFonts w:ascii="Times New Roman" w:hAnsi="Times New Roman"/>
          <w:sz w:val="24"/>
          <w:szCs w:val="24"/>
          <w:lang w:val="ru-RU"/>
        </w:rPr>
        <w:t>П</w:t>
      </w:r>
      <w:r w:rsidR="00134744" w:rsidRPr="007A0990">
        <w:rPr>
          <w:rFonts w:ascii="Times New Roman" w:hAnsi="Times New Roman"/>
          <w:sz w:val="24"/>
          <w:szCs w:val="24"/>
          <w:lang w:val="ru-RU"/>
        </w:rPr>
        <w:t xml:space="preserve">ри изучении </w:t>
      </w:r>
      <w:r w:rsidR="00791BD4" w:rsidRPr="007A0990">
        <w:rPr>
          <w:rFonts w:ascii="Times New Roman" w:hAnsi="Times New Roman"/>
          <w:sz w:val="24"/>
          <w:szCs w:val="24"/>
          <w:lang w:val="ru-RU"/>
        </w:rPr>
        <w:t xml:space="preserve">химии </w:t>
      </w:r>
      <w:r w:rsidR="00134744" w:rsidRPr="007A0990">
        <w:rPr>
          <w:rFonts w:ascii="Times New Roman" w:hAnsi="Times New Roman"/>
          <w:sz w:val="24"/>
          <w:szCs w:val="24"/>
          <w:lang w:val="ru-RU"/>
        </w:rPr>
        <w:t xml:space="preserve">на уровне основного общего образования </w:t>
      </w:r>
      <w:r w:rsidR="00624C8B" w:rsidRPr="007A0990">
        <w:rPr>
          <w:rFonts w:ascii="Times New Roman" w:hAnsi="Times New Roman"/>
          <w:sz w:val="24"/>
          <w:szCs w:val="24"/>
          <w:lang w:val="ru-RU"/>
        </w:rPr>
        <w:t>важное</w:t>
      </w:r>
      <w:r w:rsidR="00134744" w:rsidRPr="007A0990">
        <w:rPr>
          <w:rFonts w:ascii="Times New Roman" w:hAnsi="Times New Roman"/>
          <w:sz w:val="24"/>
          <w:szCs w:val="24"/>
          <w:lang w:val="ru-RU"/>
        </w:rPr>
        <w:t xml:space="preserve"> значение приобрели такие цели, как:</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интеллектуально развитой личности, готовой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направленность обучения на систематическое приобщение обучающихся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7A0990" w:rsidRDefault="00440172" w:rsidP="007A0990">
      <w:pPr>
        <w:spacing w:after="0" w:line="240" w:lineRule="auto"/>
        <w:ind w:firstLine="709"/>
        <w:jc w:val="both"/>
        <w:rPr>
          <w:rFonts w:ascii="Times New Roman" w:hAnsi="Times New Roman"/>
          <w:bCs/>
          <w:sz w:val="24"/>
          <w:szCs w:val="24"/>
          <w:lang w:val="ru-RU"/>
        </w:rPr>
      </w:pPr>
      <w:r w:rsidRPr="007A0990">
        <w:rPr>
          <w:rFonts w:ascii="Times New Roman" w:hAnsi="Times New Roman"/>
          <w:bCs/>
          <w:sz w:val="24"/>
          <w:szCs w:val="24"/>
          <w:lang w:val="ru-RU"/>
        </w:rPr>
        <w:t>формирование общей функциональной</w:t>
      </w:r>
      <w:r w:rsidR="00B32708" w:rsidRPr="007A0990">
        <w:rPr>
          <w:rFonts w:ascii="Times New Roman" w:hAnsi="Times New Roman"/>
          <w:bCs/>
          <w:sz w:val="24"/>
          <w:szCs w:val="24"/>
          <w:lang w:val="ru-RU"/>
        </w:rPr>
        <w:t xml:space="preserve"> </w:t>
      </w:r>
      <w:r w:rsidRPr="007A0990">
        <w:rPr>
          <w:rFonts w:ascii="Times New Roman" w:hAnsi="Times New Roman"/>
          <w:bCs/>
          <w:sz w:val="24"/>
          <w:szCs w:val="24"/>
          <w:lang w:val="ru-RU"/>
        </w:rPr>
        <w:t>и естественно-научной грамотности,</w:t>
      </w:r>
      <w:r w:rsidR="00CA4934" w:rsidRPr="007A0990">
        <w:rPr>
          <w:rFonts w:ascii="Times New Roman" w:hAnsi="Times New Roman"/>
          <w:bCs/>
          <w:sz w:val="24"/>
          <w:szCs w:val="24"/>
          <w:lang w:val="ru-RU"/>
        </w:rPr>
        <w:t xml:space="preserve"> </w:t>
      </w:r>
      <w:r w:rsidRPr="007A0990">
        <w:rPr>
          <w:rFonts w:ascii="Times New Roman" w:hAnsi="Times New Roman"/>
          <w:bCs/>
          <w:sz w:val="24"/>
          <w:szCs w:val="24"/>
          <w:lang w:val="ru-RU"/>
        </w:rPr>
        <w:t>в том числе умений объяснять и оценивать явления окружающего</w:t>
      </w:r>
      <w:r w:rsidR="00B32708" w:rsidRPr="007A0990">
        <w:rPr>
          <w:rFonts w:ascii="Times New Roman" w:hAnsi="Times New Roman"/>
          <w:bCs/>
          <w:sz w:val="24"/>
          <w:szCs w:val="24"/>
          <w:lang w:val="ru-RU"/>
        </w:rPr>
        <w:t xml:space="preserve"> </w:t>
      </w:r>
      <w:r w:rsidRPr="007A0990">
        <w:rPr>
          <w:rFonts w:ascii="Times New Roman" w:hAnsi="Times New Roman"/>
          <w:bCs/>
          <w:sz w:val="24"/>
          <w:szCs w:val="24"/>
          <w:lang w:val="ru-RU"/>
        </w:rPr>
        <w:t>мира,</w:t>
      </w:r>
      <w:r w:rsidR="00B32708" w:rsidRPr="007A0990">
        <w:rPr>
          <w:rFonts w:ascii="Times New Roman" w:hAnsi="Times New Roman"/>
          <w:bCs/>
          <w:sz w:val="24"/>
          <w:szCs w:val="24"/>
          <w:lang w:val="ru-RU"/>
        </w:rPr>
        <w:t xml:space="preserve"> </w:t>
      </w:r>
      <w:r w:rsidRPr="007A0990">
        <w:rPr>
          <w:rFonts w:ascii="Times New Roman" w:hAnsi="Times New Roman"/>
          <w:bCs/>
          <w:sz w:val="24"/>
          <w:szCs w:val="24"/>
          <w:lang w:val="ru-RU"/>
        </w:rPr>
        <w:t>используя</w:t>
      </w:r>
      <w:r w:rsidR="00B32708" w:rsidRPr="007A0990">
        <w:rPr>
          <w:rFonts w:ascii="Times New Roman" w:hAnsi="Times New Roman"/>
          <w:bCs/>
          <w:sz w:val="24"/>
          <w:szCs w:val="24"/>
          <w:lang w:val="ru-RU"/>
        </w:rPr>
        <w:t xml:space="preserve"> </w:t>
      </w:r>
      <w:r w:rsidRPr="007A0990">
        <w:rPr>
          <w:rFonts w:ascii="Times New Roman" w:hAnsi="Times New Roman"/>
          <w:bCs/>
          <w:sz w:val="24"/>
          <w:szCs w:val="24"/>
          <w:lang w:val="ru-RU"/>
        </w:rPr>
        <w:t>знания</w:t>
      </w:r>
      <w:r w:rsidR="00B32708" w:rsidRPr="007A0990">
        <w:rPr>
          <w:rFonts w:ascii="Times New Roman" w:hAnsi="Times New Roman"/>
          <w:bCs/>
          <w:sz w:val="24"/>
          <w:szCs w:val="24"/>
          <w:lang w:val="ru-RU"/>
        </w:rPr>
        <w:t xml:space="preserve"> </w:t>
      </w:r>
      <w:r w:rsidRPr="007A0990">
        <w:rPr>
          <w:rFonts w:ascii="Times New Roman" w:hAnsi="Times New Roman"/>
          <w:bCs/>
          <w:sz w:val="24"/>
          <w:szCs w:val="24"/>
          <w:lang w:val="ru-RU"/>
        </w:rPr>
        <w:t>и опыт, полученные при изучении химии, применять их при решении проблем в повседневной жизни и трудовой деятельности;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окружающей природной среды;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мотивации к обучению, способностей к самоконтролю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самовоспитанию на основе усвоения общечеловеческих ценностей, готовности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осознанному выбору профиля и направленности дальнейшего обучения.</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624C8B" w:rsidRPr="007A0990">
        <w:rPr>
          <w:rFonts w:ascii="Times New Roman" w:hAnsi="Times New Roman"/>
          <w:sz w:val="24"/>
          <w:szCs w:val="24"/>
          <w:lang w:val="ru-RU"/>
        </w:rPr>
        <w:t>9</w:t>
      </w:r>
      <w:r w:rsidR="00134744" w:rsidRPr="007A0990">
        <w:rPr>
          <w:rFonts w:ascii="Times New Roman" w:hAnsi="Times New Roman"/>
          <w:sz w:val="24"/>
          <w:szCs w:val="24"/>
          <w:lang w:val="ru-RU"/>
        </w:rPr>
        <w:t>. Общее число часов, рекомендованных для изучения</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химии, –</w:t>
      </w:r>
      <w:r w:rsidR="00F433DE"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136 часов:</w:t>
      </w:r>
      <w:r w:rsidR="00581C4F"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в 8 классе –</w:t>
      </w:r>
      <w:r w:rsidR="00B32708"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68 часов (2 часа в неделю), в 9 классе –</w:t>
      </w:r>
      <w:r w:rsidR="00B32708"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68 часов</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(2 часа в неделю).</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 Содержание обучения в 8 классе.</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3.1. Первоначальные химические понятия.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Предмет химии. Роль химии в жизни человека. </w:t>
      </w:r>
      <w:r w:rsidR="00B36C16" w:rsidRPr="007A0990">
        <w:rPr>
          <w:rFonts w:ascii="Times New Roman" w:hAnsi="Times New Roman"/>
          <w:bCs/>
          <w:sz w:val="24"/>
          <w:szCs w:val="24"/>
          <w:lang w:val="ru-RU"/>
        </w:rPr>
        <w:t xml:space="preserve">Химия в системе наук. </w:t>
      </w:r>
      <w:r w:rsidRPr="007A0990">
        <w:rPr>
          <w:rFonts w:ascii="Times New Roman" w:hAnsi="Times New Roman"/>
          <w:sz w:val="24"/>
          <w:szCs w:val="24"/>
          <w:lang w:val="ru-RU"/>
        </w:rPr>
        <w:t>Тела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вещества. Физические свойства веществ. Агрегатное состояние веществ. Пон</w:t>
      </w:r>
      <w:r w:rsidR="00C718DA" w:rsidRPr="007A0990">
        <w:rPr>
          <w:rFonts w:ascii="Times New Roman" w:hAnsi="Times New Roman"/>
          <w:sz w:val="24"/>
          <w:szCs w:val="24"/>
          <w:lang w:val="ru-RU"/>
        </w:rPr>
        <w:t>ятие о методах познания в химии</w:t>
      </w:r>
      <w:r w:rsidRPr="007A0990">
        <w:rPr>
          <w:rFonts w:ascii="Times New Roman" w:hAnsi="Times New Roman"/>
          <w:sz w:val="24"/>
          <w:szCs w:val="24"/>
          <w:lang w:val="ru-RU"/>
        </w:rPr>
        <w:t>. Чистые вещества и смеси. Способы разделения смесей.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7A0990" w:rsidRDefault="00B36C16" w:rsidP="007A0990">
      <w:pPr>
        <w:spacing w:after="0" w:line="240" w:lineRule="auto"/>
        <w:ind w:firstLine="709"/>
        <w:jc w:val="both"/>
        <w:rPr>
          <w:rFonts w:ascii="Times New Roman" w:hAnsi="Times New Roman"/>
          <w:bCs/>
          <w:color w:val="FF0000"/>
          <w:sz w:val="24"/>
          <w:szCs w:val="24"/>
          <w:lang w:val="ru-RU"/>
        </w:rPr>
      </w:pPr>
      <w:r w:rsidRPr="007A0990">
        <w:rPr>
          <w:rFonts w:ascii="Times New Roman" w:hAnsi="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7A0990">
        <w:rPr>
          <w:rFonts w:ascii="Times New Roman" w:hAnsi="Times New Roman"/>
          <w:bCs/>
          <w:sz w:val="24"/>
          <w:szCs w:val="24"/>
          <w:lang w:val="ru-RU"/>
        </w:rPr>
        <w:t xml:space="preserve"> </w:t>
      </w:r>
      <w:r w:rsidRPr="007A0990">
        <w:rPr>
          <w:rFonts w:ascii="Times New Roman" w:hAnsi="Times New Roman"/>
          <w:bCs/>
          <w:sz w:val="24"/>
          <w:szCs w:val="24"/>
          <w:lang w:val="ru-RU"/>
        </w:rPr>
        <w:t>соединений.</w:t>
      </w:r>
      <w:r w:rsidR="00B32708" w:rsidRPr="007A0990">
        <w:rPr>
          <w:rFonts w:ascii="Times New Roman" w:hAnsi="Times New Roman"/>
          <w:bCs/>
          <w:color w:val="FF0000"/>
          <w:sz w:val="24"/>
          <w:szCs w:val="24"/>
          <w:lang w:val="ru-RU"/>
        </w:rPr>
        <w:t xml:space="preserve">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7A0990" w:rsidRDefault="0032476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7A0990">
        <w:rPr>
          <w:rFonts w:ascii="Times New Roman" w:hAnsi="Times New Roman"/>
          <w:sz w:val="24"/>
          <w:szCs w:val="24"/>
        </w:rPr>
        <w:t>II</w:t>
      </w:r>
      <w:r w:rsidRPr="007A0990">
        <w:rPr>
          <w:rFonts w:ascii="Times New Roman" w:hAnsi="Times New Roman"/>
          <w:sz w:val="24"/>
          <w:szCs w:val="24"/>
          <w:lang w:val="ru-RU"/>
        </w:rPr>
        <w:t>) при нагревании, взаимодействие железа с раствором соли меди (</w:t>
      </w:r>
      <w:r w:rsidRPr="007A0990">
        <w:rPr>
          <w:rFonts w:ascii="Times New Roman" w:hAnsi="Times New Roman"/>
          <w:sz w:val="24"/>
          <w:szCs w:val="24"/>
        </w:rPr>
        <w:t>II</w:t>
      </w:r>
      <w:r w:rsidRPr="007A0990">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3.2. Важнейшие представители неорганических веществ.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лаборатории и промышленности. Круговорот кислорода в природе.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Озон – аллотропная модификация кислорода.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Тепловой эффект химической реакции, термохимические уравнения,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w:t>
      </w:r>
      <w:r w:rsidR="00B36C16" w:rsidRPr="007A0990">
        <w:rPr>
          <w:rFonts w:ascii="Times New Roman" w:hAnsi="Times New Roman"/>
          <w:sz w:val="24"/>
          <w:szCs w:val="24"/>
          <w:lang w:val="ru-RU"/>
        </w:rPr>
        <w:t>обы получения. Кислоты</w:t>
      </w:r>
      <w:r w:rsidR="00CA4934" w:rsidRPr="007A0990">
        <w:rPr>
          <w:rFonts w:ascii="Times New Roman" w:hAnsi="Times New Roman"/>
          <w:sz w:val="24"/>
          <w:szCs w:val="24"/>
          <w:lang w:val="ru-RU"/>
        </w:rPr>
        <w:t xml:space="preserve"> </w:t>
      </w:r>
      <w:r w:rsidR="00B36C16" w:rsidRPr="007A0990">
        <w:rPr>
          <w:rFonts w:ascii="Times New Roman" w:hAnsi="Times New Roman"/>
          <w:sz w:val="24"/>
          <w:szCs w:val="24"/>
          <w:lang w:val="ru-RU"/>
        </w:rPr>
        <w:t>и соли.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Молярный объём газов. Расчёты по химическим уравнениям.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Физические свойства воды. Вода как растворитель. Растворы. Насыщенные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ненасыщенные растворы. Растворимость веществ в воде. Массовая доля вещества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растворе. Химические свойства воды. Основания. Роль растворов в природе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 жизни человека. Круговорот воды в природе. Загрязнение природных вод. Охрана и очистка природных вод.</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несолеобразующие. Номенклатура оксидов. Физические и химические свойства оксидов. Получение оксидов.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Основания. Классификация оснований: щёлочи и нерастворимые основания. Номенклатура оснований</w:t>
      </w:r>
      <w:r w:rsidR="00A537CD" w:rsidRPr="007A0990">
        <w:rPr>
          <w:rFonts w:ascii="Times New Roman" w:hAnsi="Times New Roman"/>
          <w:sz w:val="24"/>
          <w:szCs w:val="24"/>
          <w:lang w:val="ru-RU"/>
        </w:rPr>
        <w:t xml:space="preserve">. Физические </w:t>
      </w:r>
      <w:r w:rsidRPr="007A0990">
        <w:rPr>
          <w:rFonts w:ascii="Times New Roman" w:hAnsi="Times New Roman"/>
          <w:sz w:val="24"/>
          <w:szCs w:val="24"/>
          <w:lang w:val="ru-RU"/>
        </w:rPr>
        <w:t>и химические свойства оснований. Получение оснований.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Кислоты. Классификация кислот. Номенклатура кислот. Физические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химические свойства кислот. Ряд активности металлов Н.Н. Бекетова. Получение кислот.</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Соли. Номенклатура солей.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Физические и химические свойства солей. Получение солей.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Генетическая связь между классами неорганических соединений.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Химический эксперимент: качественное определение содержания кислорода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прекращения горения (пожара), ознакомление с образцами оксидов и описание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7A0990">
        <w:rPr>
          <w:rFonts w:ascii="Times New Roman" w:hAnsi="Times New Roman"/>
          <w:sz w:val="24"/>
          <w:szCs w:val="24"/>
          <w:lang w:val="ru-RU"/>
        </w:rPr>
        <w:t>меди (</w:t>
      </w:r>
      <w:r w:rsidR="00324769" w:rsidRPr="007A0990">
        <w:rPr>
          <w:rFonts w:ascii="Times New Roman" w:hAnsi="Times New Roman"/>
          <w:sz w:val="24"/>
          <w:szCs w:val="24"/>
        </w:rPr>
        <w:t>II</w:t>
      </w:r>
      <w:r w:rsidR="00324769"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7A0990">
        <w:rPr>
          <w:rFonts w:ascii="Times New Roman" w:hAnsi="Times New Roman"/>
          <w:sz w:val="24"/>
          <w:szCs w:val="24"/>
          <w:lang w:val="ru-RU"/>
        </w:rPr>
        <w:t>меди (</w:t>
      </w:r>
      <w:r w:rsidR="00324769" w:rsidRPr="007A0990">
        <w:rPr>
          <w:rFonts w:ascii="Times New Roman" w:hAnsi="Times New Roman"/>
          <w:sz w:val="24"/>
          <w:szCs w:val="24"/>
        </w:rPr>
        <w:t>II</w:t>
      </w:r>
      <w:r w:rsidR="00324769" w:rsidRPr="007A0990">
        <w:rPr>
          <w:rFonts w:ascii="Times New Roman" w:hAnsi="Times New Roman"/>
          <w:sz w:val="24"/>
          <w:szCs w:val="24"/>
          <w:lang w:val="ru-RU"/>
        </w:rPr>
        <w:t xml:space="preserve">) </w:t>
      </w:r>
      <w:r w:rsidRPr="007A0990">
        <w:rPr>
          <w:rFonts w:ascii="Times New Roman" w:hAnsi="Times New Roman"/>
          <w:sz w:val="24"/>
          <w:szCs w:val="24"/>
          <w:lang w:val="ru-RU"/>
        </w:rPr>
        <w:t>с раствором серной кислоты, кислот</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его положению в Периодической системе Д.И. Менделеева.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развития науки и практики. Д.И. Менделеев – учёный и гражданин.</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3.4. Межпредметные связи.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w:t>
      </w:r>
      <w:r w:rsidRPr="007A0990">
        <w:rPr>
          <w:rFonts w:ascii="Times New Roman" w:hAnsi="Times New Roman"/>
          <w:sz w:val="24"/>
          <w:szCs w:val="24"/>
          <w:lang w:val="ru-RU"/>
        </w:rPr>
        <w:lastRenderedPageBreak/>
        <w:t>модель, явление.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Биология: фотосинтез, дыхание, биосфера.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 Содержание обучения в 9 классе.</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4.1. Вещество и химическая реакция.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соответствии с положением элементов в Периодической системе и строением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атомов.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Классификация химических реакций по различным признакам (по числу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Понятие о скорости химической реакции. Понятие об обратимых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необратимых химических реакциях. Понятие о гомогенных и гетерогенных реакциях. </w:t>
      </w:r>
      <w:r w:rsidR="00E23A3C" w:rsidRPr="007A0990">
        <w:rPr>
          <w:rFonts w:ascii="Times New Roman" w:hAnsi="Times New Roman"/>
          <w:sz w:val="24"/>
          <w:szCs w:val="24"/>
          <w:lang w:val="ru-RU"/>
        </w:rPr>
        <w:t xml:space="preserve">Понятие о катализе. </w:t>
      </w:r>
      <w:r w:rsidRPr="007A0990">
        <w:rPr>
          <w:rFonts w:ascii="Times New Roman" w:hAnsi="Times New Roman"/>
          <w:sz w:val="24"/>
          <w:szCs w:val="24"/>
          <w:lang w:val="ru-RU"/>
        </w:rPr>
        <w:t>Понятие о химическом равновесии. Факторы, влияющие на скорость химической реакции и положение химического равновесия.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Теория электролитическо</w:t>
      </w:r>
      <w:r w:rsidR="00FD701E" w:rsidRPr="007A0990">
        <w:rPr>
          <w:rFonts w:ascii="Times New Roman" w:hAnsi="Times New Roman"/>
          <w:sz w:val="24"/>
          <w:szCs w:val="24"/>
          <w:lang w:val="ru-RU"/>
        </w:rPr>
        <w:t>й диссоциации. Электролиты и не</w:t>
      </w:r>
      <w:r w:rsidRPr="007A0990">
        <w:rPr>
          <w:rFonts w:ascii="Times New Roman" w:hAnsi="Times New Roman"/>
          <w:sz w:val="24"/>
          <w:szCs w:val="24"/>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солей в свете представлений об электролитической диссоциации. Качественные реакции на ионы. Понятие о гидролизе солей.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4.2. Неметаллы и их соединения.</w:t>
      </w:r>
    </w:p>
    <w:p w:rsidR="000D12C3"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7A0990" w:rsidRDefault="000D12C3"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Общая характеристика элементов </w:t>
      </w:r>
      <w:r w:rsidRPr="007A0990">
        <w:rPr>
          <w:rFonts w:ascii="Times New Roman" w:hAnsi="Times New Roman"/>
          <w:sz w:val="24"/>
          <w:szCs w:val="24"/>
        </w:rPr>
        <w:t>VI</w:t>
      </w:r>
      <w:r w:rsidRPr="007A0990">
        <w:rPr>
          <w:rFonts w:ascii="Times New Roman" w:hAnsi="Times New Roman"/>
          <w:sz w:val="24"/>
          <w:szCs w:val="24"/>
          <w:lang w:val="ru-RU"/>
        </w:rPr>
        <w:t xml:space="preserve">А-группы. Особенности строения атомов, характерные </w:t>
      </w:r>
      <w:r w:rsidRPr="007A0990">
        <w:rPr>
          <w:rFonts w:ascii="Times New Roman" w:hAnsi="Times New Roman"/>
          <w:sz w:val="24"/>
          <w:szCs w:val="24"/>
          <w:lang w:val="ru-RU"/>
        </w:rPr>
        <w:lastRenderedPageBreak/>
        <w:t>степени окисления.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Общая характеристика элементов </w:t>
      </w:r>
      <w:r w:rsidRPr="007A0990">
        <w:rPr>
          <w:rFonts w:ascii="Times New Roman" w:hAnsi="Times New Roman"/>
          <w:sz w:val="24"/>
          <w:szCs w:val="24"/>
        </w:rPr>
        <w:t>V</w:t>
      </w:r>
      <w:r w:rsidRPr="007A0990">
        <w:rPr>
          <w:rFonts w:ascii="Times New Roman" w:hAnsi="Times New Roman"/>
          <w:sz w:val="24"/>
          <w:szCs w:val="24"/>
          <w:lang w:val="ru-RU"/>
        </w:rPr>
        <w:t>А­группы. Особенности строения атомов, характерные степени окисления.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Фосфор, аллотропные модификации фосфора, физические и химические свойства. Оксид </w:t>
      </w:r>
      <w:r w:rsidR="00324769" w:rsidRPr="007A0990">
        <w:rPr>
          <w:rFonts w:ascii="Times New Roman" w:hAnsi="Times New Roman"/>
          <w:sz w:val="24"/>
          <w:szCs w:val="24"/>
          <w:lang w:val="ru-RU"/>
        </w:rPr>
        <w:t>фосфора (</w:t>
      </w:r>
      <w:r w:rsidR="00324769" w:rsidRPr="007A0990">
        <w:rPr>
          <w:rFonts w:ascii="Times New Roman" w:hAnsi="Times New Roman"/>
          <w:sz w:val="24"/>
          <w:szCs w:val="24"/>
        </w:rPr>
        <w:t>V</w:t>
      </w:r>
      <w:r w:rsidR="00324769" w:rsidRPr="007A0990">
        <w:rPr>
          <w:rFonts w:ascii="Times New Roman" w:hAnsi="Times New Roman"/>
          <w:sz w:val="24"/>
          <w:szCs w:val="24"/>
          <w:lang w:val="ru-RU"/>
        </w:rPr>
        <w:t xml:space="preserve">) </w:t>
      </w:r>
      <w:r w:rsidRPr="007A0990">
        <w:rPr>
          <w:rFonts w:ascii="Times New Roman" w:hAnsi="Times New Roman"/>
          <w:sz w:val="24"/>
          <w:szCs w:val="24"/>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Общая характеристика элементов </w:t>
      </w:r>
      <w:r w:rsidRPr="007A0990">
        <w:rPr>
          <w:rFonts w:ascii="Times New Roman" w:hAnsi="Times New Roman"/>
          <w:sz w:val="24"/>
          <w:szCs w:val="24"/>
        </w:rPr>
        <w:t>IV</w:t>
      </w:r>
      <w:r w:rsidRPr="007A0990">
        <w:rPr>
          <w:rFonts w:ascii="Times New Roman" w:hAnsi="Times New Roman"/>
          <w:sz w:val="24"/>
          <w:szCs w:val="24"/>
          <w:lang w:val="ru-RU"/>
        </w:rPr>
        <w:t>А­группы. Особенности строения атомов, характерные степени окисления.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7A0990">
        <w:rPr>
          <w:rFonts w:ascii="Times New Roman" w:hAnsi="Times New Roman"/>
          <w:sz w:val="24"/>
          <w:szCs w:val="24"/>
          <w:lang w:val="ru-RU"/>
        </w:rPr>
        <w:t>углерода (</w:t>
      </w:r>
      <w:r w:rsidR="00324769" w:rsidRPr="007A0990">
        <w:rPr>
          <w:rFonts w:ascii="Times New Roman" w:hAnsi="Times New Roman"/>
          <w:sz w:val="24"/>
          <w:szCs w:val="24"/>
        </w:rPr>
        <w:t>IV</w:t>
      </w:r>
      <w:r w:rsidR="00324769" w:rsidRPr="007A0990">
        <w:rPr>
          <w:rFonts w:ascii="Times New Roman" w:hAnsi="Times New Roman"/>
          <w:sz w:val="24"/>
          <w:szCs w:val="24"/>
          <w:lang w:val="ru-RU"/>
        </w:rPr>
        <w:t xml:space="preserve">), </w:t>
      </w:r>
      <w:r w:rsidRPr="007A0990">
        <w:rPr>
          <w:rFonts w:ascii="Times New Roman" w:hAnsi="Times New Roman"/>
          <w:sz w:val="24"/>
          <w:szCs w:val="24"/>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применение. Качественная реакция на карбонат­ионы. Использование карбонатов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быту, медицине, промышленности и сельском хозяйстве.</w:t>
      </w:r>
    </w:p>
    <w:p w:rsidR="00FD701E" w:rsidRPr="007A0990" w:rsidRDefault="00134744" w:rsidP="007A0990">
      <w:pPr>
        <w:spacing w:after="0" w:line="240" w:lineRule="auto"/>
        <w:ind w:firstLine="709"/>
        <w:jc w:val="both"/>
        <w:rPr>
          <w:rFonts w:ascii="Times New Roman" w:hAnsi="Times New Roman"/>
          <w:bCs/>
          <w:sz w:val="24"/>
          <w:szCs w:val="24"/>
          <w:lang w:val="ru-RU"/>
        </w:rPr>
      </w:pPr>
      <w:r w:rsidRPr="007A0990">
        <w:rPr>
          <w:rFonts w:ascii="Times New Roman" w:hAnsi="Times New Roman"/>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7A0990">
        <w:rPr>
          <w:rFonts w:ascii="Times New Roman" w:hAnsi="Times New Roman"/>
          <w:sz w:val="24"/>
          <w:szCs w:val="24"/>
          <w:lang w:val="ru-RU"/>
        </w:rPr>
        <w:t xml:space="preserve"> </w:t>
      </w:r>
      <w:r w:rsidR="00FD701E" w:rsidRPr="007A0990">
        <w:rPr>
          <w:rFonts w:ascii="Times New Roman" w:hAnsi="Times New Roman"/>
          <w:bCs/>
          <w:sz w:val="24"/>
          <w:szCs w:val="24"/>
          <w:lang w:val="ru-RU"/>
        </w:rPr>
        <w:t>Природные источники углеводородов (уголь, природный газ, нефть), продукты</w:t>
      </w:r>
      <w:r w:rsidR="00CA4934" w:rsidRPr="007A0990">
        <w:rPr>
          <w:rFonts w:ascii="Times New Roman" w:hAnsi="Times New Roman"/>
          <w:bCs/>
          <w:sz w:val="24"/>
          <w:szCs w:val="24"/>
          <w:lang w:val="ru-RU"/>
        </w:rPr>
        <w:t xml:space="preserve"> </w:t>
      </w:r>
      <w:r w:rsidR="00FD701E" w:rsidRPr="007A0990">
        <w:rPr>
          <w:rFonts w:ascii="Times New Roman" w:hAnsi="Times New Roman"/>
          <w:bCs/>
          <w:sz w:val="24"/>
          <w:szCs w:val="24"/>
          <w:lang w:val="ru-RU"/>
        </w:rPr>
        <w:t>их переработки (бензин), их роль в быту и промышленности.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Понятие о биологически важных веществах: жирах, белках, углеводах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и их роли в жизни человека. Материальное единство органических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неорганических соединений.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7A0990">
        <w:rPr>
          <w:rFonts w:ascii="Times New Roman" w:hAnsi="Times New Roman"/>
          <w:sz w:val="24"/>
          <w:szCs w:val="24"/>
        </w:rPr>
        <w:t>IV</w:t>
      </w:r>
      <w:r w:rsidRPr="007A0990">
        <w:rPr>
          <w:rFonts w:ascii="Times New Roman" w:hAnsi="Times New Roman"/>
          <w:sz w:val="24"/>
          <w:szCs w:val="24"/>
          <w:lang w:val="ru-RU"/>
        </w:rPr>
        <w:t>)</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наблюдение признаков их протекания, опыты, отражающие физические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их соединений (возможно использование видеоматериалов), образцами азотных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изучение признаков их </w:t>
      </w:r>
      <w:r w:rsidRPr="007A0990">
        <w:rPr>
          <w:rFonts w:ascii="Times New Roman" w:hAnsi="Times New Roman"/>
          <w:sz w:val="24"/>
          <w:szCs w:val="24"/>
          <w:lang w:val="ru-RU"/>
        </w:rPr>
        <w:lastRenderedPageBreak/>
        <w:t>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4.3. Металлы и их соединения.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Общая характеристика химических элементов – металлов на основании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положения в Периодической системе химических элементов Д.И. Менделеева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гидроксиды натрия и калия. Применение щелочных металлов и их соединений.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её устранения.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7A0990">
        <w:rPr>
          <w:rFonts w:ascii="Times New Roman" w:hAnsi="Times New Roman"/>
          <w:sz w:val="24"/>
          <w:szCs w:val="24"/>
          <w:lang w:val="ru-RU"/>
        </w:rPr>
        <w:t>соли железа (</w:t>
      </w:r>
      <w:r w:rsidR="00324769" w:rsidRPr="007A0990">
        <w:rPr>
          <w:rFonts w:ascii="Times New Roman" w:hAnsi="Times New Roman"/>
          <w:sz w:val="24"/>
          <w:szCs w:val="24"/>
        </w:rPr>
        <w:t>II</w:t>
      </w:r>
      <w:r w:rsidR="00324769" w:rsidRPr="007A0990">
        <w:rPr>
          <w:rFonts w:ascii="Times New Roman" w:hAnsi="Times New Roman"/>
          <w:sz w:val="24"/>
          <w:szCs w:val="24"/>
          <w:lang w:val="ru-RU"/>
        </w:rPr>
        <w:t>) и железа (</w:t>
      </w:r>
      <w:r w:rsidR="00324769" w:rsidRPr="007A0990">
        <w:rPr>
          <w:rFonts w:ascii="Times New Roman" w:hAnsi="Times New Roman"/>
          <w:sz w:val="24"/>
          <w:szCs w:val="24"/>
        </w:rPr>
        <w:t>III</w:t>
      </w:r>
      <w:r w:rsidR="00324769" w:rsidRPr="007A0990">
        <w:rPr>
          <w:rFonts w:ascii="Times New Roman" w:hAnsi="Times New Roman"/>
          <w:sz w:val="24"/>
          <w:szCs w:val="24"/>
          <w:lang w:val="ru-RU"/>
        </w:rPr>
        <w:t>),</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состав, свойства и получение.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Химический эксперимент: ознакомление с образцами металлов и сплавов,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7A0990">
        <w:rPr>
          <w:rFonts w:ascii="Times New Roman" w:hAnsi="Times New Roman"/>
          <w:sz w:val="24"/>
          <w:szCs w:val="24"/>
          <w:lang w:val="ru-RU"/>
        </w:rPr>
        <w:t>железа (</w:t>
      </w:r>
      <w:r w:rsidR="00324769" w:rsidRPr="007A0990">
        <w:rPr>
          <w:rFonts w:ascii="Times New Roman" w:hAnsi="Times New Roman"/>
          <w:sz w:val="24"/>
          <w:szCs w:val="24"/>
        </w:rPr>
        <w:t>II</w:t>
      </w:r>
      <w:r w:rsidR="00324769" w:rsidRPr="007A0990">
        <w:rPr>
          <w:rFonts w:ascii="Times New Roman" w:hAnsi="Times New Roman"/>
          <w:sz w:val="24"/>
          <w:szCs w:val="24"/>
          <w:lang w:val="ru-RU"/>
        </w:rPr>
        <w:t>) и железа (</w:t>
      </w:r>
      <w:r w:rsidR="00324769" w:rsidRPr="007A0990">
        <w:rPr>
          <w:rFonts w:ascii="Times New Roman" w:hAnsi="Times New Roman"/>
          <w:sz w:val="24"/>
          <w:szCs w:val="24"/>
        </w:rPr>
        <w:t>III</w:t>
      </w:r>
      <w:r w:rsidR="00324769" w:rsidRPr="007A0990">
        <w:rPr>
          <w:rFonts w:ascii="Times New Roman" w:hAnsi="Times New Roman"/>
          <w:sz w:val="24"/>
          <w:szCs w:val="24"/>
          <w:lang w:val="ru-RU"/>
        </w:rPr>
        <w:t>), меди (</w:t>
      </w:r>
      <w:r w:rsidR="00324769" w:rsidRPr="007A0990">
        <w:rPr>
          <w:rFonts w:ascii="Times New Roman" w:hAnsi="Times New Roman"/>
          <w:sz w:val="24"/>
          <w:szCs w:val="24"/>
        </w:rPr>
        <w:t>II</w:t>
      </w:r>
      <w:r w:rsidR="00324769" w:rsidRPr="007A0990">
        <w:rPr>
          <w:rFonts w:ascii="Times New Roman" w:hAnsi="Times New Roman"/>
          <w:sz w:val="24"/>
          <w:szCs w:val="24"/>
          <w:lang w:val="ru-RU"/>
        </w:rPr>
        <w:t>), наблюдение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теме «Важнейшие металлы и их соединения».</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4.4. Химия и окружающая среда.</w:t>
      </w:r>
    </w:p>
    <w:p w:rsidR="00B90E5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при химических ожогах и отравлениях. </w:t>
      </w:r>
    </w:p>
    <w:p w:rsidR="00324769" w:rsidRPr="007A0990" w:rsidRDefault="0032476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4.5. Межпредметные связи.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 Планируемые результаты освоения программы по химии на уровне основного общего образования.</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5.2. </w:t>
      </w:r>
      <w:r w:rsidR="000D12C3" w:rsidRPr="007A0990">
        <w:rPr>
          <w:rFonts w:ascii="Times New Roman" w:hAnsi="Times New Roman"/>
          <w:sz w:val="24"/>
          <w:szCs w:val="24"/>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7A0990">
        <w:rPr>
          <w:rFonts w:ascii="Times New Roman" w:hAnsi="Times New Roman"/>
          <w:sz w:val="24"/>
          <w:szCs w:val="24"/>
          <w:lang w:val="ru-RU"/>
        </w:rPr>
        <w:t xml:space="preserve"> </w:t>
      </w:r>
      <w:r w:rsidR="000D12C3" w:rsidRPr="007A0990">
        <w:rPr>
          <w:rFonts w:ascii="Times New Roma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346B8E" w:rsidRPr="007A0990">
        <w:rPr>
          <w:rFonts w:ascii="Times New Roman" w:hAnsi="Times New Roman"/>
          <w:sz w:val="24"/>
          <w:szCs w:val="24"/>
          <w:lang w:val="ru-RU"/>
        </w:rPr>
        <w:t xml:space="preserve">5.3. </w:t>
      </w:r>
      <w:r w:rsidR="000D12C3" w:rsidRPr="007A0990">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7A0990" w:rsidRDefault="000D12C3"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 патриотического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ценностного отношения к отечественному культурному, историческому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2) гражданского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представления о социальных нормах и правилах межличностных отношений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этой учебной деятельности, готовности оценивать своё поведение и поступки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своих товарищей с позиции нравственных и правовых норм с учётом осознания последствий поступков;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3) ценности научного познания: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 роли химии в познании этих закономерностей;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познавательных мотивов, направленных на получение новых знаний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химии, необходимых для объяснения наблюдаемых процессов и явлений;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познавательной, информационной и читательской культуры,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интереса к обучению и познанию, любознательности, готовности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способности к самообразованию, проектной и исследовательской деятельности,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осознанному выбору направленности и уровня обучения в дальнейшем;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4) формирования культуры здоровья: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w:t>
      </w:r>
      <w:r w:rsidRPr="007A0990">
        <w:rPr>
          <w:rFonts w:ascii="Times New Roman" w:hAnsi="Times New Roman"/>
          <w:sz w:val="24"/>
          <w:szCs w:val="24"/>
          <w:lang w:val="ru-RU"/>
        </w:rPr>
        <w:lastRenderedPageBreak/>
        <w:t>с химическими веществами в быту и реальной жизни;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5) трудового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6) экологического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экологически целесообразного отношения к природе как источнику жизни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жизни людей;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способности применять знания, получаемые при изучении химии,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путей их решения посредством методов химии;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8B5A55" w:rsidRPr="007A0990" w:rsidRDefault="003D00E9" w:rsidP="007A0990">
      <w:pPr>
        <w:spacing w:after="0" w:line="240" w:lineRule="auto"/>
        <w:ind w:firstLine="709"/>
        <w:jc w:val="both"/>
        <w:rPr>
          <w:rFonts w:ascii="Times New Roman" w:hAnsi="Times New Roman"/>
          <w:sz w:val="24"/>
          <w:szCs w:val="24"/>
          <w:lang w:val="ru-RU"/>
        </w:rPr>
      </w:pPr>
      <w:bookmarkStart w:id="60" w:name="bookmark43"/>
      <w:bookmarkStart w:id="61" w:name="bookmark44"/>
      <w:bookmarkStart w:id="62" w:name="bookmark45"/>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5.4. </w:t>
      </w:r>
      <w:bookmarkEnd w:id="60"/>
      <w:bookmarkEnd w:id="61"/>
      <w:bookmarkEnd w:id="62"/>
      <w:r w:rsidR="00346B8E" w:rsidRPr="007A0990">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7A0990">
        <w:rPr>
          <w:rFonts w:ascii="Times New Roman" w:hAnsi="Times New Roman"/>
          <w:sz w:val="24"/>
          <w:szCs w:val="24"/>
          <w:lang w:val="ru-RU"/>
        </w:rPr>
        <w:t>другое.</w:t>
      </w:r>
      <w:r w:rsidR="00346B8E" w:rsidRPr="007A0990">
        <w:rPr>
          <w:rFonts w:ascii="Times New Roman" w:hAnsi="Times New Roman"/>
          <w:sz w:val="24"/>
          <w:szCs w:val="24"/>
          <w:lang w:val="ru-RU"/>
        </w:rPr>
        <w:t>), которые используются в естественно-научных учебных предметах и позволяют</w:t>
      </w:r>
      <w:r w:rsidR="00CA4934" w:rsidRPr="007A0990">
        <w:rPr>
          <w:rFonts w:ascii="Times New Roman" w:hAnsi="Times New Roman"/>
          <w:sz w:val="24"/>
          <w:szCs w:val="24"/>
          <w:lang w:val="ru-RU"/>
        </w:rPr>
        <w:t xml:space="preserve"> </w:t>
      </w:r>
      <w:r w:rsidR="00346B8E" w:rsidRPr="007A0990">
        <w:rPr>
          <w:rFonts w:ascii="Times New Roman" w:hAnsi="Times New Roman"/>
          <w:sz w:val="24"/>
          <w:szCs w:val="24"/>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7A0990" w:rsidRDefault="008B5A5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 б</w:t>
      </w:r>
      <w:r w:rsidR="00346B8E" w:rsidRPr="007A0990">
        <w:rPr>
          <w:rFonts w:ascii="Times New Roman" w:hAnsi="Times New Roman"/>
          <w:sz w:val="24"/>
          <w:szCs w:val="24"/>
          <w:lang w:val="ru-RU"/>
        </w:rPr>
        <w:t>азовы</w:t>
      </w:r>
      <w:r w:rsidRPr="007A0990">
        <w:rPr>
          <w:rFonts w:ascii="Times New Roman" w:hAnsi="Times New Roman"/>
          <w:sz w:val="24"/>
          <w:szCs w:val="24"/>
          <w:lang w:val="ru-RU"/>
        </w:rPr>
        <w:t>е</w:t>
      </w:r>
      <w:r w:rsidR="00346B8E" w:rsidRPr="007A0990">
        <w:rPr>
          <w:rFonts w:ascii="Times New Roman" w:hAnsi="Times New Roman"/>
          <w:sz w:val="24"/>
          <w:szCs w:val="24"/>
          <w:lang w:val="ru-RU"/>
        </w:rPr>
        <w:t xml:space="preserve"> логически</w:t>
      </w:r>
      <w:r w:rsidRPr="007A0990">
        <w:rPr>
          <w:rFonts w:ascii="Times New Roman" w:hAnsi="Times New Roman"/>
          <w:sz w:val="24"/>
          <w:szCs w:val="24"/>
          <w:lang w:val="ru-RU"/>
        </w:rPr>
        <w:t>е</w:t>
      </w:r>
      <w:r w:rsidR="00346B8E" w:rsidRPr="007A0990">
        <w:rPr>
          <w:rFonts w:ascii="Times New Roman" w:hAnsi="Times New Roman"/>
          <w:sz w:val="24"/>
          <w:szCs w:val="24"/>
          <w:lang w:val="ru-RU"/>
        </w:rPr>
        <w:t xml:space="preserve"> действия</w:t>
      </w:r>
      <w:r w:rsidRPr="007A0990">
        <w:rPr>
          <w:rFonts w:ascii="Times New Roman" w:hAnsi="Times New Roman"/>
          <w:sz w:val="24"/>
          <w:szCs w:val="24"/>
          <w:lang w:val="ru-RU"/>
        </w:rPr>
        <w:t>:</w:t>
      </w:r>
      <w:r w:rsidR="00346B8E" w:rsidRPr="007A0990">
        <w:rPr>
          <w:rFonts w:ascii="Times New Roman" w:hAnsi="Times New Roman"/>
          <w:sz w:val="24"/>
          <w:szCs w:val="24"/>
          <w:lang w:val="ru-RU"/>
        </w:rPr>
        <w:t xml:space="preserve">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объяснения отдельных фактов и явлений, выбирать основания и критерии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7A0990">
        <w:rPr>
          <w:rFonts w:ascii="Times New Roman" w:hAnsi="Times New Roman"/>
          <w:sz w:val="24"/>
          <w:szCs w:val="24"/>
          <w:lang w:val="ru-RU"/>
        </w:rPr>
        <w:t>проводить</w:t>
      </w:r>
      <w:r w:rsidRPr="007A0990">
        <w:rPr>
          <w:rFonts w:ascii="Times New Roman" w:hAnsi="Times New Roman"/>
          <w:sz w:val="24"/>
          <w:szCs w:val="24"/>
          <w:lang w:val="ru-RU"/>
        </w:rPr>
        <w:t xml:space="preserve"> выводы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заключения;</w:t>
      </w:r>
    </w:p>
    <w:p w:rsidR="00B90E5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применять в процессе познания понятия (предметные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представления – химический знак (символ элемента), химическая формула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уравнение химической реакции – при решении учебно­познавательных задач,</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w:t>
      </w:r>
      <w:r w:rsidR="00B90E54" w:rsidRPr="007A0990">
        <w:rPr>
          <w:rFonts w:ascii="Times New Roman" w:hAnsi="Times New Roman"/>
          <w:sz w:val="24"/>
          <w:szCs w:val="24"/>
          <w:lang w:val="ru-RU"/>
        </w:rPr>
        <w:t>изучаемых процессах и явлениях;</w:t>
      </w:r>
    </w:p>
    <w:p w:rsidR="00134744" w:rsidRPr="007A0990" w:rsidRDefault="008B5A5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2)</w:t>
      </w:r>
      <w:r w:rsidR="00134744" w:rsidRPr="007A0990">
        <w:rPr>
          <w:rFonts w:ascii="Times New Roman" w:hAnsi="Times New Roman"/>
          <w:sz w:val="24"/>
          <w:szCs w:val="24"/>
          <w:lang w:val="ru-RU"/>
        </w:rPr>
        <w:t xml:space="preserve"> базовые исследовательские действия</w:t>
      </w:r>
      <w:r w:rsidRPr="007A0990">
        <w:rPr>
          <w:rFonts w:ascii="Times New Roman" w:hAnsi="Times New Roman"/>
          <w:sz w:val="24"/>
          <w:szCs w:val="24"/>
          <w:lang w:val="ru-RU"/>
        </w:rPr>
        <w:t>:</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7A0990" w:rsidRDefault="008B5A5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3) работа </w:t>
      </w:r>
      <w:r w:rsidR="00134744" w:rsidRPr="007A0990">
        <w:rPr>
          <w:rFonts w:ascii="Times New Roman" w:hAnsi="Times New Roman"/>
          <w:sz w:val="24"/>
          <w:szCs w:val="24"/>
          <w:lang w:val="ru-RU"/>
        </w:rPr>
        <w:t>с информацией: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7A0990">
        <w:rPr>
          <w:rFonts w:ascii="Times New Roman" w:hAnsi="Times New Roman"/>
          <w:sz w:val="24"/>
          <w:szCs w:val="24"/>
          <w:lang w:val="ru-RU"/>
        </w:rPr>
        <w:t>Интернет</w:t>
      </w:r>
      <w:r w:rsidRPr="007A0990">
        <w:rPr>
          <w:rFonts w:ascii="Times New Roman" w:hAnsi="Times New Roman"/>
          <w:sz w:val="24"/>
          <w:szCs w:val="24"/>
          <w:lang w:val="ru-RU"/>
        </w:rPr>
        <w:t>а), критически оценивать противоречивую и недостоверную информацию;</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их комбинациями;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использовать и анализировать в процессе учебной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w:t>
      </w:r>
      <w:r w:rsidR="008B5A55" w:rsidRPr="007A0990">
        <w:rPr>
          <w:rFonts w:ascii="Times New Roman" w:hAnsi="Times New Roman"/>
          <w:sz w:val="24"/>
          <w:szCs w:val="24"/>
          <w:lang w:val="ru-RU"/>
        </w:rPr>
        <w:t>5</w:t>
      </w:r>
      <w:r w:rsidR="00134744" w:rsidRPr="007A0990">
        <w:rPr>
          <w:rFonts w:ascii="Times New Roman" w:hAnsi="Times New Roman"/>
          <w:sz w:val="24"/>
          <w:szCs w:val="24"/>
          <w:lang w:val="ru-RU"/>
        </w:rPr>
        <w:t>. У обучающегося будут сформированы следующие универсальные коммуникативные действия: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заинтересованность в совместной со сверстниками познавательной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оценке качества выполненной работы и другие);</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w:t>
      </w:r>
      <w:r w:rsidR="008B5A55" w:rsidRPr="007A0990">
        <w:rPr>
          <w:rFonts w:ascii="Times New Roman" w:hAnsi="Times New Roman"/>
          <w:sz w:val="24"/>
          <w:szCs w:val="24"/>
          <w:lang w:val="ru-RU"/>
        </w:rPr>
        <w:t>6</w:t>
      </w:r>
      <w:r w:rsidR="00134744" w:rsidRPr="007A0990">
        <w:rPr>
          <w:rFonts w:ascii="Times New Roman" w:hAnsi="Times New Roman"/>
          <w:sz w:val="24"/>
          <w:szCs w:val="24"/>
          <w:lang w:val="ru-RU"/>
        </w:rPr>
        <w:t>. У обучающегося будут сформированы следующие универсальные регулятивные действия: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использовать и анализировать контексты, предлагаемые в условии заданий.</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w:t>
      </w:r>
      <w:r w:rsidR="008B5A55" w:rsidRPr="007A0990">
        <w:rPr>
          <w:rFonts w:ascii="Times New Roman" w:hAnsi="Times New Roman"/>
          <w:sz w:val="24"/>
          <w:szCs w:val="24"/>
          <w:lang w:val="ru-RU"/>
        </w:rPr>
        <w:t>7</w:t>
      </w:r>
      <w:r w:rsidR="00134744" w:rsidRPr="007A0990">
        <w:rPr>
          <w:rFonts w:ascii="Times New Roman" w:hAnsi="Times New Roman"/>
          <w:sz w:val="24"/>
          <w:szCs w:val="24"/>
          <w:lang w:val="ru-RU"/>
        </w:rPr>
        <w:t>. Предметные результаты освоения программы по химии на уровне основного общего образования.</w:t>
      </w:r>
    </w:p>
    <w:p w:rsidR="008B5A55" w:rsidRPr="007A0990" w:rsidRDefault="008B5A5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w:t>
      </w:r>
      <w:r w:rsidR="009017AA" w:rsidRPr="007A0990">
        <w:rPr>
          <w:rFonts w:ascii="Times New Roman" w:hAnsi="Times New Roman"/>
          <w:sz w:val="24"/>
          <w:szCs w:val="24"/>
          <w:lang w:val="ru-RU"/>
        </w:rPr>
        <w:t>федеральной</w:t>
      </w:r>
      <w:r w:rsidRPr="007A0990">
        <w:rPr>
          <w:rFonts w:ascii="Times New Roman" w:hAnsi="Times New Roman"/>
          <w:sz w:val="24"/>
          <w:szCs w:val="24"/>
          <w:lang w:val="ru-RU"/>
        </w:rPr>
        <w:t xml:space="preserve"> рабочей программой, выделяют: освоенные обучающимися научные знания, умения и способы действий, специфические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w:t>
      </w:r>
      <w:r w:rsidR="008B5A55" w:rsidRPr="007A0990">
        <w:rPr>
          <w:rFonts w:ascii="Times New Roman" w:hAnsi="Times New Roman"/>
          <w:sz w:val="24"/>
          <w:szCs w:val="24"/>
          <w:lang w:val="ru-RU"/>
        </w:rPr>
        <w:t>7</w:t>
      </w:r>
      <w:r w:rsidR="00134744" w:rsidRPr="007A0990">
        <w:rPr>
          <w:rFonts w:ascii="Times New Roman" w:hAnsi="Times New Roman"/>
          <w:sz w:val="24"/>
          <w:szCs w:val="24"/>
          <w:lang w:val="ru-RU"/>
        </w:rPr>
        <w:t>.1. </w:t>
      </w:r>
      <w:r w:rsidR="008B5A55" w:rsidRPr="007A0990">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w:t>
      </w:r>
      <w:r w:rsidRPr="007A0990">
        <w:rPr>
          <w:rFonts w:ascii="Times New Roman" w:hAnsi="Times New Roman"/>
          <w:sz w:val="24"/>
          <w:szCs w:val="24"/>
          <w:lang w:val="ru-RU"/>
        </w:rPr>
        <w:lastRenderedPageBreak/>
        <w:t>растворе;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иллюстрировать взаимосвязь основных химических понятий и применять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эти понятия при описании веществ и их превращений;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химическую символику для составления формул веществ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уравнений химических реакций;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определённому классу соединений по формулам, вид химической связи (ковалентная и ионная) в неорганических соединениях;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по электронным слоям);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тепловому эффекту);</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инструкциями по выполнению лабораторных химических опытов по получению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проводить химические эксперименты по распознаванию растворов щелочей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кислот с помощью индикаторов (лакмус, фенолфталеин, метилоранж и другие).</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w:t>
      </w:r>
      <w:r w:rsidR="008B5A55" w:rsidRPr="007A0990">
        <w:rPr>
          <w:rFonts w:ascii="Times New Roman" w:hAnsi="Times New Roman"/>
          <w:sz w:val="24"/>
          <w:szCs w:val="24"/>
          <w:lang w:val="ru-RU"/>
        </w:rPr>
        <w:t>7</w:t>
      </w:r>
      <w:r w:rsidR="00134744" w:rsidRPr="007A0990">
        <w:rPr>
          <w:rFonts w:ascii="Times New Roman" w:hAnsi="Times New Roman"/>
          <w:sz w:val="24"/>
          <w:szCs w:val="24"/>
          <w:lang w:val="ru-RU"/>
        </w:rPr>
        <w:t>.2. К концу обучения в 9 классе у обучающегося буду сформированы следующие предметные результаты по химии:</w:t>
      </w:r>
    </w:p>
    <w:p w:rsidR="00324769"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7A0990">
        <w:rPr>
          <w:rFonts w:ascii="Times New Roman" w:hAnsi="Times New Roman"/>
          <w:sz w:val="24"/>
          <w:szCs w:val="24"/>
          <w:lang w:val="ru-RU"/>
        </w:rPr>
        <w:t>дельно допустимая концентрация ПДК вещества;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иллюстрировать взаимосвязь основных химических понятий и применять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эти понятия при описании веществ и их превращений;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химическую символику для составления формул веществ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уравнений химических реакций;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определять валентность и степень окисления химических элементов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раскрывать смысл Периодического закона Д.И. Менделеева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числовыми характеристиками строения атомов химических элементов (состав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пределах малых периодов и главных подгрупп с учётом строения их атомов;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тепловому эффекту, по изменению степеней окисления химических элементов);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ионных уравнений соответствующих химических реакций;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составлять уравнения электролитической диссоциации кислот, щелочей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7A0990" w:rsidRDefault="0032476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инструкциями по выполнению лабораторных химических опытов по получению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собиранию газообразных веществ (аммиака и углекислого газа);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мысленный).</w:t>
      </w:r>
    </w:p>
    <w:p w:rsidR="003D00E9" w:rsidRPr="007A0990" w:rsidRDefault="003D00E9" w:rsidP="007A0990">
      <w:pPr>
        <w:spacing w:after="0" w:line="240" w:lineRule="auto"/>
        <w:ind w:firstLine="709"/>
        <w:jc w:val="both"/>
        <w:rPr>
          <w:rFonts w:ascii="Times New Roman" w:hAnsi="Times New Roman"/>
          <w:sz w:val="24"/>
          <w:szCs w:val="24"/>
          <w:lang w:val="ru-RU"/>
        </w:rPr>
      </w:pPr>
    </w:p>
    <w:p w:rsidR="003D00E9" w:rsidRDefault="003D00E9" w:rsidP="007A0990">
      <w:pPr>
        <w:pStyle w:val="1"/>
        <w:pBdr>
          <w:bottom w:val="none" w:sz="0" w:space="0" w:color="auto"/>
        </w:pBdr>
        <w:spacing w:before="0" w:line="240" w:lineRule="auto"/>
        <w:ind w:firstLine="708"/>
        <w:jc w:val="both"/>
        <w:rPr>
          <w:sz w:val="24"/>
          <w:szCs w:val="24"/>
          <w:lang w:val="ru-RU"/>
        </w:rPr>
      </w:pPr>
      <w:r>
        <w:rPr>
          <w:sz w:val="24"/>
          <w:szCs w:val="24"/>
          <w:lang w:val="ru-RU"/>
        </w:rPr>
        <w:t>31</w:t>
      </w:r>
      <w:r w:rsidR="00A67132" w:rsidRPr="003D00E9">
        <w:rPr>
          <w:sz w:val="24"/>
          <w:szCs w:val="24"/>
          <w:lang w:val="ru-RU"/>
        </w:rPr>
        <w:t>.</w:t>
      </w:r>
      <w:r w:rsidR="00134744" w:rsidRPr="003D00E9">
        <w:rPr>
          <w:sz w:val="24"/>
          <w:szCs w:val="24"/>
          <w:lang w:val="ru-RU"/>
        </w:rPr>
        <w:t> Федеральная рабочая программа по учебному предмету «Биология»</w:t>
      </w:r>
    </w:p>
    <w:p w:rsidR="00134744" w:rsidRDefault="00C33A6F" w:rsidP="007A0990">
      <w:pPr>
        <w:pStyle w:val="1"/>
        <w:pBdr>
          <w:bottom w:val="none" w:sz="0" w:space="0" w:color="auto"/>
        </w:pBdr>
        <w:spacing w:before="0" w:line="240" w:lineRule="auto"/>
        <w:ind w:firstLine="708"/>
        <w:jc w:val="both"/>
        <w:rPr>
          <w:sz w:val="24"/>
          <w:szCs w:val="24"/>
          <w:lang w:val="ru-RU"/>
        </w:rPr>
      </w:pPr>
      <w:r w:rsidRPr="003D00E9">
        <w:rPr>
          <w:sz w:val="24"/>
          <w:szCs w:val="24"/>
          <w:lang w:val="ru-RU"/>
        </w:rPr>
        <w:t xml:space="preserve"> (базовый уровень)</w:t>
      </w:r>
      <w:r w:rsidR="00134744" w:rsidRPr="003D00E9">
        <w:rPr>
          <w:sz w:val="24"/>
          <w:szCs w:val="24"/>
          <w:lang w:val="ru-RU"/>
        </w:rPr>
        <w:t xml:space="preserve">. </w:t>
      </w:r>
    </w:p>
    <w:p w:rsidR="003D00E9" w:rsidRPr="003D00E9" w:rsidRDefault="003D00E9" w:rsidP="003D00E9">
      <w:pPr>
        <w:rPr>
          <w:lang w:val="ru-RU"/>
        </w:rPr>
      </w:pP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1. Федеральная рабочая программа по учебному предмету «Биология» (предметная область «Естественно</w:t>
      </w:r>
      <w:r w:rsidR="00FE6F07" w:rsidRPr="007A0990">
        <w:rPr>
          <w:rFonts w:ascii="Times New Roman" w:hAnsi="Times New Roman"/>
          <w:sz w:val="24"/>
          <w:szCs w:val="24"/>
          <w:lang w:val="ru-RU"/>
        </w:rPr>
        <w:t>-</w:t>
      </w:r>
      <w:r w:rsidR="00134744" w:rsidRPr="007A0990">
        <w:rPr>
          <w:rFonts w:ascii="Times New Roman" w:hAnsi="Times New Roman"/>
          <w:sz w:val="24"/>
          <w:szCs w:val="24"/>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 Пояснительная записка.</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 xml:space="preserve">2.1. Программа по биологии на уровне основного общего образования составлена на </w:t>
      </w:r>
      <w:r w:rsidR="00134744" w:rsidRPr="007A0990">
        <w:rPr>
          <w:rFonts w:ascii="Times New Roman" w:hAnsi="Times New Roman"/>
          <w:sz w:val="24"/>
          <w:szCs w:val="24"/>
          <w:lang w:val="ru-RU"/>
        </w:rPr>
        <w:lastRenderedPageBreak/>
        <w:t>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 xml:space="preserve">а также федеральной </w:t>
      </w:r>
      <w:r w:rsidR="000F6DC4" w:rsidRPr="007A0990">
        <w:rPr>
          <w:rFonts w:ascii="Times New Roman" w:hAnsi="Times New Roman"/>
          <w:sz w:val="24"/>
          <w:szCs w:val="24"/>
          <w:lang w:val="ru-RU"/>
        </w:rPr>
        <w:t xml:space="preserve">рабочей </w:t>
      </w:r>
      <w:r w:rsidR="00134744" w:rsidRPr="007A0990">
        <w:rPr>
          <w:rFonts w:ascii="Times New Roman" w:hAnsi="Times New Roman"/>
          <w:sz w:val="24"/>
          <w:szCs w:val="24"/>
          <w:lang w:val="ru-RU"/>
        </w:rPr>
        <w:t>программы воспитания.</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 xml:space="preserve">2.2. Программа </w:t>
      </w:r>
      <w:r w:rsidR="00FE6F07" w:rsidRPr="007A0990">
        <w:rPr>
          <w:rFonts w:ascii="Times New Roman" w:hAnsi="Times New Roman"/>
          <w:sz w:val="24"/>
          <w:szCs w:val="24"/>
          <w:lang w:val="ru-RU"/>
        </w:rPr>
        <w:t xml:space="preserve">по биологии </w:t>
      </w:r>
      <w:r w:rsidR="00134744" w:rsidRPr="007A0990">
        <w:rPr>
          <w:rFonts w:ascii="Times New Roman" w:hAnsi="Times New Roman"/>
          <w:sz w:val="24"/>
          <w:szCs w:val="24"/>
          <w:lang w:val="ru-RU"/>
        </w:rPr>
        <w:t>направлена на формирование естественно-научной грамотности обучающихся и организацию изучения биологии</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 xml:space="preserve">на деятельностной основе. В программе </w:t>
      </w:r>
      <w:r w:rsidR="00FE6F07" w:rsidRPr="007A0990">
        <w:rPr>
          <w:rFonts w:ascii="Times New Roman" w:hAnsi="Times New Roman"/>
          <w:sz w:val="24"/>
          <w:szCs w:val="24"/>
          <w:lang w:val="ru-RU"/>
        </w:rPr>
        <w:t xml:space="preserve">по биологии </w:t>
      </w:r>
      <w:r w:rsidR="00134744" w:rsidRPr="007A0990">
        <w:rPr>
          <w:rFonts w:ascii="Times New Roman" w:hAnsi="Times New Roman"/>
          <w:sz w:val="24"/>
          <w:szCs w:val="24"/>
          <w:lang w:val="ru-RU"/>
        </w:rPr>
        <w:t xml:space="preserve">учитываются возможности </w:t>
      </w:r>
      <w:r w:rsidR="00417855" w:rsidRPr="007A0990">
        <w:rPr>
          <w:rFonts w:ascii="Times New Roman" w:hAnsi="Times New Roman"/>
          <w:sz w:val="24"/>
          <w:szCs w:val="24"/>
          <w:lang w:val="ru-RU"/>
        </w:rPr>
        <w:t xml:space="preserve">учебного </w:t>
      </w:r>
      <w:r w:rsidR="00134744" w:rsidRPr="007A0990">
        <w:rPr>
          <w:rFonts w:ascii="Times New Roman" w:hAnsi="Times New Roman"/>
          <w:sz w:val="24"/>
          <w:szCs w:val="24"/>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7A0990">
        <w:rPr>
          <w:rFonts w:ascii="Times New Roman" w:hAnsi="Times New Roman"/>
          <w:sz w:val="24"/>
          <w:szCs w:val="24"/>
          <w:lang w:val="ru-RU"/>
        </w:rPr>
        <w:t xml:space="preserve"> </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 xml:space="preserve">2.3. Программа </w:t>
      </w:r>
      <w:r w:rsidR="00417855" w:rsidRPr="007A0990">
        <w:rPr>
          <w:rFonts w:ascii="Times New Roman" w:hAnsi="Times New Roman"/>
          <w:sz w:val="24"/>
          <w:szCs w:val="24"/>
          <w:lang w:val="ru-RU"/>
        </w:rPr>
        <w:t xml:space="preserve">по биологии </w:t>
      </w:r>
      <w:r w:rsidR="00134744" w:rsidRPr="007A0990">
        <w:rPr>
          <w:rFonts w:ascii="Times New Roman" w:hAnsi="Times New Roman"/>
          <w:sz w:val="24"/>
          <w:szCs w:val="24"/>
          <w:lang w:val="ru-RU"/>
        </w:rPr>
        <w:t>включает распределение содержани</w:t>
      </w:r>
      <w:r w:rsidR="00581C4F" w:rsidRPr="007A0990">
        <w:rPr>
          <w:rFonts w:ascii="Times New Roman" w:hAnsi="Times New Roman"/>
          <w:sz w:val="24"/>
          <w:szCs w:val="24"/>
          <w:lang w:val="ru-RU"/>
        </w:rPr>
        <w:t xml:space="preserve">я учебного материала по классам, </w:t>
      </w:r>
      <w:r w:rsidR="00134744" w:rsidRPr="007A0990">
        <w:rPr>
          <w:rFonts w:ascii="Times New Roman" w:hAnsi="Times New Roman"/>
          <w:sz w:val="24"/>
          <w:szCs w:val="24"/>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 xml:space="preserve">2.4. Программа </w:t>
      </w:r>
      <w:r w:rsidR="00417855" w:rsidRPr="007A0990">
        <w:rPr>
          <w:rFonts w:ascii="Times New Roman" w:hAnsi="Times New Roman"/>
          <w:sz w:val="24"/>
          <w:szCs w:val="24"/>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 xml:space="preserve">2.5. В программе </w:t>
      </w:r>
      <w:r w:rsidR="00FE6F07" w:rsidRPr="007A0990">
        <w:rPr>
          <w:rFonts w:ascii="Times New Roman" w:hAnsi="Times New Roman"/>
          <w:sz w:val="24"/>
          <w:szCs w:val="24"/>
          <w:lang w:val="ru-RU"/>
        </w:rPr>
        <w:t xml:space="preserve">по биологии </w:t>
      </w:r>
      <w:r w:rsidR="00134744" w:rsidRPr="007A0990">
        <w:rPr>
          <w:rFonts w:ascii="Times New Roman" w:hAnsi="Times New Roman"/>
          <w:sz w:val="24"/>
          <w:szCs w:val="24"/>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7A0990">
        <w:rPr>
          <w:rFonts w:ascii="Times New Roman" w:hAnsi="Times New Roman"/>
          <w:sz w:val="24"/>
          <w:szCs w:val="24"/>
          <w:lang w:val="ru-RU"/>
        </w:rPr>
        <w:t xml:space="preserve">по </w:t>
      </w:r>
      <w:r w:rsidR="00134744" w:rsidRPr="007A0990">
        <w:rPr>
          <w:rFonts w:ascii="Times New Roman" w:hAnsi="Times New Roman"/>
          <w:sz w:val="24"/>
          <w:szCs w:val="24"/>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760079" w:rsidRPr="007A0990">
        <w:rPr>
          <w:rFonts w:ascii="Times New Roman" w:hAnsi="Times New Roman"/>
          <w:sz w:val="24"/>
          <w:szCs w:val="24"/>
          <w:lang w:val="ru-RU"/>
        </w:rPr>
        <w:t>6</w:t>
      </w:r>
      <w:r w:rsidR="00134744" w:rsidRPr="007A0990">
        <w:rPr>
          <w:rFonts w:ascii="Times New Roman" w:hAnsi="Times New Roman"/>
          <w:sz w:val="24"/>
          <w:szCs w:val="24"/>
          <w:lang w:val="ru-RU"/>
        </w:rPr>
        <w:t>. </w:t>
      </w:r>
      <w:r w:rsidR="00CC5563" w:rsidRPr="007A0990">
        <w:rPr>
          <w:rFonts w:ascii="Times New Roman" w:hAnsi="Times New Roman"/>
          <w:sz w:val="24"/>
          <w:szCs w:val="24"/>
          <w:lang w:val="ru-RU"/>
        </w:rPr>
        <w:t>Биология</w:t>
      </w:r>
      <w:r w:rsidR="00134744" w:rsidRPr="007A0990">
        <w:rPr>
          <w:rFonts w:ascii="Times New Roman" w:hAnsi="Times New Roman"/>
          <w:sz w:val="24"/>
          <w:szCs w:val="24"/>
          <w:lang w:val="ru-RU"/>
        </w:rPr>
        <w:t xml:space="preserve"> развивает представления о познаваемости живой природы</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760079" w:rsidRPr="007A0990">
        <w:rPr>
          <w:rFonts w:ascii="Times New Roman" w:hAnsi="Times New Roman"/>
          <w:sz w:val="24"/>
          <w:szCs w:val="24"/>
          <w:lang w:val="ru-RU"/>
        </w:rPr>
        <w:t>7</w:t>
      </w:r>
      <w:r w:rsidR="00134744" w:rsidRPr="007A0990">
        <w:rPr>
          <w:rFonts w:ascii="Times New Roman" w:hAnsi="Times New Roman"/>
          <w:sz w:val="24"/>
          <w:szCs w:val="24"/>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760079" w:rsidRPr="007A0990">
        <w:rPr>
          <w:rFonts w:ascii="Times New Roman" w:hAnsi="Times New Roman"/>
          <w:sz w:val="24"/>
          <w:szCs w:val="24"/>
          <w:lang w:val="ru-RU"/>
        </w:rPr>
        <w:t>8</w:t>
      </w:r>
      <w:r w:rsidR="00134744" w:rsidRPr="007A0990">
        <w:rPr>
          <w:rFonts w:ascii="Times New Roman" w:hAnsi="Times New Roman"/>
          <w:sz w:val="24"/>
          <w:szCs w:val="24"/>
          <w:lang w:val="ru-RU"/>
        </w:rPr>
        <w:t>. Целями изучения биологии на уровне основного общего образования являются: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760079" w:rsidRPr="007A0990">
        <w:rPr>
          <w:rFonts w:ascii="Times New Roman" w:hAnsi="Times New Roman"/>
          <w:sz w:val="24"/>
          <w:szCs w:val="24"/>
          <w:lang w:val="ru-RU"/>
        </w:rPr>
        <w:t>9</w:t>
      </w:r>
      <w:r w:rsidR="00134744" w:rsidRPr="007A0990">
        <w:rPr>
          <w:rFonts w:ascii="Times New Roman" w:hAnsi="Times New Roman"/>
          <w:sz w:val="24"/>
          <w:szCs w:val="24"/>
          <w:lang w:val="ru-RU"/>
        </w:rPr>
        <w:t xml:space="preserve">. Достижение целей </w:t>
      </w:r>
      <w:r w:rsidR="00417855" w:rsidRPr="007A0990">
        <w:rPr>
          <w:rFonts w:ascii="Times New Roman" w:hAnsi="Times New Roman"/>
          <w:sz w:val="24"/>
          <w:szCs w:val="24"/>
          <w:lang w:val="ru-RU"/>
        </w:rPr>
        <w:t xml:space="preserve">программы по биологии </w:t>
      </w:r>
      <w:r w:rsidR="00134744" w:rsidRPr="007A0990">
        <w:rPr>
          <w:rFonts w:ascii="Times New Roman" w:hAnsi="Times New Roman"/>
          <w:sz w:val="24"/>
          <w:szCs w:val="24"/>
          <w:lang w:val="ru-RU"/>
        </w:rPr>
        <w:t>обеспечивается решением следующих задач:</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приобретение обучающимися </w:t>
      </w:r>
      <w:r w:rsidR="00417855" w:rsidRPr="007A0990">
        <w:rPr>
          <w:rFonts w:ascii="Times New Roman" w:hAnsi="Times New Roman"/>
          <w:sz w:val="24"/>
          <w:szCs w:val="24"/>
          <w:lang w:val="ru-RU"/>
        </w:rPr>
        <w:t xml:space="preserve">знаний </w:t>
      </w:r>
      <w:r w:rsidRPr="007A0990">
        <w:rPr>
          <w:rFonts w:ascii="Times New Roman" w:hAnsi="Times New Roman"/>
          <w:sz w:val="24"/>
          <w:szCs w:val="24"/>
          <w:lang w:val="ru-RU"/>
        </w:rPr>
        <w:t>о живой природе, закономерностях строения, жизнедеятельности и средообразующей роли организмов, человеке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биосоциальном существе, о роли биологической науки в практической деятельности людей;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освоение приёмов работы с биологической информацией,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о современных достижениях в области биологии, её анализ</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критическое оценивание;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воспитание биологически и экологически грамотной личности, готовой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сохранению собственного здоровья и охраны окружающей среды.</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2.1</w:t>
      </w:r>
      <w:r w:rsidR="00760079" w:rsidRPr="007A0990">
        <w:rPr>
          <w:rFonts w:ascii="Times New Roman" w:hAnsi="Times New Roman"/>
          <w:sz w:val="24"/>
          <w:szCs w:val="24"/>
          <w:lang w:val="ru-RU"/>
        </w:rPr>
        <w:t>0</w:t>
      </w:r>
      <w:r w:rsidR="00134744" w:rsidRPr="007A0990">
        <w:rPr>
          <w:rFonts w:ascii="Times New Roman" w:hAnsi="Times New Roman"/>
          <w:sz w:val="24"/>
          <w:szCs w:val="24"/>
          <w:lang w:val="ru-RU"/>
        </w:rPr>
        <w:t>. Общее число часов, рекомендованных для изучения</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биологии, –238 часов:</w:t>
      </w:r>
      <w:r w:rsidR="00581C4F"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в 5 классе – 34 часа (1 час в неделю), в 6 классе – 34 часа</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 xml:space="preserve">(1 час в неделю), в 7 классе – 34 часа (1 час в </w:t>
      </w:r>
      <w:r w:rsidR="00134744" w:rsidRPr="007A0990">
        <w:rPr>
          <w:rFonts w:ascii="Times New Roman" w:hAnsi="Times New Roman"/>
          <w:sz w:val="24"/>
          <w:szCs w:val="24"/>
          <w:lang w:val="ru-RU"/>
        </w:rPr>
        <w:lastRenderedPageBreak/>
        <w:t>неделю), в 8 классе – 68 часов</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(2 часа в неделю), в 9 классе – 68 часов (2 часа в неделю).</w:t>
      </w:r>
    </w:p>
    <w:p w:rsidR="00626C5D" w:rsidRPr="007A0990" w:rsidRDefault="00626C5D"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Предлагаемый в программе по биологии перечень лабораторных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практических работ является рекоме</w:t>
      </w:r>
      <w:r w:rsidR="00A774FB" w:rsidRPr="007A0990">
        <w:rPr>
          <w:rFonts w:ascii="Times New Roman" w:hAnsi="Times New Roman"/>
          <w:sz w:val="24"/>
          <w:szCs w:val="24"/>
          <w:lang w:val="ru-RU"/>
        </w:rPr>
        <w:t>н</w:t>
      </w:r>
      <w:r w:rsidRPr="007A0990">
        <w:rPr>
          <w:rFonts w:ascii="Times New Roman" w:hAnsi="Times New Roman"/>
          <w:sz w:val="24"/>
          <w:szCs w:val="24"/>
          <w:lang w:val="ru-RU"/>
        </w:rPr>
        <w:t>д</w:t>
      </w:r>
      <w:r w:rsidR="00417855" w:rsidRPr="007A0990">
        <w:rPr>
          <w:rFonts w:ascii="Times New Roman" w:hAnsi="Times New Roman"/>
          <w:sz w:val="24"/>
          <w:szCs w:val="24"/>
          <w:lang w:val="ru-RU"/>
        </w:rPr>
        <w:t>ательным</w:t>
      </w:r>
      <w:r w:rsidRPr="007A0990">
        <w:rPr>
          <w:rFonts w:ascii="Times New Roman" w:hAnsi="Times New Roman"/>
          <w:sz w:val="24"/>
          <w:szCs w:val="24"/>
          <w:lang w:val="ru-RU"/>
        </w:rPr>
        <w:t>, учитель делает выбор проведения лабораторных работ и опытов с учётом индивидуальных особенностей обучающихся</w:t>
      </w:r>
      <w:r w:rsidR="00417855" w:rsidRPr="007A0990">
        <w:rPr>
          <w:rFonts w:ascii="Times New Roman" w:hAnsi="Times New Roman"/>
          <w:sz w:val="24"/>
          <w:szCs w:val="24"/>
          <w:lang w:val="ru-RU"/>
        </w:rPr>
        <w:t>,</w:t>
      </w:r>
      <w:r w:rsidRPr="007A0990">
        <w:rPr>
          <w:rFonts w:ascii="Times New Roman" w:hAnsi="Times New Roman"/>
          <w:sz w:val="24"/>
          <w:szCs w:val="24"/>
          <w:lang w:val="ru-RU"/>
        </w:rPr>
        <w:t xml:space="preserve"> списка экспериментальных заданий, предлагаемых в рамках основного государственного экзамена по</w:t>
      </w:r>
      <w:r w:rsidR="00A774FB" w:rsidRPr="007A0990">
        <w:rPr>
          <w:rFonts w:ascii="Times New Roman" w:hAnsi="Times New Roman"/>
          <w:sz w:val="24"/>
          <w:szCs w:val="24"/>
          <w:lang w:val="ru-RU"/>
        </w:rPr>
        <w:t xml:space="preserve"> биологии</w:t>
      </w:r>
      <w:r w:rsidRPr="007A0990">
        <w:rPr>
          <w:rFonts w:ascii="Times New Roman" w:hAnsi="Times New Roman"/>
          <w:sz w:val="24"/>
          <w:szCs w:val="24"/>
          <w:lang w:val="ru-RU"/>
        </w:rPr>
        <w:t>.</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 Содержание обучения в 5 классе.</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3.1. Биология – наука о живой природе.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сравнение. Живая и неживая природа – единое целое.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практической деятельности современного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(научно-популярная литература, справочники, </w:t>
      </w:r>
      <w:r w:rsidR="004C5B66" w:rsidRPr="007A0990">
        <w:rPr>
          <w:rFonts w:ascii="Times New Roman" w:hAnsi="Times New Roman"/>
          <w:sz w:val="24"/>
          <w:szCs w:val="24"/>
          <w:lang w:val="ru-RU"/>
        </w:rPr>
        <w:t>Интернет</w:t>
      </w:r>
      <w:r w:rsidRPr="007A0990">
        <w:rPr>
          <w:rFonts w:ascii="Times New Roman" w:hAnsi="Times New Roman"/>
          <w:sz w:val="24"/>
          <w:szCs w:val="24"/>
          <w:lang w:val="ru-RU"/>
        </w:rPr>
        <w:t>).</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3.2. Методы изучения живой природы.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Ознакомление с устройством лупы, светового микроскопа, правила работы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ними.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Экскурсии или видеоэкскурсии.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Овладение методами изучения живой природы – наблюдением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экспериментом.</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3.3. Организмы – тела живой природы.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Понятие об организме. Доядерные и ядерные организмы. Клетка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её открытие. Клеточное строение организмов. Цитол</w:t>
      </w:r>
      <w:r w:rsidR="005640A9" w:rsidRPr="007A0990">
        <w:rPr>
          <w:rFonts w:ascii="Times New Roman" w:hAnsi="Times New Roman"/>
          <w:sz w:val="24"/>
          <w:szCs w:val="24"/>
          <w:lang w:val="ru-RU"/>
        </w:rPr>
        <w:t xml:space="preserve">огия – наука о клетке. Клетка – </w:t>
      </w:r>
      <w:r w:rsidRPr="007A0990">
        <w:rPr>
          <w:rFonts w:ascii="Times New Roman" w:hAnsi="Times New Roman"/>
          <w:sz w:val="24"/>
          <w:szCs w:val="24"/>
          <w:lang w:val="ru-RU"/>
        </w:rPr>
        <w:t xml:space="preserve">наименьшая единица строения и жизнедеятельности организмов. </w:t>
      </w:r>
      <w:r w:rsidR="005640A9" w:rsidRPr="007A0990">
        <w:rPr>
          <w:rFonts w:ascii="Times New Roman" w:hAnsi="Times New Roman"/>
          <w:sz w:val="24"/>
          <w:szCs w:val="24"/>
          <w:lang w:val="ru-RU"/>
        </w:rPr>
        <w:t>Устройство увеличительных приборов: лупы и микроскопа.</w:t>
      </w:r>
      <w:r w:rsidR="005640A9" w:rsidRPr="007A0990">
        <w:rPr>
          <w:rFonts w:ascii="Times New Roman" w:hAnsi="Times New Roman"/>
          <w:color w:val="FF0000"/>
          <w:sz w:val="24"/>
          <w:szCs w:val="24"/>
          <w:lang w:val="ru-RU"/>
        </w:rPr>
        <w:t xml:space="preserve">. </w:t>
      </w:r>
      <w:r w:rsidRPr="007A0990">
        <w:rPr>
          <w:rFonts w:ascii="Times New Roman" w:hAnsi="Times New Roman"/>
          <w:sz w:val="24"/>
          <w:szCs w:val="24"/>
          <w:lang w:val="ru-RU"/>
        </w:rPr>
        <w:t>Строение клетки под световым микроскопом: клеточная оболочка, цитоплазма, ядро.</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Одноклеточные и многоклеточные организмы. Клетки, ткани, органы, системы органов.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Ознакомление с принципами систематики организмов.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Наблюдение за потреблением воды растением.</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3.4. Организмы и среда обитания.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Выявление приспособлений организмов к среде обитания (на конкретных примерах).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Экскурсии или видеоэкскурсии.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Растительный и животный мир родного края (краеведение).</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3.5. Природные сообщества.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Природные зоны Земли, их обитатели. Флора и фауна природных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зон. Ландшафты: природные и культурные.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искусственных сообществ и их обитателей (на примере аквариума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других искусственных сообществ).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Экскурсии или видеоэкскурсии.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сезонных явлений в жизни природных сообществ.</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3.6. Живая природа и человек.</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Изменения в природе в связи с развитием сельского хозяйства, производства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Проведение акции по уборке мусора в ближайшем лесу, парке, сквере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или на пришкольной территории.</w:t>
      </w:r>
    </w:p>
    <w:p w:rsidR="00134744" w:rsidRPr="007A0990" w:rsidRDefault="003D00E9" w:rsidP="007A0990">
      <w:pPr>
        <w:spacing w:after="0" w:line="240" w:lineRule="auto"/>
        <w:ind w:firstLine="709"/>
        <w:jc w:val="both"/>
        <w:rPr>
          <w:rFonts w:ascii="Times New Roman" w:hAnsi="Times New Roman"/>
          <w:sz w:val="24"/>
          <w:szCs w:val="24"/>
          <w:lang w:val="ru-RU"/>
        </w:rPr>
      </w:pPr>
      <w:bookmarkStart w:id="63" w:name="_TOC_250012"/>
      <w:bookmarkEnd w:id="63"/>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 Содержание обучения в 6 классе.</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4.1. Растительный организм.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микроскопического строения листа водного растения элодеи.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строения растительных тканей (использование микропрепаратов).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7A0990" w:rsidRDefault="005640A9" w:rsidP="007A0990">
      <w:pPr>
        <w:spacing w:line="240" w:lineRule="auto"/>
        <w:ind w:left="720"/>
        <w:jc w:val="both"/>
        <w:rPr>
          <w:rFonts w:ascii="Times New Roman" w:hAnsi="Times New Roman"/>
          <w:sz w:val="24"/>
          <w:szCs w:val="24"/>
          <w:lang w:val="ru-RU"/>
        </w:rPr>
      </w:pPr>
      <w:r w:rsidRPr="007A0990">
        <w:rPr>
          <w:rFonts w:ascii="Times New Roman" w:hAnsi="Times New Roman"/>
          <w:sz w:val="24"/>
          <w:szCs w:val="24"/>
          <w:lang w:val="ru-RU"/>
        </w:rPr>
        <w:t>Обнаружение неорганических и органических веществ в растении.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Экскурсии или видеоэкскурсии.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Ознакомление в природе с цветковыми растениями.</w:t>
      </w:r>
    </w:p>
    <w:p w:rsidR="005640A9" w:rsidRPr="007A0990" w:rsidRDefault="003D00E9" w:rsidP="007A0990">
      <w:pPr>
        <w:spacing w:line="240" w:lineRule="auto"/>
        <w:ind w:firstLine="851"/>
        <w:jc w:val="both"/>
        <w:rPr>
          <w:rFonts w:ascii="Times New Roman" w:hAnsi="Times New Roman"/>
          <w:sz w:val="24"/>
          <w:szCs w:val="24"/>
          <w:lang w:val="ru-RU"/>
        </w:rPr>
      </w:pPr>
      <w:r>
        <w:rPr>
          <w:rFonts w:ascii="Times New Roman" w:hAnsi="Times New Roman"/>
          <w:sz w:val="24"/>
          <w:szCs w:val="24"/>
          <w:lang w:val="ru-RU"/>
        </w:rPr>
        <w:t>31</w:t>
      </w:r>
      <w:r w:rsidR="005640A9" w:rsidRPr="007A0990">
        <w:rPr>
          <w:rFonts w:ascii="Times New Roman" w:hAnsi="Times New Roman"/>
          <w:sz w:val="24"/>
          <w:szCs w:val="24"/>
          <w:lang w:val="ru-RU"/>
        </w:rPr>
        <w:t>.4.2.</w:t>
      </w:r>
      <w:r w:rsidR="005640A9" w:rsidRPr="007A0990">
        <w:rPr>
          <w:rFonts w:ascii="Times New Roman" w:hAnsi="Times New Roman"/>
          <w:sz w:val="24"/>
          <w:szCs w:val="24"/>
        </w:rPr>
        <w:t> </w:t>
      </w:r>
      <w:r w:rsidR="005640A9" w:rsidRPr="007A0990">
        <w:rPr>
          <w:rFonts w:ascii="Times New Roman" w:hAnsi="Times New Roman"/>
          <w:sz w:val="24"/>
          <w:szCs w:val="24"/>
          <w:lang w:val="ru-RU"/>
        </w:rPr>
        <w:t>Строение и</w:t>
      </w:r>
      <w:r w:rsidR="00CA4934" w:rsidRPr="007A0990">
        <w:rPr>
          <w:rFonts w:ascii="Times New Roman" w:hAnsi="Times New Roman"/>
          <w:sz w:val="24"/>
          <w:szCs w:val="24"/>
          <w:lang w:val="ru-RU"/>
        </w:rPr>
        <w:t xml:space="preserve"> </w:t>
      </w:r>
      <w:r w:rsidR="005640A9" w:rsidRPr="007A0990">
        <w:rPr>
          <w:rFonts w:ascii="Times New Roman" w:hAnsi="Times New Roman"/>
          <w:sz w:val="24"/>
          <w:szCs w:val="24"/>
          <w:lang w:val="ru-RU"/>
        </w:rPr>
        <w:t>многообразие покрытосеменных растений</w:t>
      </w:r>
    </w:p>
    <w:p w:rsidR="005640A9" w:rsidRPr="007A0990" w:rsidRDefault="005640A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7A0990" w:rsidRDefault="005640A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Виды корней 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типы корневых систем. Видоизменения корней.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минеральных веществ, необходимых растению (корневое давление, осмос). Видоизменение корней. </w:t>
      </w:r>
    </w:p>
    <w:p w:rsidR="005640A9" w:rsidRPr="007A0990" w:rsidRDefault="005640A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7A0990" w:rsidRDefault="005640A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7A0990" w:rsidRDefault="005640A9" w:rsidP="007A0990">
      <w:pPr>
        <w:spacing w:after="0" w:line="240" w:lineRule="auto"/>
        <w:ind w:firstLine="709"/>
        <w:jc w:val="both"/>
        <w:rPr>
          <w:rFonts w:ascii="Times New Roman" w:hAnsi="Times New Roman"/>
          <w:iCs/>
          <w:sz w:val="24"/>
          <w:szCs w:val="24"/>
          <w:lang w:val="ru-RU"/>
        </w:rPr>
      </w:pPr>
      <w:r w:rsidRPr="007A0990">
        <w:rPr>
          <w:rFonts w:ascii="Times New Roman" w:hAnsi="Times New Roman"/>
          <w:iCs/>
          <w:sz w:val="24"/>
          <w:szCs w:val="24"/>
          <w:lang w:val="ru-RU"/>
        </w:rPr>
        <w:t>Лабораторные и практические работы.</w:t>
      </w:r>
    </w:p>
    <w:p w:rsidR="005640A9" w:rsidRPr="007A0990" w:rsidRDefault="005640A9" w:rsidP="007A0990">
      <w:pPr>
        <w:spacing w:after="0" w:line="240" w:lineRule="auto"/>
        <w:ind w:left="142" w:firstLine="709"/>
        <w:jc w:val="both"/>
        <w:rPr>
          <w:rFonts w:ascii="Times New Roman" w:hAnsi="Times New Roman"/>
          <w:sz w:val="24"/>
          <w:szCs w:val="24"/>
          <w:lang w:val="ru-RU"/>
        </w:rPr>
      </w:pPr>
      <w:r w:rsidRPr="007A0990">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5640A9" w:rsidRPr="007A0990" w:rsidRDefault="005640A9" w:rsidP="007A0990">
      <w:pPr>
        <w:spacing w:after="0" w:line="240" w:lineRule="auto"/>
        <w:ind w:left="142" w:firstLine="709"/>
        <w:jc w:val="both"/>
        <w:rPr>
          <w:rFonts w:ascii="Times New Roman" w:hAnsi="Times New Roman"/>
          <w:sz w:val="24"/>
          <w:szCs w:val="24"/>
          <w:lang w:val="ru-RU"/>
        </w:rPr>
      </w:pPr>
      <w:r w:rsidRPr="007A0990">
        <w:rPr>
          <w:rFonts w:ascii="Times New Roman" w:hAnsi="Times New Roman"/>
          <w:sz w:val="24"/>
          <w:szCs w:val="24"/>
          <w:lang w:val="ru-RU"/>
        </w:rPr>
        <w:t>Изучение микропрепарата клеток корня.</w:t>
      </w:r>
    </w:p>
    <w:p w:rsidR="005640A9" w:rsidRPr="007A0990" w:rsidRDefault="005640A9" w:rsidP="007A0990">
      <w:pPr>
        <w:spacing w:after="0" w:line="240" w:lineRule="auto"/>
        <w:ind w:left="142" w:firstLine="709"/>
        <w:jc w:val="both"/>
        <w:rPr>
          <w:rFonts w:ascii="Times New Roman" w:hAnsi="Times New Roman"/>
          <w:sz w:val="24"/>
          <w:szCs w:val="24"/>
          <w:lang w:val="ru-RU"/>
        </w:rPr>
      </w:pPr>
      <w:r w:rsidRPr="007A0990">
        <w:rPr>
          <w:rFonts w:ascii="Times New Roman" w:hAnsi="Times New Roman"/>
          <w:sz w:val="24"/>
          <w:szCs w:val="24"/>
          <w:lang w:val="ru-RU"/>
        </w:rPr>
        <w:t>Ознакомление с внешним строением листьев и листорасположением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комнатных растениях).</w:t>
      </w:r>
    </w:p>
    <w:p w:rsidR="005640A9" w:rsidRPr="007A0990" w:rsidRDefault="005640A9" w:rsidP="007A0990">
      <w:pPr>
        <w:spacing w:after="0" w:line="240" w:lineRule="auto"/>
        <w:ind w:left="142" w:firstLine="709"/>
        <w:jc w:val="both"/>
        <w:rPr>
          <w:rFonts w:ascii="Times New Roman" w:hAnsi="Times New Roman"/>
          <w:sz w:val="24"/>
          <w:szCs w:val="24"/>
          <w:lang w:val="ru-RU"/>
        </w:rPr>
      </w:pPr>
      <w:r w:rsidRPr="007A0990">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5640A9" w:rsidRPr="007A0990" w:rsidRDefault="005640A9" w:rsidP="007A0990">
      <w:pPr>
        <w:spacing w:after="0" w:line="240" w:lineRule="auto"/>
        <w:ind w:left="142" w:firstLine="709"/>
        <w:jc w:val="both"/>
        <w:rPr>
          <w:rFonts w:ascii="Times New Roman" w:hAnsi="Times New Roman"/>
          <w:sz w:val="24"/>
          <w:szCs w:val="24"/>
          <w:lang w:val="ru-RU"/>
        </w:rPr>
      </w:pPr>
      <w:r w:rsidRPr="007A0990">
        <w:rPr>
          <w:rFonts w:ascii="Times New Roman" w:hAnsi="Times New Roman"/>
          <w:sz w:val="24"/>
          <w:szCs w:val="24"/>
          <w:lang w:val="ru-RU"/>
        </w:rPr>
        <w:t>Изучение микроскопического строения листа (на готовых микропрепаратах).</w:t>
      </w:r>
    </w:p>
    <w:p w:rsidR="005640A9" w:rsidRPr="007A0990" w:rsidRDefault="005640A9" w:rsidP="007A0990">
      <w:pPr>
        <w:spacing w:after="0" w:line="240" w:lineRule="auto"/>
        <w:ind w:left="142" w:firstLine="709"/>
        <w:jc w:val="both"/>
        <w:rPr>
          <w:rFonts w:ascii="Times New Roman" w:hAnsi="Times New Roman"/>
          <w:sz w:val="24"/>
          <w:szCs w:val="24"/>
          <w:lang w:val="ru-RU"/>
        </w:rPr>
      </w:pPr>
      <w:r w:rsidRPr="007A0990">
        <w:rPr>
          <w:rFonts w:ascii="Times New Roman" w:hAnsi="Times New Roman"/>
          <w:sz w:val="24"/>
          <w:szCs w:val="24"/>
          <w:lang w:val="ru-RU"/>
        </w:rPr>
        <w:t>Рассматривание микроскопического строения ветки дерева (на готовом микропрепарате).</w:t>
      </w:r>
    </w:p>
    <w:p w:rsidR="005640A9" w:rsidRPr="007A0990" w:rsidRDefault="005640A9" w:rsidP="007A0990">
      <w:pPr>
        <w:spacing w:after="0" w:line="240" w:lineRule="auto"/>
        <w:ind w:left="142"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строения корневища, клубня, луковицы.</w:t>
      </w:r>
    </w:p>
    <w:p w:rsidR="005640A9" w:rsidRPr="007A0990" w:rsidRDefault="005640A9" w:rsidP="007A0990">
      <w:pPr>
        <w:spacing w:after="0" w:line="240" w:lineRule="auto"/>
        <w:ind w:left="142" w:firstLine="709"/>
        <w:jc w:val="both"/>
        <w:rPr>
          <w:rFonts w:ascii="Times New Roman" w:hAnsi="Times New Roman"/>
          <w:sz w:val="24"/>
          <w:szCs w:val="24"/>
          <w:lang w:val="ru-RU"/>
        </w:rPr>
      </w:pPr>
      <w:r w:rsidRPr="007A0990">
        <w:rPr>
          <w:rFonts w:ascii="Times New Roman" w:hAnsi="Times New Roman"/>
          <w:sz w:val="24"/>
          <w:szCs w:val="24"/>
          <w:lang w:val="ru-RU"/>
        </w:rPr>
        <w:t>Изучение строения цветков.</w:t>
      </w:r>
    </w:p>
    <w:p w:rsidR="005640A9" w:rsidRPr="007A0990" w:rsidRDefault="005640A9" w:rsidP="007A0990">
      <w:pPr>
        <w:spacing w:after="0" w:line="240" w:lineRule="auto"/>
        <w:ind w:left="142" w:firstLine="709"/>
        <w:jc w:val="both"/>
        <w:rPr>
          <w:rFonts w:ascii="Times New Roman" w:hAnsi="Times New Roman"/>
          <w:sz w:val="24"/>
          <w:szCs w:val="24"/>
          <w:lang w:val="ru-RU"/>
        </w:rPr>
      </w:pPr>
      <w:r w:rsidRPr="007A0990">
        <w:rPr>
          <w:rFonts w:ascii="Times New Roman" w:hAnsi="Times New Roman"/>
          <w:sz w:val="24"/>
          <w:szCs w:val="24"/>
          <w:lang w:val="ru-RU"/>
        </w:rPr>
        <w:t xml:space="preserve">Ознакомление с различными типами соцветий. </w:t>
      </w:r>
    </w:p>
    <w:p w:rsidR="005640A9" w:rsidRPr="007A0990" w:rsidRDefault="005640A9" w:rsidP="007A0990">
      <w:pPr>
        <w:spacing w:after="0" w:line="240" w:lineRule="auto"/>
        <w:ind w:left="142" w:firstLine="709"/>
        <w:jc w:val="both"/>
        <w:rPr>
          <w:rFonts w:ascii="Times New Roman" w:hAnsi="Times New Roman"/>
          <w:sz w:val="24"/>
          <w:szCs w:val="24"/>
          <w:lang w:val="ru-RU"/>
        </w:rPr>
      </w:pPr>
      <w:r w:rsidRPr="007A0990">
        <w:rPr>
          <w:rFonts w:ascii="Times New Roman" w:hAnsi="Times New Roman"/>
          <w:sz w:val="24"/>
          <w:szCs w:val="24"/>
          <w:lang w:val="ru-RU"/>
        </w:rPr>
        <w:t>Изучение строения семян двудольных растений.</w:t>
      </w:r>
    </w:p>
    <w:p w:rsidR="005640A9" w:rsidRPr="007A0990" w:rsidRDefault="005640A9" w:rsidP="007A0990">
      <w:pPr>
        <w:spacing w:after="0" w:line="240" w:lineRule="auto"/>
        <w:ind w:left="142" w:firstLine="709"/>
        <w:jc w:val="both"/>
        <w:rPr>
          <w:rFonts w:ascii="Times New Roman" w:hAnsi="Times New Roman"/>
          <w:sz w:val="24"/>
          <w:szCs w:val="24"/>
          <w:lang w:val="ru-RU"/>
        </w:rPr>
      </w:pPr>
      <w:r w:rsidRPr="007A0990">
        <w:rPr>
          <w:rFonts w:ascii="Times New Roman" w:hAnsi="Times New Roman"/>
          <w:sz w:val="24"/>
          <w:szCs w:val="24"/>
          <w:lang w:val="ru-RU"/>
        </w:rPr>
        <w:t>Изучение строения семян однодольных растений.</w:t>
      </w:r>
    </w:p>
    <w:p w:rsidR="005640A9" w:rsidRPr="007A0990" w:rsidRDefault="003D00E9" w:rsidP="007A0990">
      <w:pPr>
        <w:spacing w:line="240" w:lineRule="auto"/>
        <w:ind w:firstLine="709"/>
        <w:jc w:val="both"/>
        <w:rPr>
          <w:rFonts w:ascii="Times New Roman" w:hAnsi="Times New Roman"/>
          <w:sz w:val="24"/>
          <w:szCs w:val="24"/>
          <w:lang w:val="ru-RU"/>
        </w:rPr>
      </w:pPr>
      <w:r>
        <w:rPr>
          <w:rFonts w:ascii="Times New Roman" w:hAnsi="Times New Roman"/>
          <w:iCs/>
          <w:sz w:val="24"/>
          <w:szCs w:val="24"/>
          <w:lang w:val="ru-RU"/>
        </w:rPr>
        <w:t>31</w:t>
      </w:r>
      <w:r w:rsidR="005640A9" w:rsidRPr="007A0990">
        <w:rPr>
          <w:rFonts w:ascii="Times New Roman" w:hAnsi="Times New Roman"/>
          <w:iCs/>
          <w:sz w:val="24"/>
          <w:szCs w:val="24"/>
          <w:lang w:val="ru-RU"/>
        </w:rPr>
        <w:t>.4.3</w:t>
      </w:r>
      <w:r w:rsidR="005640A9" w:rsidRPr="007A0990">
        <w:rPr>
          <w:rFonts w:ascii="Times New Roman" w:hAnsi="Times New Roman"/>
          <w:i/>
          <w:sz w:val="24"/>
          <w:szCs w:val="24"/>
          <w:lang w:val="ru-RU"/>
        </w:rPr>
        <w:t xml:space="preserve">. </w:t>
      </w:r>
      <w:r w:rsidR="005640A9" w:rsidRPr="007A0990">
        <w:rPr>
          <w:rFonts w:ascii="Times New Roman" w:hAnsi="Times New Roman"/>
          <w:sz w:val="24"/>
          <w:szCs w:val="24"/>
          <w:lang w:val="ru-RU"/>
        </w:rPr>
        <w:t>Жизнедеятельность растительного организма.</w:t>
      </w:r>
    </w:p>
    <w:p w:rsidR="005640A9" w:rsidRPr="007A0990" w:rsidRDefault="005640A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Обмен веществ у растений</w:t>
      </w:r>
    </w:p>
    <w:p w:rsidR="005640A9" w:rsidRPr="007A0990" w:rsidRDefault="005640A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7A0990">
        <w:rPr>
          <w:rFonts w:ascii="Times New Roman" w:hAnsi="Times New Roman"/>
          <w:sz w:val="24"/>
          <w:szCs w:val="24"/>
          <w:lang w:val="ru-RU"/>
        </w:rPr>
        <w:t xml:space="preserve"> </w:t>
      </w:r>
    </w:p>
    <w:p w:rsidR="005640A9" w:rsidRPr="007A0990" w:rsidRDefault="005640A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Питание растения</w:t>
      </w:r>
    </w:p>
    <w:p w:rsidR="005640A9" w:rsidRPr="007A0990" w:rsidRDefault="005640A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7A0990" w:rsidRDefault="005640A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Фотосинтез. Лист – орган воздушного питания. Значение фотосинтеза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природе и в жизни человека.</w:t>
      </w:r>
    </w:p>
    <w:p w:rsidR="005640A9" w:rsidRPr="007A0990" w:rsidRDefault="005640A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Дыхание растения</w:t>
      </w:r>
    </w:p>
    <w:p w:rsidR="005640A9" w:rsidRPr="007A0990" w:rsidRDefault="005640A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w:t>
      </w:r>
      <w:r w:rsidRPr="007A0990">
        <w:rPr>
          <w:rFonts w:ascii="Times New Roman" w:hAnsi="Times New Roman"/>
          <w:sz w:val="24"/>
          <w:szCs w:val="24"/>
          <w:lang w:val="ru-RU"/>
        </w:rPr>
        <w:lastRenderedPageBreak/>
        <w:t>лист атмосферного воздуха. Сильная запылённость воздуха,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препятствие для дыхания листьев. Стебель как орган дыхания (наличие устьиц</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кожице, чечевичек). Особенности дыхания растений. Взаимосвязь дыхания растения с фотосинтезом.</w:t>
      </w:r>
    </w:p>
    <w:p w:rsidR="005640A9" w:rsidRPr="007A0990" w:rsidRDefault="005640A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Транспорт веществ 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растении.</w:t>
      </w:r>
    </w:p>
    <w:p w:rsidR="005640A9" w:rsidRPr="007A0990" w:rsidRDefault="005640A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растении. Выделение 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растений. Листопад.</w:t>
      </w:r>
    </w:p>
    <w:p w:rsidR="005640A9" w:rsidRPr="007A0990" w:rsidRDefault="005640A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Рост и развитие растения</w:t>
      </w:r>
    </w:p>
    <w:p w:rsidR="005640A9" w:rsidRPr="007A0990" w:rsidRDefault="005640A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5640A9" w:rsidRPr="007A0990" w:rsidRDefault="005640A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7A0990" w:rsidRDefault="005640A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Размножение растений 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7A0990" w:rsidRDefault="005640A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7A0990" w:rsidRDefault="005640A9" w:rsidP="007A0990">
      <w:pPr>
        <w:spacing w:after="0" w:line="240" w:lineRule="auto"/>
        <w:ind w:firstLine="709"/>
        <w:jc w:val="both"/>
        <w:rPr>
          <w:rFonts w:ascii="Times New Roman" w:hAnsi="Times New Roman"/>
          <w:iCs/>
          <w:sz w:val="24"/>
          <w:szCs w:val="24"/>
          <w:lang w:val="ru-RU"/>
        </w:rPr>
      </w:pPr>
      <w:r w:rsidRPr="007A0990">
        <w:rPr>
          <w:rFonts w:ascii="Times New Roman" w:hAnsi="Times New Roman"/>
          <w:iCs/>
          <w:sz w:val="24"/>
          <w:szCs w:val="24"/>
          <w:lang w:val="ru-RU"/>
        </w:rPr>
        <w:t>Лабораторные и практические работы.</w:t>
      </w:r>
    </w:p>
    <w:p w:rsidR="005640A9" w:rsidRPr="007A0990" w:rsidRDefault="005640A9" w:rsidP="007A0990">
      <w:pPr>
        <w:spacing w:after="0" w:line="240" w:lineRule="auto"/>
        <w:ind w:left="425" w:firstLine="709"/>
        <w:jc w:val="both"/>
        <w:rPr>
          <w:rFonts w:ascii="Times New Roman" w:hAnsi="Times New Roman"/>
          <w:sz w:val="24"/>
          <w:szCs w:val="24"/>
          <w:lang w:val="ru-RU"/>
        </w:rPr>
      </w:pPr>
      <w:r w:rsidRPr="007A0990">
        <w:rPr>
          <w:rFonts w:ascii="Times New Roman" w:hAnsi="Times New Roman"/>
          <w:sz w:val="24"/>
          <w:szCs w:val="24"/>
          <w:lang w:val="ru-RU"/>
        </w:rPr>
        <w:t xml:space="preserve">Наблюдение за ростом корня. </w:t>
      </w:r>
    </w:p>
    <w:p w:rsidR="005640A9" w:rsidRPr="007A0990" w:rsidRDefault="005640A9" w:rsidP="007A0990">
      <w:pPr>
        <w:spacing w:after="0" w:line="240" w:lineRule="auto"/>
        <w:ind w:left="425" w:firstLine="709"/>
        <w:jc w:val="both"/>
        <w:rPr>
          <w:rFonts w:ascii="Times New Roman" w:hAnsi="Times New Roman"/>
          <w:sz w:val="24"/>
          <w:szCs w:val="24"/>
          <w:lang w:val="ru-RU"/>
        </w:rPr>
      </w:pPr>
      <w:r w:rsidRPr="007A0990">
        <w:rPr>
          <w:rFonts w:ascii="Times New Roman" w:hAnsi="Times New Roman"/>
          <w:sz w:val="24"/>
          <w:szCs w:val="24"/>
          <w:lang w:val="ru-RU"/>
        </w:rPr>
        <w:t>Наблюдение за ростом побега.</w:t>
      </w:r>
    </w:p>
    <w:p w:rsidR="005640A9" w:rsidRPr="007A0990" w:rsidRDefault="005640A9" w:rsidP="007A0990">
      <w:pPr>
        <w:spacing w:after="0" w:line="240" w:lineRule="auto"/>
        <w:ind w:left="425" w:firstLine="709"/>
        <w:jc w:val="both"/>
        <w:rPr>
          <w:rFonts w:ascii="Times New Roman" w:hAnsi="Times New Roman"/>
          <w:sz w:val="24"/>
          <w:szCs w:val="24"/>
          <w:lang w:val="ru-RU"/>
        </w:rPr>
      </w:pPr>
      <w:r w:rsidRPr="007A0990">
        <w:rPr>
          <w:rFonts w:ascii="Times New Roman" w:hAnsi="Times New Roman"/>
          <w:sz w:val="24"/>
          <w:szCs w:val="24"/>
          <w:lang w:val="ru-RU"/>
        </w:rPr>
        <w:t>Определение возраста дерева по спилу.</w:t>
      </w:r>
    </w:p>
    <w:p w:rsidR="005640A9" w:rsidRPr="007A0990" w:rsidRDefault="005640A9" w:rsidP="007A0990">
      <w:pPr>
        <w:spacing w:after="0" w:line="240" w:lineRule="auto"/>
        <w:ind w:left="425" w:firstLine="709"/>
        <w:jc w:val="both"/>
        <w:rPr>
          <w:rFonts w:ascii="Times New Roman" w:hAnsi="Times New Roman"/>
          <w:sz w:val="24"/>
          <w:szCs w:val="24"/>
          <w:lang w:val="ru-RU"/>
        </w:rPr>
      </w:pPr>
      <w:r w:rsidRPr="007A0990">
        <w:rPr>
          <w:rFonts w:ascii="Times New Roman" w:hAnsi="Times New Roman"/>
          <w:sz w:val="24"/>
          <w:szCs w:val="24"/>
          <w:lang w:val="ru-RU"/>
        </w:rPr>
        <w:t>Выявление передвижения воды и минеральных веществ по древесине.</w:t>
      </w:r>
    </w:p>
    <w:p w:rsidR="005640A9" w:rsidRPr="007A0990" w:rsidRDefault="005640A9" w:rsidP="007A0990">
      <w:pPr>
        <w:spacing w:after="0" w:line="240" w:lineRule="auto"/>
        <w:ind w:left="425" w:firstLine="709"/>
        <w:jc w:val="both"/>
        <w:rPr>
          <w:rFonts w:ascii="Times New Roman" w:hAnsi="Times New Roman"/>
          <w:sz w:val="24"/>
          <w:szCs w:val="24"/>
          <w:lang w:val="ru-RU"/>
        </w:rPr>
      </w:pPr>
      <w:r w:rsidRPr="007A0990">
        <w:rPr>
          <w:rFonts w:ascii="Times New Roman" w:hAnsi="Times New Roman"/>
          <w:sz w:val="24"/>
          <w:szCs w:val="24"/>
          <w:lang w:val="ru-RU"/>
        </w:rPr>
        <w:t>Наблюдение процесса выделения кислорода на свету аквариумными растениями.</w:t>
      </w:r>
    </w:p>
    <w:p w:rsidR="005640A9" w:rsidRPr="007A0990" w:rsidRDefault="005640A9" w:rsidP="007A0990">
      <w:pPr>
        <w:spacing w:after="0" w:line="240" w:lineRule="auto"/>
        <w:ind w:left="425" w:firstLine="709"/>
        <w:jc w:val="both"/>
        <w:rPr>
          <w:rFonts w:ascii="Times New Roman" w:hAnsi="Times New Roman"/>
          <w:sz w:val="24"/>
          <w:szCs w:val="24"/>
          <w:lang w:val="ru-RU"/>
        </w:rPr>
      </w:pPr>
      <w:r w:rsidRPr="007A0990">
        <w:rPr>
          <w:rFonts w:ascii="Times New Roman" w:hAnsi="Times New Roman"/>
          <w:sz w:val="24"/>
          <w:szCs w:val="24"/>
          <w:lang w:val="ru-RU"/>
        </w:rPr>
        <w:t>Изучение роли рыхления для дыхания корней.</w:t>
      </w:r>
    </w:p>
    <w:p w:rsidR="005640A9" w:rsidRPr="007A0990" w:rsidRDefault="005640A9" w:rsidP="007A0990">
      <w:pPr>
        <w:spacing w:after="0" w:line="240" w:lineRule="auto"/>
        <w:ind w:left="425" w:firstLine="709"/>
        <w:jc w:val="both"/>
        <w:rPr>
          <w:rFonts w:ascii="Times New Roman" w:hAnsi="Times New Roman"/>
          <w:sz w:val="24"/>
          <w:szCs w:val="24"/>
          <w:lang w:val="ru-RU"/>
        </w:rPr>
      </w:pPr>
      <w:r w:rsidRPr="007A0990">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7A0990" w:rsidRDefault="005640A9" w:rsidP="007A0990">
      <w:pPr>
        <w:spacing w:after="0" w:line="240" w:lineRule="auto"/>
        <w:ind w:left="425" w:firstLine="709"/>
        <w:jc w:val="both"/>
        <w:rPr>
          <w:rFonts w:ascii="Times New Roman" w:hAnsi="Times New Roman"/>
          <w:sz w:val="24"/>
          <w:szCs w:val="24"/>
          <w:lang w:val="ru-RU"/>
        </w:rPr>
      </w:pPr>
      <w:r w:rsidRPr="007A0990">
        <w:rPr>
          <w:rFonts w:ascii="Times New Roman" w:hAnsi="Times New Roman"/>
          <w:sz w:val="24"/>
          <w:szCs w:val="24"/>
          <w:lang w:val="ru-RU"/>
        </w:rPr>
        <w:t>Определение всхожести семян культурных растений и посев их в грунт.</w:t>
      </w:r>
    </w:p>
    <w:p w:rsidR="005640A9" w:rsidRPr="007A0990" w:rsidRDefault="005640A9" w:rsidP="007A0990">
      <w:pPr>
        <w:spacing w:after="0" w:line="240" w:lineRule="auto"/>
        <w:ind w:left="425" w:firstLine="709"/>
        <w:jc w:val="both"/>
        <w:rPr>
          <w:rFonts w:ascii="Times New Roman" w:hAnsi="Times New Roman"/>
          <w:sz w:val="24"/>
          <w:szCs w:val="24"/>
          <w:lang w:val="ru-RU"/>
        </w:rPr>
      </w:pPr>
      <w:r w:rsidRPr="007A0990">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5640A9" w:rsidRPr="007A0990" w:rsidRDefault="005640A9" w:rsidP="007A0990">
      <w:pPr>
        <w:spacing w:after="0" w:line="240" w:lineRule="auto"/>
        <w:ind w:left="425" w:firstLine="709"/>
        <w:jc w:val="both"/>
        <w:rPr>
          <w:rFonts w:ascii="Times New Roman" w:hAnsi="Times New Roman"/>
          <w:sz w:val="24"/>
          <w:szCs w:val="24"/>
          <w:lang w:val="ru-RU"/>
        </w:rPr>
      </w:pPr>
      <w:r w:rsidRPr="007A0990">
        <w:rPr>
          <w:rFonts w:ascii="Times New Roman" w:hAnsi="Times New Roman"/>
          <w:sz w:val="24"/>
          <w:szCs w:val="24"/>
          <w:lang w:val="ru-RU"/>
        </w:rPr>
        <w:t>Определение условий прорастания семян.</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 Содержание обучения в 7 классе.</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5.1. Систематические группы растений.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жизнедеятельность. Значение водорослей в природе и жизни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на примере зелёного мха кукушкин лён. </w:t>
      </w:r>
      <w:r w:rsidRPr="007A0990">
        <w:rPr>
          <w:rFonts w:ascii="Times New Roman" w:hAnsi="Times New Roman"/>
          <w:sz w:val="24"/>
          <w:szCs w:val="24"/>
          <w:lang w:val="ru-RU"/>
        </w:rPr>
        <w:lastRenderedPageBreak/>
        <w:t>Роль мхов в заболачивании почв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торфообразовании. Использование торфа и продуктов его переработки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хозяйственной деятельности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жизни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Семейства покрытосеменных (цветковых) растений </w:t>
      </w:r>
      <w:r w:rsidR="00270D95" w:rsidRPr="007A0990">
        <w:rPr>
          <w:rFonts w:ascii="Times New Roman" w:hAnsi="Times New Roman"/>
          <w:sz w:val="24"/>
          <w:szCs w:val="24"/>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7A0990">
        <w:rPr>
          <w:rFonts w:ascii="Times New Roman" w:hAnsi="Times New Roman"/>
          <w:sz w:val="24"/>
          <w:szCs w:val="24"/>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использование человеком.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строения одноклеточных водорослей (на примере хламидомонады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хлореллы).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внешнего строения мхов (на местных видах).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внешнего строения папоротника или хвоща.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Изучение внешнего строения покрытосеменных растений.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5.2. Развитие растительного мира на Земле.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Экскурсии или видеоэкскурсии.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растительного мира на Земле (экскурсия в палеонтологический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или краеведческий музей).</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5.3. Растения в природных сообществах.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w:t>
      </w:r>
      <w:r w:rsidRPr="007A0990">
        <w:rPr>
          <w:rFonts w:ascii="Times New Roman" w:hAnsi="Times New Roman"/>
          <w:sz w:val="24"/>
          <w:szCs w:val="24"/>
          <w:lang w:val="ru-RU"/>
        </w:rPr>
        <w:lastRenderedPageBreak/>
        <w:t>покров) природных зон Земли. Флора.</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5.4. Растения и человек.</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Культурные растения и их происхождение. Центры многообразия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Экскурсии или видеоэкскурсии.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Изучение сельскохозяйственных растений региона.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сорных растений региона.</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5.5. Грибы. Лишайники. Бактерии.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жизни человека. Промышленное выращивание шляпочных грибов (шампиньоны).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строения одноклеточных (мукор) и многоклеточных (пеницилл) плесневых грибов.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строения лишайников.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строения бактерий (на готовых микропрепаратах).</w:t>
      </w:r>
      <w:bookmarkStart w:id="64" w:name="_TOC_250010"/>
      <w:bookmarkEnd w:id="64"/>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 Содержание обучения в 8 классе.</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6.1. Животный организм.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под микроскопом готовых микропрепаратов клеток и тканей животных.</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6.2. Строение и жизнедеятельность организма животного.</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Опора и движение животных. Особенности гидростатического, наружного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внутреннего </w:t>
      </w:r>
      <w:r w:rsidRPr="007A0990">
        <w:rPr>
          <w:rFonts w:ascii="Times New Roman" w:hAnsi="Times New Roman"/>
          <w:sz w:val="24"/>
          <w:szCs w:val="24"/>
          <w:lang w:val="ru-RU"/>
        </w:rPr>
        <w:lastRenderedPageBreak/>
        <w:t>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другое). Рычажные конечности.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Питание и пищеварение у животных. Значение питания. Питание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Координация и регуляция жизнедеятельности у животных. Раздражимость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у одноклеточных животных. Таксисы (фототаксис, трофотаксис, хемотаксис</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у позвоночных, их усложнение. Органы обоняния, вкуса и осязания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у беспозвоночных и позвоночных животных. Орган боковой линии у рыб.</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Поведение животных. Врождённое и приобретённое поведение (инстинкт</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Ознакомление с органами опоры и движения у животных.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способов поглощения пищи у животных.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способов дыхания у животных.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Ознакомление с системами органов транспорта веществ у животных.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покровов тела у животных.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органов чувств у животных.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Формирование условных рефлексов у аквариумных рыб.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Строение яйца и развитие зародыша птицы (курицы).</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6.3. Систематические группы животных.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строения инфузории-туфельки и наблюдение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за её передвижением. Изучение хемотаксиса.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Многообразие простейших (на готовых препаратах).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Изготовление модели клетки простейшего (амёбы, инфузории-туфельки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w:t>
      </w:r>
      <w:r w:rsidR="002557BA" w:rsidRPr="007A0990">
        <w:rPr>
          <w:rFonts w:ascii="Times New Roman" w:hAnsi="Times New Roman"/>
          <w:sz w:val="24"/>
          <w:szCs w:val="24"/>
          <w:lang w:val="ru-RU"/>
        </w:rPr>
        <w:t>другое.</w:t>
      </w:r>
      <w:r w:rsidRPr="007A0990">
        <w:rPr>
          <w:rFonts w:ascii="Times New Roman" w:hAnsi="Times New Roman"/>
          <w:sz w:val="24"/>
          <w:szCs w:val="24"/>
          <w:lang w:val="ru-RU"/>
        </w:rPr>
        <w:t>).</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строения пресноводной гидры и её передвижения (школьный аквариум).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питания гидры дафниями и циклопами (школьный аквариум).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Изготовление модели пресноводной гидры.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паразитизму, вред, наносимый человеку, сельскохозяйственным растениям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животным. Меры по предупреждению заражения паразитическими червями. Роль червей как почвообразователей.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внешнего строения дождевого червя. Наблюдение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за реакцией дождевого червя на раздражители.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приспособлений паразитических червей к паразитизму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готовых влажных и микропрепаратах).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Ракообразные. Особенности строения и жизнедеятельности.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Значение ракообразных в природе и жизни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домашних животных. Насекомые-вредители сада, огорода, </w:t>
      </w:r>
      <w:r w:rsidRPr="007A0990">
        <w:rPr>
          <w:rFonts w:ascii="Times New Roman" w:hAnsi="Times New Roman"/>
          <w:sz w:val="24"/>
          <w:szCs w:val="24"/>
          <w:lang w:val="ru-RU"/>
        </w:rPr>
        <w:lastRenderedPageBreak/>
        <w:t>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природе и жизни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внешнего строения насекомого (на примере майского жука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или других крупных насекомых-вредителей).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Ознакомление с различными типами развития насекомых (на примере коллекций).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Моллюски. Общая характеристика. Местообитание моллюсков. Строение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внешнего строения и особенностей передвижения рыбы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примере живой рыбы в банке с водой).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внутреннего строения рыбы (на примере готового влажного препарата).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 потомстве. Сезонные явления в жизни птиц. Миграции птиц, их изучение. Многообразие птиц. Экологические группы птиц</w:t>
      </w:r>
      <w:r w:rsidR="00522D4A" w:rsidRPr="007A0990">
        <w:rPr>
          <w:rFonts w:ascii="Times New Roman" w:hAnsi="Times New Roman"/>
          <w:sz w:val="24"/>
          <w:szCs w:val="24"/>
          <w:lang w:val="ru-RU"/>
        </w:rPr>
        <w:t xml:space="preserve"> (по выбору учителя на примере трёх экологических групп с учётом распространения птиц в регионе)</w:t>
      </w:r>
      <w:r w:rsidRPr="007A0990">
        <w:rPr>
          <w:rFonts w:ascii="Times New Roman" w:hAnsi="Times New Roman"/>
          <w:sz w:val="24"/>
          <w:szCs w:val="24"/>
          <w:lang w:val="ru-RU"/>
        </w:rPr>
        <w:t>. Приспособленность птиц к различным условиям среды. Значение птиц в природе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жизни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особенностей скелета птицы.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w:t>
      </w:r>
      <w:r w:rsidR="00522D4A" w:rsidRPr="007A0990">
        <w:rPr>
          <w:rFonts w:ascii="Times New Roman" w:hAnsi="Times New Roman"/>
          <w:sz w:val="24"/>
          <w:szCs w:val="24"/>
          <w:lang w:val="ru-RU"/>
        </w:rPr>
        <w:t xml:space="preserve"> (по выбору учителя изучаются 6 отрядов </w:t>
      </w:r>
      <w:r w:rsidR="00522D4A" w:rsidRPr="007A0990">
        <w:rPr>
          <w:rFonts w:ascii="Times New Roman" w:hAnsi="Times New Roman"/>
          <w:sz w:val="24"/>
          <w:szCs w:val="24"/>
          <w:lang w:val="ru-RU"/>
        </w:rPr>
        <w:lastRenderedPageBreak/>
        <w:t xml:space="preserve">млекопитающих на примере двух видов из каждого отряда). </w:t>
      </w:r>
      <w:r w:rsidRPr="007A0990">
        <w:rPr>
          <w:rFonts w:ascii="Times New Roman" w:hAnsi="Times New Roman"/>
          <w:sz w:val="24"/>
          <w:szCs w:val="24"/>
          <w:lang w:val="ru-RU"/>
        </w:rPr>
        <w:t>Насекомоядные и Рукокрылые. Грызуны, Зайцеобразные. Хищные. Ластоногие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Китообразные. Парнокопытные и Непарнокопытные. Приматы. Семейства отряда Хищные: собачьи, кошачьи, куньи, медвежьи.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особенностей скелета млекопитающих.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особенностей зубной системы млекопитающих.</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6.4. Развитие животного мира на Земле.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Эволюционное развитие животного мира на Земле. Усложнение животных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ископаемых остатков вымерших животных.</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6.5. Животные в природных сообществах.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Животные и среда обитания. Влияние света, температуры и влажности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животных. Приспособленность животных к условиям среды обитания.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6.6. Животные и человек.</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основе научного подхода. Загрязнение окружающей среды.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Одомашнивание животных. Селекция, породы, искусственный отбор,</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дикие предки домашних животных. Значение домашних животных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жизни человека. Животные сельскохозяйственных угодий. Методы борьбы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животными-вредителями.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7A0990" w:rsidRDefault="003D00E9" w:rsidP="007A0990">
      <w:pPr>
        <w:spacing w:after="0" w:line="240" w:lineRule="auto"/>
        <w:ind w:firstLine="709"/>
        <w:jc w:val="both"/>
        <w:rPr>
          <w:rFonts w:ascii="Times New Roman" w:hAnsi="Times New Roman"/>
          <w:sz w:val="24"/>
          <w:szCs w:val="24"/>
          <w:lang w:val="ru-RU"/>
        </w:rPr>
      </w:pPr>
      <w:bookmarkStart w:id="65" w:name="_TOC_250009"/>
      <w:bookmarkEnd w:id="65"/>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7. Содержание обучения в 9 классе.</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7.1. Человек – биосоциальный вид.</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7.2. Структура организма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Строение и химический состав клетки. Обмен веществ и превращение энергии в клетке. </w:t>
      </w:r>
      <w:r w:rsidRPr="007A0990">
        <w:rPr>
          <w:rFonts w:ascii="Times New Roman" w:hAnsi="Times New Roman"/>
          <w:sz w:val="24"/>
          <w:szCs w:val="24"/>
          <w:lang w:val="ru-RU"/>
        </w:rPr>
        <w:lastRenderedPageBreak/>
        <w:t>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системы органов. Организм как единое целое. Взаимосвязь органов и систем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основа гомеостаза.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микроскопического строения тканей (на готовых микропрепаратах).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Распознавание органов и систем органов человека (по таблицам).</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7.3. Нейрогуморальная регуляция.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единое целое. Нарушения в работе нервной системы.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головного мозга человека (по муляжам).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изменения размера зрачка в зависимости от освещённости.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7.4. Опора и движение.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Значение опорно-двигательного аппарата. Скелет человека, строение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прямохождением и трудовой деятельностью.</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опорно-двигательного аппарата.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свойств кости.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строения костей (на муляжах).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Изучение строения позвонков (на муляжах).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Определение гибкости позвоночника.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Измерение массы и роста своего организма.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влияния статической и динамической нагрузки на утомление мышц.</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Выявление нарушения осанки.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Определение признаков плоскостопия.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Оказание первой помощи при повреждении скелета и мышц.</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7.5. Внутренняя среда организма.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w:t>
      </w:r>
      <w:r w:rsidRPr="007A0990">
        <w:rPr>
          <w:rFonts w:ascii="Times New Roman" w:hAnsi="Times New Roman"/>
          <w:sz w:val="24"/>
          <w:szCs w:val="24"/>
          <w:lang w:val="ru-RU"/>
        </w:rPr>
        <w:lastRenderedPageBreak/>
        <w:t>лечебные сыворотки. Значение работ Л. Пастера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И.И. Мечникова по изучению иммунитета.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микроскопического строения крови человека и лягушки (сравнение)</w:t>
      </w:r>
      <w:r w:rsidR="000B664A" w:rsidRPr="007A0990">
        <w:rPr>
          <w:rFonts w:ascii="Times New Roman" w:hAnsi="Times New Roman"/>
          <w:sz w:val="24"/>
          <w:szCs w:val="24"/>
          <w:lang w:val="ru-RU"/>
        </w:rPr>
        <w:t xml:space="preserve"> на готовых микропрепаратах.</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7.6. Кровообращение.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кровотечениях.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Измерение кровяного давления.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Определение пульса и числа сердечных сокращений в покое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после дозированных физических нагрузок у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Первая помощь при кровотечениях.</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7.7. Дыхание.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Дыхание и его значение. Органы дыхания. Лёгкие. Взаимосвязь строения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Измерение обхвата грудной клетки в состоянии вдоха и выдоха.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Определение частоты дыхания. Влияние различных факторов на частоту дыхания.</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7.8. Питание и пищеварение.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действия ферментов слюны на крахмал.</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Наблюдение действия желудочного сока на белки.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7.9. Обмен веществ и превращение энергии.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Обмен веществ и превращение энергии в организме человека. Пластический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пище.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состава продуктов 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Составление меню в зависимости от калорийности пищи.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Способы сохранения витаминов в пищевых продуктах.</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7.10. Кожа.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Строение и функции кожи. Кожа и её производные. Кожа и терморегуляция. Влияние на кожу факторов окружающей среды.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их предупреждения. Профилактика и первая помощь при тепловом и солнечном ударах, ожогах и обморожениях.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Исследование с помощью лупы тыльной и ладонной стороны кисти.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Определение жирности различных участков кожи лица.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Описание мер по уходу за кожей лица и волосами в зависимости от типа кожи.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Описание основных гигиенических требований к одежде и обуви.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7.11. Выделение.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Определение местоположения почек (на муляже).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Описание мер профилактики болезней почек.</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7.12. Размножение и развитие.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7.13. Органы чувств и сенсорные системы.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Органы чувств и их значение. Анализаторы. Сенсорные системы. Глаз</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Определение остроты зрения у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строения органа зрения (на муляже и влажном препарате).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Изучение строения органа слуха (на муляже).</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7.14. Поведение и психика.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Лабораторные и практические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Изучение кратковременной памяти.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Определение объёма механической и логической памяти.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Оценка сформированности навыков логического мышления.</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7.15. Человек и окружающая среда.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Человек и окружающая среда. Экологические факторы и их действие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окружающей среде, в опасных и чрезвычайных ситуациях.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8. Планируемые результаты освоения программы по биологии на уровне основного общего образования.</w:t>
      </w:r>
    </w:p>
    <w:p w:rsidR="00870381"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870381" w:rsidRPr="007A0990">
        <w:rPr>
          <w:rFonts w:ascii="Times New Roman" w:hAnsi="Times New Roman"/>
          <w:sz w:val="24"/>
          <w:szCs w:val="24"/>
          <w:lang w:val="ru-RU"/>
        </w:rPr>
        <w:t>8.1. Освоение учебного предмета «Биология» на</w:t>
      </w:r>
      <w:r w:rsidR="00B32708" w:rsidRPr="007A0990">
        <w:rPr>
          <w:rFonts w:ascii="Times New Roman" w:hAnsi="Times New Roman"/>
          <w:sz w:val="24"/>
          <w:szCs w:val="24"/>
          <w:lang w:val="ru-RU"/>
        </w:rPr>
        <w:t xml:space="preserve"> </w:t>
      </w:r>
      <w:r w:rsidR="00870381" w:rsidRPr="007A0990">
        <w:rPr>
          <w:rFonts w:ascii="Times New Roman" w:hAnsi="Times New Roman"/>
          <w:sz w:val="24"/>
          <w:szCs w:val="24"/>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870381" w:rsidRPr="007A0990">
        <w:rPr>
          <w:rFonts w:ascii="Times New Roman" w:hAnsi="Times New Roman"/>
          <w:sz w:val="24"/>
          <w:szCs w:val="24"/>
          <w:lang w:val="ru-RU"/>
        </w:rPr>
        <w:t xml:space="preserve">8.2. Личностные результаты освоения программы </w:t>
      </w:r>
      <w:r w:rsidR="00FE6F07" w:rsidRPr="007A0990">
        <w:rPr>
          <w:rFonts w:ascii="Times New Roman" w:hAnsi="Times New Roman"/>
          <w:sz w:val="24"/>
          <w:szCs w:val="24"/>
          <w:lang w:val="ru-RU"/>
        </w:rPr>
        <w:t xml:space="preserve">по биологии </w:t>
      </w:r>
      <w:r w:rsidR="00870381" w:rsidRPr="007A0990">
        <w:rPr>
          <w:rFonts w:ascii="Times New Roman" w:hAnsi="Times New Roman"/>
          <w:sz w:val="24"/>
          <w:szCs w:val="24"/>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7A0990">
        <w:rPr>
          <w:rFonts w:ascii="Times New Roman" w:hAnsi="Times New Roman"/>
          <w:sz w:val="24"/>
          <w:szCs w:val="24"/>
          <w:lang w:val="ru-RU"/>
        </w:rPr>
        <w:t xml:space="preserve"> </w:t>
      </w:r>
      <w:r w:rsidR="00870381" w:rsidRPr="007A0990">
        <w:rPr>
          <w:rFonts w:ascii="Times New Roman" w:hAnsi="Times New Roman"/>
          <w:sz w:val="24"/>
          <w:szCs w:val="24"/>
          <w:lang w:val="ru-RU"/>
        </w:rPr>
        <w:t>на</w:t>
      </w:r>
      <w:r w:rsidR="00807FAE" w:rsidRPr="007A0990">
        <w:rPr>
          <w:rFonts w:ascii="Times New Roman" w:hAnsi="Times New Roman"/>
          <w:sz w:val="24"/>
          <w:szCs w:val="24"/>
          <w:lang w:val="ru-RU"/>
        </w:rPr>
        <w:t xml:space="preserve"> </w:t>
      </w:r>
      <w:r w:rsidR="00870381" w:rsidRPr="007A0990">
        <w:rPr>
          <w:rFonts w:ascii="Times New Roman" w:hAnsi="Times New Roman"/>
          <w:sz w:val="24"/>
          <w:szCs w:val="24"/>
          <w:lang w:val="ru-RU"/>
        </w:rPr>
        <w:t>ее основе и в процессе реализации основных направлений воспитательной деятельности, в том числе в части: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 патриотического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отношение к биологии как к важной составляющей культуры, гордость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за вклад российских и советских учёных в развитие мировой биологической науки;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2) гражданского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3) духовно-нравственного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 оценивать поведение и поступки с позиции нравственных норм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норм экологической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понимание значимости нравственного аспекта деятельности человека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медицине и биологии;</w:t>
      </w:r>
    </w:p>
    <w:p w:rsidR="00134744" w:rsidRPr="007A0990" w:rsidRDefault="00946BA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4</w:t>
      </w:r>
      <w:r w:rsidR="00134744" w:rsidRPr="007A0990">
        <w:rPr>
          <w:rFonts w:ascii="Times New Roman" w:hAnsi="Times New Roman"/>
          <w:sz w:val="24"/>
          <w:szCs w:val="24"/>
          <w:lang w:val="ru-RU"/>
        </w:rPr>
        <w:t>) эстетического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понимание роли биологии в формировании эстетической культуры личности;</w:t>
      </w:r>
    </w:p>
    <w:p w:rsidR="00134744" w:rsidRPr="007A0990" w:rsidRDefault="00946BA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5</w:t>
      </w:r>
      <w:r w:rsidR="00134744" w:rsidRPr="007A0990">
        <w:rPr>
          <w:rFonts w:ascii="Times New Roman" w:hAnsi="Times New Roman"/>
          <w:sz w:val="24"/>
          <w:szCs w:val="24"/>
          <w:lang w:val="ru-RU"/>
        </w:rPr>
        <w:t>) ценности научного познания: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понимание роли биологической науки в формировании научного мировоззрения;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134744" w:rsidRPr="007A0990" w:rsidRDefault="00946BA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6</w:t>
      </w:r>
      <w:r w:rsidR="00134744" w:rsidRPr="007A0990">
        <w:rPr>
          <w:rFonts w:ascii="Times New Roman" w:hAnsi="Times New Roman"/>
          <w:sz w:val="24"/>
          <w:szCs w:val="24"/>
          <w:lang w:val="ru-RU"/>
        </w:rPr>
        <w:t>) формирования культуры здоровья: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сформированность навыка рефлексии, управление собственным эмоциональным состоянием;</w:t>
      </w:r>
    </w:p>
    <w:p w:rsidR="00134744" w:rsidRPr="007A0990" w:rsidRDefault="00946BA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7</w:t>
      </w:r>
      <w:r w:rsidR="00134744" w:rsidRPr="007A0990">
        <w:rPr>
          <w:rFonts w:ascii="Times New Roman" w:hAnsi="Times New Roman"/>
          <w:sz w:val="24"/>
          <w:szCs w:val="24"/>
          <w:lang w:val="ru-RU"/>
        </w:rPr>
        <w:t>) трудового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активное участие в решении практических задач (</w:t>
      </w:r>
      <w:r w:rsidR="00E9489A" w:rsidRPr="007A0990">
        <w:rPr>
          <w:rFonts w:ascii="Times New Roman" w:hAnsi="Times New Roman"/>
          <w:sz w:val="24"/>
          <w:szCs w:val="24"/>
          <w:lang w:val="ru-RU"/>
        </w:rPr>
        <w:t xml:space="preserve">в рамках семьи, образовательной организации, </w:t>
      </w:r>
      <w:r w:rsidR="00CA7AAB" w:rsidRPr="007A0990">
        <w:rPr>
          <w:rFonts w:ascii="Times New Roman" w:eastAsia="SchoolBookSanPin" w:hAnsi="Times New Roman"/>
          <w:sz w:val="24"/>
          <w:szCs w:val="24"/>
          <w:lang w:val="ru-RU"/>
        </w:rPr>
        <w:t>населенного пункта,</w:t>
      </w:r>
      <w:r w:rsidR="00A556B9" w:rsidRPr="007A0990">
        <w:rPr>
          <w:rFonts w:ascii="Times New Roman" w:eastAsia="SchoolBookSanPin" w:hAnsi="Times New Roman"/>
          <w:sz w:val="24"/>
          <w:szCs w:val="24"/>
          <w:lang w:val="ru-RU"/>
        </w:rPr>
        <w:t xml:space="preserve"> родного</w:t>
      </w:r>
      <w:r w:rsidR="00CA7AAB" w:rsidRPr="007A0990">
        <w:rPr>
          <w:rFonts w:ascii="Times New Roman" w:eastAsia="SchoolBookSanPin" w:hAnsi="Times New Roman"/>
          <w:sz w:val="24"/>
          <w:szCs w:val="24"/>
          <w:lang w:val="ru-RU"/>
        </w:rPr>
        <w:t xml:space="preserve"> края)</w:t>
      </w:r>
      <w:r w:rsidRPr="007A0990">
        <w:rPr>
          <w:rFonts w:ascii="Times New Roman" w:hAnsi="Times New Roman"/>
          <w:sz w:val="24"/>
          <w:szCs w:val="24"/>
          <w:lang w:val="ru-RU"/>
        </w:rPr>
        <w:t xml:space="preserve"> биологической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экологической направленности, интерес к практическому изучению профессий, связанных с биологией;</w:t>
      </w:r>
    </w:p>
    <w:p w:rsidR="00134744" w:rsidRPr="007A0990" w:rsidRDefault="00946BA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8</w:t>
      </w:r>
      <w:r w:rsidR="00134744" w:rsidRPr="007A0990">
        <w:rPr>
          <w:rFonts w:ascii="Times New Roman" w:hAnsi="Times New Roman"/>
          <w:sz w:val="24"/>
          <w:szCs w:val="24"/>
          <w:lang w:val="ru-RU"/>
        </w:rPr>
        <w:t>) экологического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ориентация на применение биологических знаний при решении задач</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области окружающей среды;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осознание экологических проблем и путей их решения;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 к участию в практической деятельности экологической направленности;</w:t>
      </w:r>
    </w:p>
    <w:p w:rsidR="00134744" w:rsidRPr="007A0990" w:rsidRDefault="00946BA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9</w:t>
      </w:r>
      <w:r w:rsidR="00134744" w:rsidRPr="007A0990">
        <w:rPr>
          <w:rFonts w:ascii="Times New Roman" w:hAnsi="Times New Roman"/>
          <w:sz w:val="24"/>
          <w:szCs w:val="24"/>
          <w:lang w:val="ru-RU"/>
        </w:rPr>
        <w:t>) адаптации обучающегося к изменяющимся условиям социальной</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природной среды: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оценка изменяющихся условий;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принятие решения (индивидуальное, в группе) в изменяющихся условиях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основании анализа биологической информации;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7A0990" w:rsidRDefault="003D00E9" w:rsidP="007A0990">
      <w:pPr>
        <w:spacing w:after="0" w:line="240" w:lineRule="auto"/>
        <w:ind w:firstLine="709"/>
        <w:jc w:val="both"/>
        <w:rPr>
          <w:rFonts w:ascii="Times New Roman" w:hAnsi="Times New Roman"/>
          <w:sz w:val="24"/>
          <w:szCs w:val="24"/>
          <w:lang w:val="ru-RU"/>
        </w:rPr>
      </w:pPr>
      <w:bookmarkStart w:id="66" w:name="_TOC_250007"/>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8.3. </w:t>
      </w:r>
      <w:r w:rsidR="00807FAE" w:rsidRPr="007A0990">
        <w:rPr>
          <w:rFonts w:ascii="Times New Roman" w:hAnsi="Times New Roman"/>
          <w:sz w:val="24"/>
          <w:szCs w:val="24"/>
          <w:lang w:val="ru-RU"/>
        </w:rPr>
        <w:t xml:space="preserve">Метапредметные результаты освоения программы </w:t>
      </w:r>
      <w:r w:rsidR="00FE6F07" w:rsidRPr="007A0990">
        <w:rPr>
          <w:rFonts w:ascii="Times New Roman" w:hAnsi="Times New Roman"/>
          <w:sz w:val="24"/>
          <w:szCs w:val="24"/>
          <w:lang w:val="ru-RU"/>
        </w:rPr>
        <w:t xml:space="preserve">по биологии </w:t>
      </w:r>
      <w:r w:rsidR="00807FAE" w:rsidRPr="007A0990">
        <w:rPr>
          <w:rFonts w:ascii="Times New Roman" w:hAnsi="Times New Roman"/>
          <w:sz w:val="24"/>
          <w:szCs w:val="24"/>
          <w:lang w:val="ru-RU"/>
        </w:rPr>
        <w:t>основного общего образования, должны отражать:</w:t>
      </w:r>
    </w:p>
    <w:p w:rsidR="00807FAE"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8.3.1. </w:t>
      </w:r>
      <w:r w:rsidR="00807FAE" w:rsidRPr="007A0990">
        <w:rPr>
          <w:rFonts w:ascii="Times New Roman" w:hAnsi="Times New Roman"/>
          <w:sz w:val="24"/>
          <w:szCs w:val="24"/>
          <w:lang w:val="ru-RU"/>
        </w:rPr>
        <w:t>Овладение универсальными учебными познавательными действиями:</w:t>
      </w:r>
    </w:p>
    <w:p w:rsidR="00807FAE" w:rsidRPr="007A0990" w:rsidRDefault="00807FAE" w:rsidP="007A0990">
      <w:pPr>
        <w:spacing w:after="0" w:line="240" w:lineRule="auto"/>
        <w:ind w:firstLine="709"/>
        <w:jc w:val="both"/>
        <w:rPr>
          <w:rFonts w:ascii="Times New Roman" w:hAnsi="Times New Roman"/>
          <w:i/>
          <w:sz w:val="24"/>
          <w:szCs w:val="24"/>
          <w:lang w:val="ru-RU"/>
        </w:rPr>
      </w:pPr>
      <w:r w:rsidRPr="007A0990">
        <w:rPr>
          <w:rFonts w:ascii="Times New Roman" w:hAnsi="Times New Roman"/>
          <w:sz w:val="24"/>
          <w:szCs w:val="24"/>
          <w:lang w:val="ru-RU"/>
        </w:rPr>
        <w:t>1) базовые логические действия:</w:t>
      </w:r>
    </w:p>
    <w:bookmarkEnd w:id="66"/>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и характеризовать существенные признаки биологических объектов (явлений);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 учётом предложенной биологической задачи выявлять закономерности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противоречия в рассматриваемых фактах и наблюдениях, предлагать критерии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выявления закономерностей и противоречий;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выявлять причинно-следственные связи при изучении биологических явлений и процессов, </w:t>
      </w:r>
      <w:r w:rsidR="00BB7E68" w:rsidRPr="007A0990">
        <w:rPr>
          <w:rFonts w:ascii="Times New Roman" w:hAnsi="Times New Roman"/>
          <w:sz w:val="24"/>
          <w:szCs w:val="24"/>
          <w:lang w:val="ru-RU"/>
        </w:rPr>
        <w:t>проводить</w:t>
      </w:r>
      <w:r w:rsidRPr="007A0990">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 взаимосвязях;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7A0990" w:rsidRDefault="00807FAE"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2) базовые исследовательские действия: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вопросы как исследовательский инструмент познания;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формулировать вопросы, фиксирующие разрыв между реальным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прогнозировать возможное дальнейшее развитие биологических процессов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7A0990" w:rsidRDefault="00807FAE" w:rsidP="007A0990">
      <w:pPr>
        <w:spacing w:after="0" w:line="240" w:lineRule="auto"/>
        <w:ind w:firstLine="709"/>
        <w:jc w:val="both"/>
        <w:rPr>
          <w:rFonts w:ascii="Times New Roman" w:hAnsi="Times New Roman"/>
          <w:i/>
          <w:sz w:val="24"/>
          <w:szCs w:val="24"/>
          <w:lang w:val="ru-RU"/>
        </w:rPr>
      </w:pPr>
      <w:r w:rsidRPr="007A0990">
        <w:rPr>
          <w:rFonts w:ascii="Times New Roman" w:hAnsi="Times New Roman"/>
          <w:sz w:val="24"/>
          <w:szCs w:val="24"/>
          <w:lang w:val="ru-RU"/>
        </w:rPr>
        <w:lastRenderedPageBreak/>
        <w:t>3) работа с информацией: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сходные аргументы (подтверждающие или опровергающие одну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ту же идею, версию) в различных информационных источниках;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выбирать оптимальную форму представления информации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запоминать и систематизировать биологическую информацию.</w:t>
      </w:r>
    </w:p>
    <w:p w:rsidR="00807FAE" w:rsidRPr="007A0990" w:rsidRDefault="003D00E9" w:rsidP="007A0990">
      <w:pPr>
        <w:spacing w:after="0" w:line="240" w:lineRule="auto"/>
        <w:ind w:firstLine="708"/>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807FAE" w:rsidRPr="007A0990">
        <w:rPr>
          <w:rFonts w:ascii="Times New Roman" w:hAnsi="Times New Roman"/>
          <w:sz w:val="24"/>
          <w:szCs w:val="24"/>
          <w:lang w:val="ru-RU"/>
        </w:rPr>
        <w:t>8.3.2. Овладение универсальными учебными коммуникативными действиями:</w:t>
      </w:r>
    </w:p>
    <w:p w:rsidR="00807FAE" w:rsidRPr="007A0990" w:rsidRDefault="00807FAE" w:rsidP="007A0990">
      <w:pPr>
        <w:spacing w:after="0" w:line="240" w:lineRule="auto"/>
        <w:ind w:firstLine="708"/>
        <w:jc w:val="both"/>
        <w:rPr>
          <w:rFonts w:ascii="Times New Roman" w:hAnsi="Times New Roman"/>
          <w:sz w:val="24"/>
          <w:szCs w:val="24"/>
          <w:lang w:val="ru-RU"/>
        </w:rPr>
      </w:pPr>
      <w:r w:rsidRPr="007A0990">
        <w:rPr>
          <w:rFonts w:ascii="Times New Roman" w:hAnsi="Times New Roman"/>
          <w:sz w:val="24"/>
          <w:szCs w:val="24"/>
          <w:lang w:val="ru-RU"/>
        </w:rPr>
        <w:t>1) общение: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выражать себя (свою точку зрения) в устных и письменных текстах;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намерения других, проявлять уважительное отношение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собеседнику и в корректной форме формулировать свои возражения;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выбирать формат выступления с учётом задач презентации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7A0990" w:rsidRDefault="00807FAE" w:rsidP="007A0990">
      <w:pPr>
        <w:spacing w:after="0" w:line="240" w:lineRule="auto"/>
        <w:ind w:firstLine="709"/>
        <w:jc w:val="both"/>
        <w:rPr>
          <w:rFonts w:ascii="Times New Roman" w:hAnsi="Times New Roman"/>
          <w:sz w:val="24"/>
          <w:szCs w:val="24"/>
          <w:lang w:val="ru-RU"/>
        </w:rPr>
      </w:pPr>
      <w:bookmarkStart w:id="67" w:name="_TOC_250006"/>
      <w:r w:rsidRPr="007A0990">
        <w:rPr>
          <w:rFonts w:ascii="Times New Roman" w:hAnsi="Times New Roman"/>
          <w:sz w:val="24"/>
          <w:szCs w:val="24"/>
          <w:lang w:val="ru-RU"/>
        </w:rPr>
        <w:t>2) совместная деятельность: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принимать цель совместной деятельности, коллективно строить действия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её достижению: распределять роли, договариваться, обсуждать процесс</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результат совместной работы, уметь обобщать мнения нескольких </w:t>
      </w:r>
      <w:r w:rsidR="00D73B0F" w:rsidRPr="007A0990">
        <w:rPr>
          <w:rFonts w:ascii="Times New Roman" w:hAnsi="Times New Roman"/>
          <w:sz w:val="24"/>
          <w:szCs w:val="24"/>
          <w:lang w:val="ru-RU"/>
        </w:rPr>
        <w:t>человек</w:t>
      </w:r>
      <w:r w:rsidRPr="007A0990">
        <w:rPr>
          <w:rFonts w:ascii="Times New Roman" w:hAnsi="Times New Roman"/>
          <w:sz w:val="24"/>
          <w:szCs w:val="24"/>
          <w:lang w:val="ru-RU"/>
        </w:rPr>
        <w:t>, проявлять готовность руководить, выполнять поручения, подчиняться;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предоставлению отчёта перед группой;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7"/>
    <w:p w:rsidR="00807FAE"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31</w:t>
      </w:r>
      <w:r w:rsidR="00A67132" w:rsidRPr="007A0990">
        <w:rPr>
          <w:rFonts w:ascii="Times New Roman" w:hAnsi="Times New Roman"/>
          <w:sz w:val="24"/>
          <w:szCs w:val="24"/>
          <w:lang w:val="ru-RU"/>
        </w:rPr>
        <w:t>.</w:t>
      </w:r>
      <w:r w:rsidR="00807FAE" w:rsidRPr="007A0990">
        <w:rPr>
          <w:rFonts w:ascii="Times New Roman" w:hAnsi="Times New Roman"/>
          <w:sz w:val="24"/>
          <w:szCs w:val="24"/>
          <w:lang w:val="ru-RU"/>
        </w:rPr>
        <w:t>8.3.3. Овладение универсальными учебными регулятивными действиями:</w:t>
      </w:r>
    </w:p>
    <w:p w:rsidR="00807FAE" w:rsidRPr="007A0990" w:rsidRDefault="00807FAE"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 самоорганизация: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7A0990" w:rsidRDefault="00BB7E68"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w:t>
      </w:r>
      <w:r w:rsidR="00134744" w:rsidRPr="007A0990">
        <w:rPr>
          <w:rFonts w:ascii="Times New Roman" w:hAnsi="Times New Roman"/>
          <w:sz w:val="24"/>
          <w:szCs w:val="24"/>
          <w:lang w:val="ru-RU"/>
        </w:rPr>
        <w:t xml:space="preserve"> выбор и брать ответственность за решение.</w:t>
      </w:r>
    </w:p>
    <w:p w:rsidR="00807FAE" w:rsidRPr="007A0990" w:rsidRDefault="00807FAE"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2) самоконтроль: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способами самоконтроля, самомотивации и рефлексии;</w:t>
      </w:r>
    </w:p>
    <w:p w:rsidR="004F76B7" w:rsidRPr="007A0990" w:rsidRDefault="004F76B7"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давать оценку ситуации и предлагать план её изменения;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учитывать контекст и предвидеть трудности, которые могут возникнуть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решении учебной биологической задачи, адаптировать решение к меняющимся обстоятельствам;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соответствие результата цели и условиям.</w:t>
      </w:r>
    </w:p>
    <w:p w:rsidR="00807FAE" w:rsidRPr="007A0990" w:rsidRDefault="00807FAE"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3) эмоциональный интеллект:</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называть и управлять собственными эмоциями и эмоциями других;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и анализировать причины эмоций;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ставить себя на место другого человека, понимать мотивы и намерения другого;</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регулировать способ выражения эмоций.</w:t>
      </w:r>
    </w:p>
    <w:p w:rsidR="00807FAE" w:rsidRPr="007A0990" w:rsidRDefault="00807FAE"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4) принятие себя и других: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осознанно относиться к другому человеку, его мнению;</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признавать своё право на ошибку и такое же право другого;</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открытость себе и другим;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невозможность контролировать всё вокруг;</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8.4. Предметные результаты освоения программы по биологии.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8.4.1. Предметные результаты освоения программы по биологии к концу обучения в 5 классе: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биологией (4–5 профессий);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фауны природных зон Земли, ландшафты природные и культурные;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выделять отличительные признаки природных и искусственных сообществ;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раскрывать роль биологии в практической деятельности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сравнения живых объектов);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измерение биологических объектов;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приёмами работы с лупой, световым и цифровым микроскопами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рассматривании биологических объектов;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во внеурочной деятельности;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7A0990">
        <w:rPr>
          <w:rFonts w:ascii="Times New Roman" w:hAnsi="Times New Roman"/>
          <w:sz w:val="24"/>
          <w:szCs w:val="24"/>
          <w:lang w:val="ru-RU"/>
        </w:rPr>
        <w:t>Интернет</w:t>
      </w:r>
      <w:r w:rsidRPr="007A0990">
        <w:rPr>
          <w:rFonts w:ascii="Times New Roman" w:hAnsi="Times New Roman"/>
          <w:sz w:val="24"/>
          <w:szCs w:val="24"/>
          <w:lang w:val="ru-RU"/>
        </w:rPr>
        <w:t>а;</w:t>
      </w:r>
    </w:p>
    <w:p w:rsidR="004F76B7" w:rsidRPr="007A0990" w:rsidRDefault="004F76B7" w:rsidP="007A0990">
      <w:pPr>
        <w:spacing w:after="0" w:line="240" w:lineRule="auto"/>
        <w:ind w:firstLine="709"/>
        <w:jc w:val="both"/>
        <w:rPr>
          <w:rFonts w:ascii="Times New Roman" w:hAnsi="Times New Roman"/>
          <w:sz w:val="24"/>
          <w:szCs w:val="24"/>
          <w:lang w:val="ru-RU"/>
        </w:rPr>
      </w:pPr>
      <w:bookmarkStart w:id="68" w:name="_TOC_250004"/>
      <w:bookmarkEnd w:id="68"/>
      <w:r w:rsidRPr="007A0990">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8.4.2. Предметные результаты освоения программы по биологии к концу обучения в 6 классе: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ботанику как биологическую науку, её разделы и связи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другими науками и техникой;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 контексте;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описывать строение и жизнедеятельность растительного организма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сравнивать растительные ткани и органы растений между собой;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процессы жизнедеятельности растений: поглощение воды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классифицировать растения и их части по разным основаниям;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роль растений в природе и жизни человека: значение фотосинтеза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эксперименты;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 внеурочной деятельности;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7A0990" w:rsidRDefault="004F76B7" w:rsidP="007A0990">
      <w:pPr>
        <w:spacing w:after="0" w:line="240" w:lineRule="auto"/>
        <w:ind w:firstLine="709"/>
        <w:jc w:val="both"/>
        <w:rPr>
          <w:rFonts w:ascii="Times New Roman" w:hAnsi="Times New Roman"/>
          <w:sz w:val="24"/>
          <w:szCs w:val="24"/>
          <w:lang w:val="ru-RU"/>
        </w:rPr>
      </w:pPr>
      <w:bookmarkStart w:id="69" w:name="_TOC_250003"/>
      <w:bookmarkEnd w:id="69"/>
      <w:r w:rsidRPr="007A0990">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8.4.3. Предметные результаты освоения программы по биологии к концу обучения в 7 классе: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приборов и инструментов цифровой лаборатории;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проводить описание и сравнивать между собой растения, грибы, лишайники, бактерии по заданному плану, </w:t>
      </w:r>
      <w:r w:rsidR="00BB7E68" w:rsidRPr="007A0990">
        <w:rPr>
          <w:rFonts w:ascii="Times New Roman" w:hAnsi="Times New Roman"/>
          <w:sz w:val="24"/>
          <w:szCs w:val="24"/>
          <w:lang w:val="ru-RU"/>
        </w:rPr>
        <w:t>проводить</w:t>
      </w:r>
      <w:r w:rsidRPr="007A0990">
        <w:rPr>
          <w:rFonts w:ascii="Times New Roman" w:hAnsi="Times New Roman"/>
          <w:sz w:val="24"/>
          <w:szCs w:val="24"/>
          <w:lang w:val="ru-RU"/>
        </w:rPr>
        <w:t xml:space="preserve"> выводы на основе сравнения;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7A0990" w:rsidRDefault="004F76B7"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демонстрировать на конкретных примерах связь знаний по биологии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со знаниями по математике, физике, географии, технологии, литературе,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технологии, предметов гуманитарного цикла, различными видами искусства;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 внеурочной деятельности;</w:t>
      </w:r>
    </w:p>
    <w:p w:rsidR="004F76B7" w:rsidRPr="007A0990" w:rsidRDefault="004F76B7"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другую;</w:t>
      </w:r>
    </w:p>
    <w:p w:rsidR="00134744" w:rsidRPr="007A0990" w:rsidRDefault="004F76B7"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учётом особенностей аудитории обучающихся</w:t>
      </w:r>
      <w:r w:rsidR="00134744" w:rsidRPr="007A0990">
        <w:rPr>
          <w:rFonts w:ascii="Times New Roman" w:hAnsi="Times New Roman"/>
          <w:sz w:val="24"/>
          <w:szCs w:val="24"/>
          <w:lang w:val="ru-RU"/>
        </w:rPr>
        <w:t>.</w:t>
      </w:r>
    </w:p>
    <w:p w:rsidR="00134744" w:rsidRPr="007A0990" w:rsidRDefault="003D00E9" w:rsidP="007A0990">
      <w:pPr>
        <w:spacing w:after="0" w:line="240" w:lineRule="auto"/>
        <w:ind w:firstLine="709"/>
        <w:jc w:val="both"/>
        <w:rPr>
          <w:rFonts w:ascii="Times New Roman" w:hAnsi="Times New Roman"/>
          <w:sz w:val="24"/>
          <w:szCs w:val="24"/>
          <w:lang w:val="ru-RU"/>
        </w:rPr>
      </w:pPr>
      <w:bookmarkStart w:id="70" w:name="_TOC_250002"/>
      <w:bookmarkEnd w:id="70"/>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8.4.4. Предметные результаты освоения программы по биологии к концу обучения в 8 классе: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зоологию как биологическую науку, её разделы и связь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другими науками и техникой;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поставленной задачей и в контексте;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сравнивать животные ткани и органы животных между собой;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описывать строение и жизнедеятельность животного организма: опору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движение, питание и пищеварение, дыхание и транспорт веществ, выделение, регуляцию и поведение, рост, </w:t>
      </w:r>
      <w:r w:rsidRPr="007A0990">
        <w:rPr>
          <w:rFonts w:ascii="Times New Roman" w:hAnsi="Times New Roman"/>
          <w:sz w:val="24"/>
          <w:szCs w:val="24"/>
          <w:lang w:val="ru-RU"/>
        </w:rPr>
        <w:lastRenderedPageBreak/>
        <w:t>размножение и развитие;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признаки классов членистоногих и хордовых, отрядов насекомых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млекопитающих;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сравнивать представителей отдельных систематических групп животных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w:t>
      </w:r>
      <w:r w:rsidR="00BB7E68" w:rsidRPr="007A0990">
        <w:rPr>
          <w:rFonts w:ascii="Times New Roman" w:hAnsi="Times New Roman"/>
          <w:sz w:val="24"/>
          <w:szCs w:val="24"/>
          <w:lang w:val="ru-RU"/>
        </w:rPr>
        <w:t>проводить</w:t>
      </w:r>
      <w:r w:rsidRPr="007A0990">
        <w:rPr>
          <w:rFonts w:ascii="Times New Roman" w:hAnsi="Times New Roman"/>
          <w:sz w:val="24"/>
          <w:szCs w:val="24"/>
          <w:lang w:val="ru-RU"/>
        </w:rPr>
        <w:t xml:space="preserve"> выводы на основе сравнения;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классифицировать животных на основании особенностей строения;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описывать усложнение организации животных в ходе эволюции животного мира на Земле;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взаимосвязи животных в природных сообществах, цепи 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устанавливать взаимосвязи животных с растениями, грибами, лишайниками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бактериями в природных сообществах;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раскрывать роль животных в природных сообществах;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его повседневной жизни, объяснять значение животных в природе и жизни человека;</w:t>
      </w:r>
    </w:p>
    <w:p w:rsidR="004F76B7" w:rsidRPr="007A0990" w:rsidRDefault="004F76B7"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мероприятиях по охране животного мира Земли;</w:t>
      </w:r>
    </w:p>
    <w:p w:rsidR="004F76B7" w:rsidRPr="007A0990" w:rsidRDefault="004F76B7"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 внеурочной деятельности;</w:t>
      </w:r>
    </w:p>
    <w:p w:rsidR="004F76B7" w:rsidRPr="007A0990" w:rsidRDefault="004F76B7" w:rsidP="007A0990">
      <w:pPr>
        <w:spacing w:after="0" w:line="240" w:lineRule="auto"/>
        <w:ind w:firstLine="709"/>
        <w:jc w:val="both"/>
        <w:rPr>
          <w:rFonts w:ascii="Times New Roman" w:hAnsi="Times New Roman"/>
          <w:sz w:val="24"/>
          <w:szCs w:val="24"/>
          <w:lang w:val="ru-RU"/>
        </w:rPr>
      </w:pPr>
      <w:bookmarkStart w:id="71" w:name="_TOC_250001"/>
      <w:bookmarkEnd w:id="71"/>
      <w:r w:rsidRPr="007A0990">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(3–4) источников, преобразовывать информацию из одной знаковой системы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другую;</w:t>
      </w:r>
    </w:p>
    <w:p w:rsidR="004F76B7" w:rsidRPr="007A0990" w:rsidRDefault="004F76B7"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учётом особенностей аудитории обучающихся.</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31</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8.4.5. Предметные результаты освоения программы по биологии к концу обучения в 9 классе: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положение человека в системе органического мира,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его происхождение, отличия человека от животных, приспособленность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к различным экологическим факторам (человеческие </w:t>
      </w:r>
      <w:r w:rsidRPr="007A0990">
        <w:rPr>
          <w:rFonts w:ascii="Times New Roman" w:hAnsi="Times New Roman"/>
          <w:sz w:val="24"/>
          <w:szCs w:val="24"/>
          <w:lang w:val="ru-RU"/>
        </w:rPr>
        <w:lastRenderedPageBreak/>
        <w:t>расы и адаптивные типы людей), родство человеческих рас;</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7A0990">
        <w:rPr>
          <w:rFonts w:ascii="Times New Roman" w:hAnsi="Times New Roman"/>
          <w:sz w:val="24"/>
          <w:szCs w:val="24"/>
          <w:lang w:val="ru-RU"/>
        </w:rPr>
        <w:t>проводить</w:t>
      </w:r>
      <w:r w:rsidRPr="007A0990">
        <w:rPr>
          <w:rFonts w:ascii="Times New Roman" w:hAnsi="Times New Roman"/>
          <w:sz w:val="24"/>
          <w:szCs w:val="24"/>
          <w:lang w:val="ru-RU"/>
        </w:rPr>
        <w:t xml:space="preserve"> выводы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основе сравнения;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биологические модели для выявления особенностей строения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функционирования органов и систем органов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предупреждении заболеваний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7A0990" w:rsidRDefault="004F76B7"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аргументировать </w:t>
      </w:r>
      <w:r w:rsidR="00134744" w:rsidRPr="007A0990">
        <w:rPr>
          <w:rFonts w:ascii="Times New Roman" w:hAnsi="Times New Roman"/>
          <w:sz w:val="24"/>
          <w:szCs w:val="24"/>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демонстрировать на конкретных примерах связь знаний наук о человеке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со знаниями </w:t>
      </w:r>
      <w:r w:rsidRPr="007A0990">
        <w:rPr>
          <w:rFonts w:ascii="Times New Roman" w:hAnsi="Times New Roman"/>
          <w:sz w:val="24"/>
          <w:szCs w:val="24"/>
          <w:lang w:val="ru-RU"/>
        </w:rPr>
        <w:lastRenderedPageBreak/>
        <w:t>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 внеурочной деятельности;</w:t>
      </w:r>
    </w:p>
    <w:p w:rsidR="004F76B7" w:rsidRPr="007A0990" w:rsidRDefault="004F76B7"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приёмами работы с информацией: формулировать основания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Default="004F76B7"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учётом особенностей аудитории обучающихся.</w:t>
      </w:r>
    </w:p>
    <w:p w:rsidR="003D00E9" w:rsidRPr="007A0990" w:rsidRDefault="003D00E9" w:rsidP="007A0990">
      <w:pPr>
        <w:spacing w:after="0" w:line="240" w:lineRule="auto"/>
        <w:ind w:firstLine="709"/>
        <w:jc w:val="both"/>
        <w:rPr>
          <w:rFonts w:ascii="Times New Roman" w:hAnsi="Times New Roman"/>
          <w:sz w:val="24"/>
          <w:szCs w:val="24"/>
          <w:lang w:val="ru-RU"/>
        </w:rPr>
      </w:pPr>
    </w:p>
    <w:p w:rsidR="00134744" w:rsidRDefault="003D00E9" w:rsidP="007A0990">
      <w:pPr>
        <w:pStyle w:val="1"/>
        <w:pBdr>
          <w:bottom w:val="none" w:sz="0" w:space="0" w:color="auto"/>
        </w:pBdr>
        <w:spacing w:before="0" w:line="240" w:lineRule="auto"/>
        <w:ind w:firstLine="708"/>
        <w:jc w:val="both"/>
        <w:rPr>
          <w:sz w:val="24"/>
          <w:szCs w:val="24"/>
          <w:lang w:val="ru-RU"/>
        </w:rPr>
      </w:pPr>
      <w:r>
        <w:rPr>
          <w:sz w:val="24"/>
          <w:szCs w:val="24"/>
          <w:lang w:val="ru-RU"/>
        </w:rPr>
        <w:t>32</w:t>
      </w:r>
      <w:r w:rsidR="00A67132" w:rsidRPr="003D00E9">
        <w:rPr>
          <w:sz w:val="24"/>
          <w:szCs w:val="24"/>
          <w:lang w:val="ru-RU"/>
        </w:rPr>
        <w:t>.</w:t>
      </w:r>
      <w:r w:rsidR="00134744" w:rsidRPr="003D00E9">
        <w:rPr>
          <w:sz w:val="24"/>
          <w:szCs w:val="24"/>
          <w:lang w:val="ru-RU"/>
        </w:rPr>
        <w:t> Федеральная рабочая программа по учебному курсу «Основы</w:t>
      </w:r>
      <w:r w:rsidR="00CA4934" w:rsidRPr="003D00E9">
        <w:rPr>
          <w:sz w:val="24"/>
          <w:szCs w:val="24"/>
          <w:lang w:val="ru-RU"/>
        </w:rPr>
        <w:t xml:space="preserve"> </w:t>
      </w:r>
      <w:r w:rsidR="00134744" w:rsidRPr="003D00E9">
        <w:rPr>
          <w:sz w:val="24"/>
          <w:szCs w:val="24"/>
          <w:lang w:val="ru-RU"/>
        </w:rPr>
        <w:t>духовно-нравственной культуры народов России».</w:t>
      </w:r>
    </w:p>
    <w:p w:rsidR="003D00E9" w:rsidRPr="003D00E9" w:rsidRDefault="003D00E9" w:rsidP="003D00E9">
      <w:pPr>
        <w:rPr>
          <w:lang w:val="ru-RU"/>
        </w:rPr>
      </w:pP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1. Федеральная рабочая программа по учебному курсу «Основы</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духовно-нравственной культуры народов России» (предметная область</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«Основы духовно-нравственной культуры народов России») (далее</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по ОДНКНР.</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 Пояснительная записка.</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2.1. Программа по ОДНКНР составлена на основе требований</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к результатам освоения основной образовательной программы основного общего образования, представленных в</w:t>
      </w:r>
      <w:r w:rsidR="00040A22"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 xml:space="preserve">ФГОС ООО, с учетом федеральной </w:t>
      </w:r>
      <w:r w:rsidR="000F6DC4" w:rsidRPr="007A0990">
        <w:rPr>
          <w:rFonts w:ascii="Times New Roman" w:hAnsi="Times New Roman"/>
          <w:sz w:val="24"/>
          <w:szCs w:val="24"/>
          <w:lang w:val="ru-RU"/>
        </w:rPr>
        <w:t xml:space="preserve">рабочей </w:t>
      </w:r>
      <w:r w:rsidR="00134744" w:rsidRPr="007A0990">
        <w:rPr>
          <w:rFonts w:ascii="Times New Roman" w:hAnsi="Times New Roman"/>
          <w:sz w:val="24"/>
          <w:szCs w:val="24"/>
          <w:lang w:val="ru-RU"/>
        </w:rPr>
        <w:t xml:space="preserve">программы воспитания. </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2.2. В программе по ОДНКНР соблюдается преемственность</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 xml:space="preserve">с </w:t>
      </w:r>
      <w:r w:rsidR="001B6B0A" w:rsidRPr="007A0990">
        <w:rPr>
          <w:rFonts w:ascii="Times New Roman" w:hAnsi="Times New Roman"/>
          <w:sz w:val="24"/>
          <w:szCs w:val="24"/>
          <w:lang w:val="ru-RU"/>
        </w:rPr>
        <w:t xml:space="preserve">федеральным государственным </w:t>
      </w:r>
      <w:r w:rsidR="009F1249" w:rsidRPr="007A0990">
        <w:rPr>
          <w:rFonts w:ascii="Times New Roman" w:hAnsi="Times New Roman"/>
          <w:sz w:val="24"/>
          <w:szCs w:val="24"/>
          <w:lang w:val="ru-RU"/>
        </w:rPr>
        <w:t xml:space="preserve">образовательным </w:t>
      </w:r>
      <w:r w:rsidR="001B6B0A" w:rsidRPr="007A0990">
        <w:rPr>
          <w:rFonts w:ascii="Times New Roman" w:hAnsi="Times New Roman"/>
          <w:sz w:val="24"/>
          <w:szCs w:val="24"/>
          <w:lang w:val="ru-RU"/>
        </w:rPr>
        <w:t>стандартом начального общего образования</w:t>
      </w:r>
      <w:r w:rsidR="00134744" w:rsidRPr="007A0990">
        <w:rPr>
          <w:rFonts w:ascii="Times New Roman" w:hAnsi="Times New Roman"/>
          <w:sz w:val="24"/>
          <w:szCs w:val="24"/>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7A0990">
        <w:rPr>
          <w:rFonts w:ascii="Times New Roman" w:hAnsi="Times New Roman"/>
          <w:sz w:val="24"/>
          <w:szCs w:val="24"/>
          <w:lang w:val="ru-RU"/>
        </w:rPr>
        <w:t xml:space="preserve">Учебный курс «Основы духовно-нравственной культуры народов России» </w:t>
      </w:r>
      <w:r w:rsidR="00134744" w:rsidRPr="007A0990">
        <w:rPr>
          <w:rFonts w:ascii="Times New Roman" w:hAnsi="Times New Roman"/>
          <w:sz w:val="24"/>
          <w:szCs w:val="24"/>
          <w:lang w:val="ru-RU"/>
        </w:rPr>
        <w:t>носит культурологический</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 xml:space="preserve">и воспитательный характер, </w:t>
      </w:r>
      <w:r w:rsidR="00040A22" w:rsidRPr="007A0990">
        <w:rPr>
          <w:rFonts w:ascii="Times New Roman" w:hAnsi="Times New Roman"/>
          <w:sz w:val="24"/>
          <w:szCs w:val="24"/>
          <w:lang w:val="ru-RU"/>
        </w:rPr>
        <w:t xml:space="preserve">главный результат обучения ОДНКНР – </w:t>
      </w:r>
      <w:r w:rsidR="00134744" w:rsidRPr="007A0990">
        <w:rPr>
          <w:rFonts w:ascii="Times New Roman" w:hAnsi="Times New Roman"/>
          <w:sz w:val="24"/>
          <w:szCs w:val="24"/>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7A0990">
        <w:rPr>
          <w:rFonts w:ascii="Times New Roman" w:hAnsi="Times New Roman"/>
          <w:sz w:val="24"/>
          <w:szCs w:val="24"/>
          <w:lang w:val="ru-RU"/>
        </w:rPr>
        <w:t>духовно-нравственных ценностей.</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624C8B" w:rsidRPr="007A0990">
        <w:rPr>
          <w:rFonts w:ascii="Times New Roman" w:hAnsi="Times New Roman"/>
          <w:sz w:val="24"/>
          <w:szCs w:val="24"/>
          <w:lang w:val="ru-RU"/>
        </w:rPr>
        <w:t>3</w:t>
      </w:r>
      <w:r w:rsidR="00134744" w:rsidRPr="007A0990">
        <w:rPr>
          <w:rFonts w:ascii="Times New Roman" w:hAnsi="Times New Roman"/>
          <w:sz w:val="24"/>
          <w:szCs w:val="24"/>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7A0990">
        <w:rPr>
          <w:rFonts w:ascii="Times New Roman" w:hAnsi="Times New Roman"/>
          <w:sz w:val="24"/>
          <w:szCs w:val="24"/>
          <w:lang w:val="ru-RU"/>
        </w:rPr>
        <w:t>.</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624C8B" w:rsidRPr="007A0990">
        <w:rPr>
          <w:rFonts w:ascii="Times New Roman" w:hAnsi="Times New Roman"/>
          <w:sz w:val="24"/>
          <w:szCs w:val="24"/>
          <w:lang w:val="ru-RU"/>
        </w:rPr>
        <w:t>4</w:t>
      </w:r>
      <w:r w:rsidR="00134744" w:rsidRPr="007A0990">
        <w:rPr>
          <w:rFonts w:ascii="Times New Roman" w:hAnsi="Times New Roman"/>
          <w:sz w:val="24"/>
          <w:szCs w:val="24"/>
          <w:lang w:val="ru-RU"/>
        </w:rPr>
        <w:t>. </w:t>
      </w:r>
      <w:r w:rsidR="00CC1938" w:rsidRPr="007A0990">
        <w:rPr>
          <w:rFonts w:ascii="Times New Roman" w:hAnsi="Times New Roman"/>
          <w:sz w:val="24"/>
          <w:szCs w:val="24"/>
          <w:lang w:val="ru-RU"/>
        </w:rPr>
        <w:t>К</w:t>
      </w:r>
      <w:r w:rsidR="00134744" w:rsidRPr="007A0990">
        <w:rPr>
          <w:rFonts w:ascii="Times New Roman" w:hAnsi="Times New Roman"/>
          <w:sz w:val="24"/>
          <w:szCs w:val="24"/>
          <w:lang w:val="ru-RU"/>
        </w:rPr>
        <w:t xml:space="preserve">урс </w:t>
      </w:r>
      <w:r w:rsidR="00CC1938" w:rsidRPr="007A0990">
        <w:rPr>
          <w:rFonts w:ascii="Times New Roman" w:hAnsi="Times New Roman"/>
          <w:sz w:val="24"/>
          <w:szCs w:val="24"/>
          <w:lang w:val="ru-RU"/>
        </w:rPr>
        <w:t xml:space="preserve">ОДНКНР </w:t>
      </w:r>
      <w:r w:rsidR="00134744" w:rsidRPr="007A0990">
        <w:rPr>
          <w:rFonts w:ascii="Times New Roman" w:hAnsi="Times New Roman"/>
          <w:sz w:val="24"/>
          <w:szCs w:val="24"/>
          <w:lang w:val="ru-RU"/>
        </w:rPr>
        <w:t>формируется и преподаётся в соответствии</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624C8B" w:rsidRPr="007A0990">
        <w:rPr>
          <w:rFonts w:ascii="Times New Roman" w:hAnsi="Times New Roman"/>
          <w:sz w:val="24"/>
          <w:szCs w:val="24"/>
          <w:lang w:val="ru-RU"/>
        </w:rPr>
        <w:t>5</w:t>
      </w:r>
      <w:r w:rsidR="00134744" w:rsidRPr="007A0990">
        <w:rPr>
          <w:rFonts w:ascii="Times New Roman" w:hAnsi="Times New Roman"/>
          <w:sz w:val="24"/>
          <w:szCs w:val="24"/>
          <w:lang w:val="ru-RU"/>
        </w:rPr>
        <w:t>. В процессе изучения курса</w:t>
      </w:r>
      <w:r w:rsidR="00CC1938" w:rsidRPr="007A0990">
        <w:rPr>
          <w:rFonts w:ascii="Times New Roman" w:hAnsi="Times New Roman"/>
          <w:sz w:val="24"/>
          <w:szCs w:val="24"/>
          <w:lang w:val="ru-RU"/>
        </w:rPr>
        <w:t xml:space="preserve"> ОДНКНР</w:t>
      </w:r>
      <w:r w:rsidR="00134744" w:rsidRPr="007A0990">
        <w:rPr>
          <w:rFonts w:ascii="Times New Roman" w:hAnsi="Times New Roman"/>
          <w:sz w:val="24"/>
          <w:szCs w:val="24"/>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его духовно-нравственным обликом</w:t>
      </w:r>
      <w:r w:rsidR="00CC1938" w:rsidRPr="007A0990">
        <w:rPr>
          <w:rFonts w:ascii="Times New Roman" w:hAnsi="Times New Roman"/>
          <w:sz w:val="24"/>
          <w:szCs w:val="24"/>
          <w:lang w:val="ru-RU"/>
        </w:rPr>
        <w:t>,</w:t>
      </w:r>
      <w:r w:rsidR="00134744" w:rsidRPr="007A0990">
        <w:rPr>
          <w:rFonts w:ascii="Times New Roman" w:hAnsi="Times New Roman"/>
          <w:sz w:val="24"/>
          <w:szCs w:val="24"/>
          <w:lang w:val="ru-RU"/>
        </w:rPr>
        <w:t xml:space="preserve"> </w:t>
      </w:r>
      <w:r w:rsidR="00CC1938" w:rsidRPr="007A0990">
        <w:rPr>
          <w:rFonts w:ascii="Times New Roman" w:hAnsi="Times New Roman"/>
          <w:sz w:val="24"/>
          <w:szCs w:val="24"/>
          <w:lang w:val="ru-RU"/>
        </w:rPr>
        <w:t>и</w:t>
      </w:r>
      <w:r w:rsidR="00134744" w:rsidRPr="007A0990">
        <w:rPr>
          <w:rFonts w:ascii="Times New Roman" w:hAnsi="Times New Roman"/>
          <w:sz w:val="24"/>
          <w:szCs w:val="24"/>
          <w:lang w:val="ru-RU"/>
        </w:rPr>
        <w:t>зучают основные компоненты культуры,</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760079" w:rsidRPr="007A0990">
        <w:rPr>
          <w:rFonts w:ascii="Times New Roman" w:hAnsi="Times New Roman"/>
          <w:sz w:val="24"/>
          <w:szCs w:val="24"/>
          <w:lang w:val="ru-RU"/>
        </w:rPr>
        <w:t>2.</w:t>
      </w:r>
      <w:r w:rsidR="00624C8B" w:rsidRPr="007A0990">
        <w:rPr>
          <w:rFonts w:ascii="Times New Roman" w:hAnsi="Times New Roman"/>
          <w:sz w:val="24"/>
          <w:szCs w:val="24"/>
          <w:lang w:val="ru-RU"/>
        </w:rPr>
        <w:t>6</w:t>
      </w:r>
      <w:r w:rsidR="00134744" w:rsidRPr="007A0990">
        <w:rPr>
          <w:rFonts w:ascii="Times New Roman" w:hAnsi="Times New Roman"/>
          <w:sz w:val="24"/>
          <w:szCs w:val="24"/>
          <w:lang w:val="ru-RU"/>
        </w:rPr>
        <w:t xml:space="preserve">. Содержание курса </w:t>
      </w:r>
      <w:r w:rsidR="00CC1938" w:rsidRPr="007A0990">
        <w:rPr>
          <w:rFonts w:ascii="Times New Roman" w:hAnsi="Times New Roman"/>
          <w:sz w:val="24"/>
          <w:szCs w:val="24"/>
          <w:lang w:val="ru-RU"/>
        </w:rPr>
        <w:t xml:space="preserve">ОДНКНР </w:t>
      </w:r>
      <w:r w:rsidR="00134744" w:rsidRPr="007A0990">
        <w:rPr>
          <w:rFonts w:ascii="Times New Roman" w:hAnsi="Times New Roman"/>
          <w:sz w:val="24"/>
          <w:szCs w:val="24"/>
          <w:lang w:val="ru-RU"/>
        </w:rPr>
        <w:t>направлено на формирование нравственного идеала, гражданской идентичности личности обучающегося</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32</w:t>
      </w:r>
      <w:r w:rsidR="00A67132" w:rsidRPr="007A0990">
        <w:rPr>
          <w:rFonts w:ascii="Times New Roman" w:hAnsi="Times New Roman"/>
          <w:sz w:val="24"/>
          <w:szCs w:val="24"/>
          <w:lang w:val="ru-RU"/>
        </w:rPr>
        <w:t>.</w:t>
      </w:r>
      <w:r w:rsidR="00624C8B" w:rsidRPr="007A0990">
        <w:rPr>
          <w:rFonts w:ascii="Times New Roman" w:hAnsi="Times New Roman"/>
          <w:sz w:val="24"/>
          <w:szCs w:val="24"/>
          <w:lang w:val="ru-RU"/>
        </w:rPr>
        <w:t>2.7</w:t>
      </w:r>
      <w:r w:rsidR="00134744" w:rsidRPr="007A0990">
        <w:rPr>
          <w:rFonts w:ascii="Times New Roman" w:hAnsi="Times New Roman"/>
          <w:sz w:val="24"/>
          <w:szCs w:val="24"/>
          <w:lang w:val="ru-RU"/>
        </w:rPr>
        <w:t xml:space="preserve">. Материал курса </w:t>
      </w:r>
      <w:r w:rsidR="00CC1938" w:rsidRPr="007A0990">
        <w:rPr>
          <w:rFonts w:ascii="Times New Roman" w:hAnsi="Times New Roman"/>
          <w:sz w:val="24"/>
          <w:szCs w:val="24"/>
          <w:lang w:val="ru-RU"/>
        </w:rPr>
        <w:t xml:space="preserve">ОДНКНР </w:t>
      </w:r>
      <w:r w:rsidR="00134744" w:rsidRPr="007A0990">
        <w:rPr>
          <w:rFonts w:ascii="Times New Roman" w:hAnsi="Times New Roman"/>
          <w:sz w:val="24"/>
          <w:szCs w:val="24"/>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7A0990">
        <w:rPr>
          <w:rFonts w:ascii="Times New Roman" w:hAnsi="Times New Roman"/>
          <w:sz w:val="24"/>
          <w:szCs w:val="24"/>
          <w:lang w:val="ru-RU"/>
        </w:rPr>
        <w:t>,</w:t>
      </w:r>
      <w:r w:rsidR="00134744" w:rsidRPr="007A0990">
        <w:rPr>
          <w:rFonts w:ascii="Times New Roman" w:hAnsi="Times New Roman"/>
          <w:sz w:val="24"/>
          <w:szCs w:val="24"/>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как личность).</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760079" w:rsidRPr="007A0990">
        <w:rPr>
          <w:rFonts w:ascii="Times New Roman" w:hAnsi="Times New Roman"/>
          <w:sz w:val="24"/>
          <w:szCs w:val="24"/>
          <w:lang w:val="ru-RU"/>
        </w:rPr>
        <w:t>.</w:t>
      </w:r>
      <w:r w:rsidR="00624C8B" w:rsidRPr="007A0990">
        <w:rPr>
          <w:rFonts w:ascii="Times New Roman" w:hAnsi="Times New Roman"/>
          <w:sz w:val="24"/>
          <w:szCs w:val="24"/>
          <w:lang w:val="ru-RU"/>
        </w:rPr>
        <w:t>8</w:t>
      </w:r>
      <w:r w:rsidR="00134744" w:rsidRPr="007A0990">
        <w:rPr>
          <w:rFonts w:ascii="Times New Roman" w:hAnsi="Times New Roman"/>
          <w:sz w:val="24"/>
          <w:szCs w:val="24"/>
          <w:lang w:val="ru-RU"/>
        </w:rPr>
        <w:t xml:space="preserve">. Принцип культурологичности в преподавании </w:t>
      </w:r>
      <w:r w:rsidR="00CC1938" w:rsidRPr="007A0990">
        <w:rPr>
          <w:rFonts w:ascii="Times New Roman" w:hAnsi="Times New Roman"/>
          <w:sz w:val="24"/>
          <w:szCs w:val="24"/>
          <w:lang w:val="ru-RU"/>
        </w:rPr>
        <w:t xml:space="preserve">ОДНКНР </w:t>
      </w:r>
      <w:r w:rsidR="00134744" w:rsidRPr="007A0990">
        <w:rPr>
          <w:rFonts w:ascii="Times New Roman" w:hAnsi="Times New Roman"/>
          <w:sz w:val="24"/>
          <w:szCs w:val="24"/>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его смысловых акцентах.</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624C8B" w:rsidRPr="007A0990">
        <w:rPr>
          <w:rFonts w:ascii="Times New Roman" w:hAnsi="Times New Roman"/>
          <w:sz w:val="24"/>
          <w:szCs w:val="24"/>
          <w:lang w:val="ru-RU"/>
        </w:rPr>
        <w:t>9</w:t>
      </w:r>
      <w:r w:rsidR="00134744" w:rsidRPr="007A0990">
        <w:rPr>
          <w:rFonts w:ascii="Times New Roman" w:hAnsi="Times New Roman"/>
          <w:sz w:val="24"/>
          <w:szCs w:val="24"/>
          <w:lang w:val="ru-RU"/>
        </w:rPr>
        <w:t xml:space="preserve">. Принцип научности подходов и содержания в преподавании </w:t>
      </w:r>
      <w:r w:rsidR="00CC1938" w:rsidRPr="007A0990">
        <w:rPr>
          <w:rFonts w:ascii="Times New Roman" w:hAnsi="Times New Roman"/>
          <w:sz w:val="24"/>
          <w:szCs w:val="24"/>
          <w:lang w:val="ru-RU"/>
        </w:rPr>
        <w:t xml:space="preserve">ОДНКНР </w:t>
      </w:r>
      <w:r w:rsidR="00134744" w:rsidRPr="007A0990">
        <w:rPr>
          <w:rFonts w:ascii="Times New Roman" w:hAnsi="Times New Roman"/>
          <w:sz w:val="24"/>
          <w:szCs w:val="24"/>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2.1</w:t>
      </w:r>
      <w:r w:rsidR="00624C8B" w:rsidRPr="007A0990">
        <w:rPr>
          <w:rFonts w:ascii="Times New Roman" w:hAnsi="Times New Roman"/>
          <w:sz w:val="24"/>
          <w:szCs w:val="24"/>
          <w:lang w:val="ru-RU"/>
        </w:rPr>
        <w:t>0</w:t>
      </w:r>
      <w:r w:rsidR="00134744" w:rsidRPr="007A0990">
        <w:rPr>
          <w:rFonts w:ascii="Times New Roman" w:hAnsi="Times New Roman"/>
          <w:sz w:val="24"/>
          <w:szCs w:val="24"/>
          <w:lang w:val="ru-RU"/>
        </w:rPr>
        <w:t>. Принцип соответствия требованиям возрастной педагогики</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социальным потребностям обучающихся, содержанию гуманитарных</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общественно-научных учебных предметов.</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2.1</w:t>
      </w:r>
      <w:r w:rsidR="00624C8B" w:rsidRPr="007A0990">
        <w:rPr>
          <w:rFonts w:ascii="Times New Roman" w:hAnsi="Times New Roman"/>
          <w:sz w:val="24"/>
          <w:szCs w:val="24"/>
          <w:lang w:val="ru-RU"/>
        </w:rPr>
        <w:t>1</w:t>
      </w:r>
      <w:r w:rsidR="00134744" w:rsidRPr="007A0990">
        <w:rPr>
          <w:rFonts w:ascii="Times New Roman" w:hAnsi="Times New Roman"/>
          <w:sz w:val="24"/>
          <w:szCs w:val="24"/>
          <w:lang w:val="ru-RU"/>
        </w:rPr>
        <w:t>. Принцип формирования гражданского самосознания</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надконфессионального гражданского единства народов России</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 xml:space="preserve">как основополагающего элемента в воспитании патриотизма и любви к Родине. Данный принцип </w:t>
      </w:r>
      <w:r w:rsidR="00CC1938" w:rsidRPr="007A0990">
        <w:rPr>
          <w:rFonts w:ascii="Times New Roman" w:hAnsi="Times New Roman"/>
          <w:sz w:val="24"/>
          <w:szCs w:val="24"/>
          <w:lang w:val="ru-RU"/>
        </w:rPr>
        <w:t xml:space="preserve">реализуется </w:t>
      </w:r>
      <w:r w:rsidR="00134744" w:rsidRPr="007A0990">
        <w:rPr>
          <w:rFonts w:ascii="Times New Roman" w:hAnsi="Times New Roman"/>
          <w:sz w:val="24"/>
          <w:szCs w:val="24"/>
          <w:lang w:val="ru-RU"/>
        </w:rPr>
        <w:t>через поиск объединяющих черт в духовно-нравственной жизни народов России, их культуре, религии и историческом развитии.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2.1</w:t>
      </w:r>
      <w:r w:rsidR="00624C8B" w:rsidRPr="007A0990">
        <w:rPr>
          <w:rFonts w:ascii="Times New Roman" w:hAnsi="Times New Roman"/>
          <w:sz w:val="24"/>
          <w:szCs w:val="24"/>
          <w:lang w:val="ru-RU"/>
        </w:rPr>
        <w:t>2</w:t>
      </w:r>
      <w:r w:rsidR="00134744" w:rsidRPr="007A0990">
        <w:rPr>
          <w:rFonts w:ascii="Times New Roman" w:hAnsi="Times New Roman"/>
          <w:sz w:val="24"/>
          <w:szCs w:val="24"/>
          <w:lang w:val="ru-RU"/>
        </w:rPr>
        <w:t xml:space="preserve">. Целями изучения учебного курса </w:t>
      </w:r>
      <w:r w:rsidR="00CC1938" w:rsidRPr="007A0990">
        <w:rPr>
          <w:rFonts w:ascii="Times New Roman" w:hAnsi="Times New Roman"/>
          <w:sz w:val="24"/>
          <w:szCs w:val="24"/>
          <w:lang w:val="ru-RU"/>
        </w:rPr>
        <w:t xml:space="preserve">ОДНКНР </w:t>
      </w:r>
      <w:r w:rsidR="00134744" w:rsidRPr="007A0990">
        <w:rPr>
          <w:rFonts w:ascii="Times New Roman" w:hAnsi="Times New Roman"/>
          <w:sz w:val="24"/>
          <w:szCs w:val="24"/>
          <w:lang w:val="ru-RU"/>
        </w:rPr>
        <w:t>являются: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диалогу с представителями других культур и мировоззрений;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7A0990">
        <w:rPr>
          <w:rFonts w:ascii="Times New Roman" w:hAnsi="Times New Roman"/>
          <w:sz w:val="24"/>
          <w:szCs w:val="24"/>
          <w:lang w:val="ru-RU"/>
        </w:rPr>
        <w:t>Российской Федерации</w:t>
      </w:r>
      <w:r w:rsidRPr="007A0990">
        <w:rPr>
          <w:rFonts w:ascii="Times New Roman" w:hAnsi="Times New Roman"/>
          <w:sz w:val="24"/>
          <w:szCs w:val="24"/>
          <w:lang w:val="ru-RU"/>
        </w:rPr>
        <w:t>.</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2.1</w:t>
      </w:r>
      <w:r w:rsidR="00624C8B" w:rsidRPr="007A0990">
        <w:rPr>
          <w:rFonts w:ascii="Times New Roman" w:hAnsi="Times New Roman"/>
          <w:sz w:val="24"/>
          <w:szCs w:val="24"/>
          <w:lang w:val="ru-RU"/>
        </w:rPr>
        <w:t>3</w:t>
      </w:r>
      <w:r w:rsidR="00134744" w:rsidRPr="007A0990">
        <w:rPr>
          <w:rFonts w:ascii="Times New Roman" w:hAnsi="Times New Roman"/>
          <w:sz w:val="24"/>
          <w:szCs w:val="24"/>
          <w:lang w:val="ru-RU"/>
        </w:rPr>
        <w:t xml:space="preserve">. Цели курса </w:t>
      </w:r>
      <w:r w:rsidR="00CC1938" w:rsidRPr="007A0990">
        <w:rPr>
          <w:rFonts w:ascii="Times New Roman" w:hAnsi="Times New Roman"/>
          <w:sz w:val="24"/>
          <w:szCs w:val="24"/>
          <w:lang w:val="ru-RU"/>
        </w:rPr>
        <w:t xml:space="preserve">ОДНКНР </w:t>
      </w:r>
      <w:r w:rsidR="00134744" w:rsidRPr="007A0990">
        <w:rPr>
          <w:rFonts w:ascii="Times New Roman" w:hAnsi="Times New Roman"/>
          <w:sz w:val="24"/>
          <w:szCs w:val="24"/>
          <w:lang w:val="ru-RU"/>
        </w:rPr>
        <w:t>определяют следующие задачи: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приобретение и усвоение знаний о нормах общественной морали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нравственности как основополагающих элементах духовной культуры современного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представлений о значении духовно-нравственных ценностей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становление компетенций межкультурного взаимодействия как способности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воспитание уважительного и бережного отношения к историческому, религиозному и </w:t>
      </w:r>
      <w:r w:rsidRPr="007A0990">
        <w:rPr>
          <w:rFonts w:ascii="Times New Roman" w:hAnsi="Times New Roman"/>
          <w:sz w:val="24"/>
          <w:szCs w:val="24"/>
          <w:lang w:val="ru-RU"/>
        </w:rPr>
        <w:lastRenderedPageBreak/>
        <w:t xml:space="preserve">культурному наследию народов </w:t>
      </w:r>
      <w:r w:rsidR="00624C8B" w:rsidRPr="007A0990">
        <w:rPr>
          <w:rFonts w:ascii="Times New Roman" w:hAnsi="Times New Roman"/>
          <w:sz w:val="24"/>
          <w:szCs w:val="24"/>
          <w:lang w:val="ru-RU"/>
        </w:rPr>
        <w:t>Российской Федерации</w:t>
      </w:r>
      <w:r w:rsidRPr="007A0990">
        <w:rPr>
          <w:rFonts w:ascii="Times New Roman" w:hAnsi="Times New Roman"/>
          <w:sz w:val="24"/>
          <w:szCs w:val="24"/>
          <w:lang w:val="ru-RU"/>
        </w:rPr>
        <w:t>;</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патриотизма как формы гражданского самосознания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через понимание роли личности в истории и культуре, осознание важности социального взаимодей</w:t>
      </w:r>
      <w:r w:rsidR="00624C8B" w:rsidRPr="007A0990">
        <w:rPr>
          <w:rFonts w:ascii="Times New Roman" w:hAnsi="Times New Roman"/>
          <w:sz w:val="24"/>
          <w:szCs w:val="24"/>
          <w:lang w:val="ru-RU"/>
        </w:rPr>
        <w:t>ствия, гражданской идентичности.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2.1</w:t>
      </w:r>
      <w:r w:rsidR="00624C8B" w:rsidRPr="007A0990">
        <w:rPr>
          <w:rFonts w:ascii="Times New Roman" w:hAnsi="Times New Roman"/>
          <w:sz w:val="24"/>
          <w:szCs w:val="24"/>
          <w:lang w:val="ru-RU"/>
        </w:rPr>
        <w:t>4</w:t>
      </w:r>
      <w:r w:rsidR="00134744" w:rsidRPr="007A0990">
        <w:rPr>
          <w:rFonts w:ascii="Times New Roman" w:hAnsi="Times New Roman"/>
          <w:sz w:val="24"/>
          <w:szCs w:val="24"/>
          <w:lang w:val="ru-RU"/>
        </w:rPr>
        <w:t>. Изучение курса ОДНКНР вносит значительный вклад в достижение главных целей основного общего образования, способствуя: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расширению и систематизации знаний и представлений обучающихся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7A0990">
        <w:rPr>
          <w:rFonts w:ascii="Times New Roman" w:hAnsi="Times New Roman"/>
          <w:sz w:val="24"/>
          <w:szCs w:val="24"/>
          <w:lang w:val="ru-RU"/>
        </w:rPr>
        <w:t>начального общего образования</w:t>
      </w:r>
      <w:r w:rsidRPr="007A0990">
        <w:rPr>
          <w:rFonts w:ascii="Times New Roman" w:hAnsi="Times New Roman"/>
          <w:sz w:val="24"/>
          <w:szCs w:val="24"/>
          <w:lang w:val="ru-RU"/>
        </w:rPr>
        <w:t>;</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углублению представлений о светской этике, религиозной культуре народов </w:t>
      </w:r>
      <w:r w:rsidR="009F1249" w:rsidRPr="007A0990">
        <w:rPr>
          <w:rFonts w:ascii="Times New Roman" w:hAnsi="Times New Roman"/>
          <w:sz w:val="24"/>
          <w:szCs w:val="24"/>
          <w:lang w:val="ru-RU"/>
        </w:rPr>
        <w:t>Российской Федерации</w:t>
      </w:r>
      <w:r w:rsidRPr="007A0990">
        <w:rPr>
          <w:rFonts w:ascii="Times New Roman" w:hAnsi="Times New Roman"/>
          <w:sz w:val="24"/>
          <w:szCs w:val="24"/>
          <w:lang w:val="ru-RU"/>
        </w:rPr>
        <w:t>, их роли в развитии современного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воспитанию патриотизма, уважения к истории, языку, культурным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религиозным традициям своего народа и других народов </w:t>
      </w:r>
      <w:r w:rsidR="009F1249" w:rsidRPr="007A0990">
        <w:rPr>
          <w:rFonts w:ascii="Times New Roman" w:hAnsi="Times New Roman"/>
          <w:sz w:val="24"/>
          <w:szCs w:val="24"/>
          <w:lang w:val="ru-RU"/>
        </w:rPr>
        <w:t>Российской Федерации</w:t>
      </w:r>
      <w:r w:rsidRPr="007A0990">
        <w:rPr>
          <w:rFonts w:ascii="Times New Roman" w:hAnsi="Times New Roman"/>
          <w:sz w:val="24"/>
          <w:szCs w:val="24"/>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формированию ответственного отношения к учению и труду, готовности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изучении социально-культурных явлений в истории и культуре </w:t>
      </w:r>
      <w:r w:rsidR="005E0B04" w:rsidRPr="007A0990">
        <w:rPr>
          <w:rFonts w:ascii="Times New Roman" w:hAnsi="Times New Roman"/>
          <w:sz w:val="24"/>
          <w:szCs w:val="24"/>
          <w:lang w:val="ru-RU"/>
        </w:rPr>
        <w:t>Российской Федерации</w:t>
      </w:r>
      <w:r w:rsidRPr="007A0990">
        <w:rPr>
          <w:rFonts w:ascii="Times New Roman" w:hAnsi="Times New Roman"/>
          <w:sz w:val="24"/>
          <w:szCs w:val="24"/>
          <w:lang w:val="ru-RU"/>
        </w:rPr>
        <w:t xml:space="preserve"> и современном обществе, давать нравственные оценки поступков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активной самостоятельной познавательной деятельности.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2.</w:t>
      </w:r>
      <w:r w:rsidR="00760079" w:rsidRPr="007A0990">
        <w:rPr>
          <w:rFonts w:ascii="Times New Roman" w:hAnsi="Times New Roman"/>
          <w:sz w:val="24"/>
          <w:szCs w:val="24"/>
          <w:lang w:val="ru-RU"/>
        </w:rPr>
        <w:t>1</w:t>
      </w:r>
      <w:r w:rsidR="00624C8B" w:rsidRPr="007A0990">
        <w:rPr>
          <w:rFonts w:ascii="Times New Roman" w:hAnsi="Times New Roman"/>
          <w:sz w:val="24"/>
          <w:szCs w:val="24"/>
          <w:lang w:val="ru-RU"/>
        </w:rPr>
        <w:t>5</w:t>
      </w:r>
      <w:r w:rsidR="00134744" w:rsidRPr="007A0990">
        <w:rPr>
          <w:rFonts w:ascii="Times New Roman" w:hAnsi="Times New Roman"/>
          <w:sz w:val="24"/>
          <w:szCs w:val="24"/>
          <w:lang w:val="ru-RU"/>
        </w:rPr>
        <w:t>. Общее число часов, рекомендованных для изучения курса</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ОДНКНР, – 68 часов: в 5 классе – 34 часа (1 час в неделю), в 6 классе – 34 часа</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(1 час в неделю).</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 Содержание обучения в 5 классе.</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3.1. Тематический блок 1. «Россия – наш общий дом».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 Зачем изучать курс «Основы духовно-нравственной культуры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 Наш дом – Россия.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3. Язык и история.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Что такое язык? Как в языке народа отражается его история? Язык</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инструмент культуры. Важность коммуникации между людьми. Языки народов мира, их взаимосвязь.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язык межнационального общения. Важность общего языка для всех народов России. Возможности, которые даёт русский язык.</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5. Истоки родной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6. Материальная культура.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7. Духовная культура.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8. Культура и религия.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9. Культура и образование.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10. Многообразие культур России (практическое занятие).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3.2. Тематический блок 2. «Семья и духовно-нравственные ценности».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11. Семья – хранитель духовных ценностей.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12. Родина начинается с семьи.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История семьи как часть истории народа, государства, человечества.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связаны Родина и семья? Что такое Родина и Отечество?</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13. Традиции семейного воспитания 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15. Труд в истории семьи.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Социальные роли в истории семьи. Роль домашнего труда.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Роль нравственных норм в благополучии семьи.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3.3. Тематический блок 3. «Духовно-нравственное богатство личности».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17. Личность – общество – культура.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18. Духовный мир человека. Человек – творец культуры. Культура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новации в культуре. Границы культур. Созидательный труд. Важность труда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творческой деятельности, как реализации.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19. Личность и духовно-нравственные ценности. Мораль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нравственность в жизни </w:t>
      </w:r>
      <w:r w:rsidRPr="007A0990">
        <w:rPr>
          <w:rFonts w:ascii="Times New Roman" w:hAnsi="Times New Roman"/>
          <w:sz w:val="24"/>
          <w:szCs w:val="24"/>
          <w:lang w:val="ru-RU"/>
        </w:rPr>
        <w:lastRenderedPageBreak/>
        <w:t>человека. Взаимопомощь, сострадание, милосердие, любовь, дружба, коллективизм, патриотизм, любовь к близким.</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3.4. Тематический блок 4. «Культурное единство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20. Историческая память как духовно-нравственная ценность.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21. Литература как язык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Литература как художественное осмысление действительности. От сказки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роману. Зачем нужны литературные произведения? Внутренний мир человека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его духовность.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22. Взаимовлияние культур.</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7A0990" w:rsidRDefault="00216951"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преемственность поколений, единство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24. Регионы России: культурное многообразие. Исторические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социальные причины культурного разнообразия. Каждый регион уникален. Малая Родина – часть общего Отечества.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25. Праздники в культуре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Что такое праздник? Почему праздники важны. Праздничные традиции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России. Народные праздники как память культуры, как воплощение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духовно-нравственных идеалов.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26. Памятники архитектуры в культуре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27. Музыкальная культура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его музыке и инструментах.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28. Изобразительное искусство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Художественная реальность. Скульптура: от религиозных сюжетов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нравственности. Национальная литература. Богатство культуры народа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его литературе.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30. Бытовые традиции народов России: пища, одежда, дом (практическое занятие).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Рассказ о бытовых традициях своей семьи, народа, региона. Доклад</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разнообразного зрительного ряда и других источников.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31. Культурная карта России (практическое занятие).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География культур России. Россия как культурная карта.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Описание регионов в соответствии с их особенностями.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32. Единство страны – залог будущего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 Содержание обучения в 6 классе.</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4.1. Тематический блок 1. «Культура как социальность».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 Мир культуры: его структура.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w:t>
      </w:r>
      <w:r w:rsidRPr="007A0990">
        <w:rPr>
          <w:rFonts w:ascii="Times New Roman" w:hAnsi="Times New Roman"/>
          <w:sz w:val="24"/>
          <w:szCs w:val="24"/>
          <w:lang w:val="ru-RU"/>
        </w:rPr>
        <w:lastRenderedPageBreak/>
        <w:t>технический прогресс как один из источников формирования социального облика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 Культура России: многообразие регионов.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3. История быта как история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его механизация. Что такое технологии и как они влияют на культуру и ценности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6. Права и обязанности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7. Общество и религия: духовно-нравственное взаимодействие.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духовно-нравственных ценностей.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8. Современный мир: самое важное (практическое занятие).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4.2. Тематический блок 2. «Человек и его отражение в культуре».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9. Каким должен быть человек? Духовно-нравственный облик и идеал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Мораль, нравственность, этика, этикет в культурах народов России. Право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равенство в правах. Свобода как ценность. Долг как её ограничение. Общество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регулятор свободы.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11. Религия как источник нравственности.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религиозный идеал человека.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12. Наука как источник знания о человеке и человеческом.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13. Этика и нравственность как категории духовной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14. Самопознание (практическое занятие).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4.3. Тематический блок 3. «Человек как член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15. Труд делает человека человеком.</w:t>
      </w:r>
    </w:p>
    <w:p w:rsidR="009A2C3E" w:rsidRPr="007A0990" w:rsidRDefault="009A2C3E"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16. Подвиг: как узнать героя?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 xml:space="preserve">Что такое подвиг. Героизм как самопожертвование. Героизм на войне. Подвиг в мирное время. Милосердие, взаимопомощь.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17. Люди в обществе: духовно-нравственное взаимовлияние.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18. Проблемы современного общества как отражение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его духовно-нравственного самосознания.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Бедность. Инвалидность. Асоциальная семья. Сиротство.</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Отражение этих явлений в культуре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19. Духовно-нравственные ориентиры социальных отношений.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21. Социальные профессии; их важность для сохранения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духовно-нравственного облика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этих профессий.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22. Выдающиеся благотворители в истории. Благотворительность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нравственный долг.</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самого мецената и общества в целом.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23. Выдающиеся учёные России. Наука как источник социального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духовного прогресса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Учёные России. Почему важно помнить историю науки. Вклад науки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благополучие страны. Важность морали и нравственности в науке, в деятельности учёных.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24. Моя профессия (практическое занятие).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Труд как самореализация, как вклад в общество. Рассказ о своей будущей профессии.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4.4. Тематический блок 4. «Родина и патриотизм».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25. Гражданин.</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26. Патриотизм.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27. Защита Родины: подвиг или долг?</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28. Государство. Россия – наша Родина.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Государство как объединяющее начало. Социальная сторона права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29. Гражданская идентичность (практическое занятие).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Какими качествами должен обладать человек как гражданин.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30. Моя школа и мой класс (практическое занятие). Портрет школы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или класса через добрые дела.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31. Человек: какой он? (практическое занятие).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31. Человек и культура (проект).</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Итоговый проект: «Что значит быть человеком?»</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 Планируемые результаты освоения программы по ОДНКНР на уровне основного общего образования.</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5.1.</w:t>
      </w:r>
      <w:r w:rsidR="00134744" w:rsidRPr="007A0990">
        <w:rPr>
          <w:rFonts w:ascii="Times New Roman" w:hAnsi="Times New Roman"/>
          <w:sz w:val="24"/>
          <w:szCs w:val="24"/>
        </w:rPr>
        <w:t> </w:t>
      </w:r>
      <w:r w:rsidR="00134744" w:rsidRPr="007A0990">
        <w:rPr>
          <w:rFonts w:ascii="Times New Roman" w:hAnsi="Times New Roman"/>
          <w:sz w:val="24"/>
          <w:szCs w:val="24"/>
          <w:lang w:val="ru-RU"/>
        </w:rPr>
        <w:t xml:space="preserve">Изучение ОДНКНР </w:t>
      </w:r>
      <w:r w:rsidR="00771990" w:rsidRPr="007A0990">
        <w:rPr>
          <w:rFonts w:ascii="Times New Roman" w:hAnsi="Times New Roman"/>
          <w:sz w:val="24"/>
          <w:szCs w:val="24"/>
          <w:lang w:val="ru-RU"/>
        </w:rPr>
        <w:t xml:space="preserve">на уровне основного общего образования </w:t>
      </w:r>
      <w:r w:rsidR="00134744" w:rsidRPr="007A0990">
        <w:rPr>
          <w:rFonts w:ascii="Times New Roman" w:hAnsi="Times New Roman"/>
          <w:sz w:val="24"/>
          <w:szCs w:val="24"/>
          <w:lang w:val="ru-RU"/>
        </w:rPr>
        <w:t>направлено на достижение обучающимися личностных, метапредметных</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предметных результатов освоения содержания учебного предмета.</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5.2.</w:t>
      </w:r>
      <w:r w:rsidR="00134744" w:rsidRPr="007A0990">
        <w:rPr>
          <w:rFonts w:ascii="Times New Roman" w:hAnsi="Times New Roman"/>
          <w:sz w:val="24"/>
          <w:szCs w:val="24"/>
        </w:rPr>
        <w:t> </w:t>
      </w:r>
      <w:r w:rsidR="00134744" w:rsidRPr="007A0990">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5.2.1.</w:t>
      </w:r>
      <w:r w:rsidR="00134744" w:rsidRPr="007A0990">
        <w:rPr>
          <w:rFonts w:ascii="Times New Roman" w:hAnsi="Times New Roman"/>
          <w:sz w:val="24"/>
          <w:szCs w:val="24"/>
        </w:rPr>
        <w:t> </w:t>
      </w:r>
      <w:r w:rsidR="00134744" w:rsidRPr="007A0990">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Личностные результаты освоения курса достигаются в единстве учебной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воспитательной деятельности.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Личностные результаты освоения курса включают:</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осознание российской гражданской идентичности;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ценность самостоятельности и инициативы;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наличие мотивации к целенаправленной социально значимой деятельности;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5.2.2.</w:t>
      </w:r>
      <w:r w:rsidR="00134744" w:rsidRPr="007A0990">
        <w:rPr>
          <w:rFonts w:ascii="Times New Roman" w:hAnsi="Times New Roman"/>
          <w:sz w:val="24"/>
          <w:szCs w:val="24"/>
        </w:rPr>
        <w:t> </w:t>
      </w:r>
      <w:r w:rsidR="00134744" w:rsidRPr="007A0990">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7A0990" w:rsidRDefault="00134744" w:rsidP="007A0990">
      <w:pPr>
        <w:numPr>
          <w:ilvl w:val="0"/>
          <w:numId w:val="8"/>
        </w:numPr>
        <w:spacing w:after="0" w:line="240" w:lineRule="auto"/>
        <w:jc w:val="both"/>
        <w:rPr>
          <w:rFonts w:ascii="Times New Roman" w:hAnsi="Times New Roman"/>
          <w:sz w:val="24"/>
          <w:szCs w:val="24"/>
          <w:lang w:val="ru-RU"/>
        </w:rPr>
      </w:pPr>
      <w:r w:rsidRPr="007A0990">
        <w:rPr>
          <w:rFonts w:ascii="Times New Roman" w:hAnsi="Times New Roman"/>
          <w:sz w:val="24"/>
          <w:szCs w:val="24"/>
          <w:lang w:val="ru-RU"/>
        </w:rPr>
        <w:t>патриотического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Отечеству, прошлому и настоящему многонационального народа России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7A0990" w:rsidRDefault="00134744" w:rsidP="007A0990">
      <w:pPr>
        <w:numPr>
          <w:ilvl w:val="0"/>
          <w:numId w:val="8"/>
        </w:numPr>
        <w:spacing w:after="0" w:line="240" w:lineRule="auto"/>
        <w:jc w:val="both"/>
        <w:rPr>
          <w:rFonts w:ascii="Times New Roman" w:hAnsi="Times New Roman"/>
          <w:sz w:val="24"/>
          <w:szCs w:val="24"/>
          <w:lang w:val="ru-RU"/>
        </w:rPr>
      </w:pPr>
      <w:r w:rsidRPr="007A0990">
        <w:rPr>
          <w:rFonts w:ascii="Times New Roman" w:hAnsi="Times New Roman"/>
          <w:sz w:val="24"/>
          <w:szCs w:val="24"/>
          <w:lang w:val="ru-RU"/>
        </w:rPr>
        <w:t>гражданского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сознательному самоограничению в поступках, поведении, расточительном потребительстве;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воспитание веротерпимости, уважительного отношения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религиозным чувствам, взглядам людей или их отсутствию;</w:t>
      </w:r>
    </w:p>
    <w:p w:rsidR="00134744" w:rsidRPr="007A0990" w:rsidRDefault="00134744" w:rsidP="007A0990">
      <w:pPr>
        <w:numPr>
          <w:ilvl w:val="0"/>
          <w:numId w:val="8"/>
        </w:numPr>
        <w:spacing w:after="0" w:line="240" w:lineRule="auto"/>
        <w:jc w:val="both"/>
        <w:rPr>
          <w:rFonts w:ascii="Times New Roman" w:hAnsi="Times New Roman"/>
          <w:sz w:val="24"/>
          <w:szCs w:val="24"/>
          <w:lang w:val="ru-RU"/>
        </w:rPr>
      </w:pPr>
      <w:r w:rsidRPr="007A0990">
        <w:rPr>
          <w:rFonts w:ascii="Times New Roman" w:hAnsi="Times New Roman"/>
          <w:sz w:val="24"/>
          <w:szCs w:val="24"/>
          <w:lang w:val="ru-RU"/>
        </w:rPr>
        <w:t>ценности познавательной деятельности: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7A0990" w:rsidRDefault="00403686" w:rsidP="007A0990">
      <w:pPr>
        <w:spacing w:after="0" w:line="240" w:lineRule="auto"/>
        <w:ind w:firstLine="709"/>
        <w:jc w:val="both"/>
        <w:rPr>
          <w:rFonts w:ascii="Times New Roman" w:hAnsi="Times New Roman"/>
          <w:sz w:val="24"/>
          <w:szCs w:val="24"/>
          <w:lang w:val="ru-RU"/>
        </w:rPr>
      </w:pPr>
      <w:r>
        <w:rPr>
          <w:rFonts w:ascii="Times New Roman" w:hAnsi="Times New Roman"/>
          <w:noProof/>
          <w:sz w:val="24"/>
          <w:szCs w:val="24"/>
          <w:lang w:val="ru-RU" w:eastAsia="ru-RU"/>
        </w:rPr>
        <w:pict>
          <v:line id="Line 5"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w:r>
      <w:r w:rsidR="00134744" w:rsidRPr="007A0990">
        <w:rPr>
          <w:rFonts w:ascii="Times New Roman" w:hAnsi="Times New Roman"/>
          <w:sz w:val="24"/>
          <w:szCs w:val="24"/>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на основе мотивации к обучению и познанию через развитие способностей</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 xml:space="preserve">к духовному развитию, нравственному самосовершенствованию;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134744" w:rsidRPr="007A0990" w:rsidRDefault="00134744" w:rsidP="007A0990">
      <w:pPr>
        <w:numPr>
          <w:ilvl w:val="0"/>
          <w:numId w:val="8"/>
        </w:numPr>
        <w:spacing w:after="0" w:line="240" w:lineRule="auto"/>
        <w:jc w:val="both"/>
        <w:rPr>
          <w:rFonts w:ascii="Times New Roman" w:hAnsi="Times New Roman"/>
          <w:sz w:val="24"/>
          <w:szCs w:val="24"/>
          <w:lang w:val="ru-RU"/>
        </w:rPr>
      </w:pPr>
      <w:r w:rsidRPr="007A0990">
        <w:rPr>
          <w:rFonts w:ascii="Times New Roman" w:hAnsi="Times New Roman"/>
          <w:sz w:val="24"/>
          <w:szCs w:val="24"/>
          <w:lang w:val="ru-RU"/>
        </w:rPr>
        <w:t>духовно-нравственного воспитания.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сформированность осознанного, уважительного и доброжелательного отношения к другому </w:t>
      </w:r>
      <w:r w:rsidRPr="007A0990">
        <w:rPr>
          <w:rFonts w:ascii="Times New Roman" w:hAnsi="Times New Roman"/>
          <w:sz w:val="24"/>
          <w:szCs w:val="24"/>
          <w:lang w:val="ru-RU"/>
        </w:rPr>
        <w:lastRenderedPageBreak/>
        <w:t>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нравственного поведения, осознанного и ответственного отношения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их основе к сознательному самоограничению в поступках, поведении, расточительном потреблении.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5.3.</w:t>
      </w:r>
      <w:r w:rsidR="00134744" w:rsidRPr="007A0990">
        <w:rPr>
          <w:rFonts w:ascii="Times New Roman" w:hAnsi="Times New Roman"/>
          <w:sz w:val="24"/>
          <w:szCs w:val="24"/>
        </w:rPr>
        <w:t> </w:t>
      </w:r>
      <w:r w:rsidR="00134744" w:rsidRPr="007A0990">
        <w:rPr>
          <w:rFonts w:ascii="Times New Roman" w:hAnsi="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 результате изучения ОДНКНР на уровне основного общего образования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5.3.1.</w:t>
      </w:r>
      <w:r w:rsidR="00134744" w:rsidRPr="007A0990">
        <w:rPr>
          <w:rFonts w:ascii="Times New Roman" w:hAnsi="Times New Roman"/>
          <w:sz w:val="24"/>
          <w:szCs w:val="24"/>
        </w:rPr>
        <w:t> </w:t>
      </w:r>
      <w:r w:rsidR="00134744" w:rsidRPr="007A0990">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w:t>
      </w:r>
      <w:r w:rsidR="00BB7E68" w:rsidRPr="007A0990">
        <w:rPr>
          <w:rFonts w:ascii="Times New Roman" w:hAnsi="Times New Roman"/>
          <w:sz w:val="24"/>
          <w:szCs w:val="24"/>
          <w:lang w:val="ru-RU"/>
        </w:rPr>
        <w:t>проводить</w:t>
      </w:r>
      <w:r w:rsidRPr="007A0990">
        <w:rPr>
          <w:rFonts w:ascii="Times New Roman" w:hAnsi="Times New Roman"/>
          <w:sz w:val="24"/>
          <w:szCs w:val="24"/>
          <w:lang w:val="ru-RU"/>
        </w:rPr>
        <w:t xml:space="preserve"> выводы (логические универсальные учебные действия);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создавать, применять и преобразовывать знаки и символы, модели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схемы для решения учебных и познавательных задач</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(знаково-символические/моделирование);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смысловое чтение;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5.3.2.</w:t>
      </w:r>
      <w:r w:rsidR="00134744" w:rsidRPr="007A0990">
        <w:rPr>
          <w:rFonts w:ascii="Times New Roman" w:hAnsi="Times New Roman"/>
          <w:sz w:val="24"/>
          <w:szCs w:val="24"/>
        </w:rPr>
        <w:t> </w:t>
      </w:r>
      <w:r w:rsidR="00134744" w:rsidRPr="007A0990">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организовывать учебное сотрудничество и совместную деятельность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с учителем и сверстниками;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формулировать, аргументировать и отстаивать своё мнение (учебное сотрудничество);</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для планирования и регуляции своей деятельности;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владение устной и письменной речью, монологической контекстной речью (коммуникация);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5.3.3.</w:t>
      </w:r>
      <w:r w:rsidR="00134744" w:rsidRPr="007A0990">
        <w:rPr>
          <w:rFonts w:ascii="Times New Roman" w:hAnsi="Times New Roman"/>
          <w:sz w:val="24"/>
          <w:szCs w:val="24"/>
        </w:rPr>
        <w:t> </w:t>
      </w:r>
      <w:r w:rsidR="00134744" w:rsidRPr="007A0990">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умение самостоятельно определять цели обучения, ставить и формулировать для себя </w:t>
      </w:r>
      <w:r w:rsidRPr="007A0990">
        <w:rPr>
          <w:rFonts w:ascii="Times New Roman" w:hAnsi="Times New Roman"/>
          <w:sz w:val="24"/>
          <w:szCs w:val="24"/>
          <w:lang w:val="ru-RU"/>
        </w:rPr>
        <w:lastRenderedPageBreak/>
        <w:t>новые задачи в учёбе и познавательной деятельности, развивать мотивы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интересы своей познавательной деятельности (целеполагание);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самостоятельно планировать пути достижения целей,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владение основами самоконтроля, самооценки, принятия решений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осуществления осознанного выбора в учебной и познавательной (познавательная рефлексия, саморегуляция) деятельности.</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5.4.</w:t>
      </w:r>
      <w:r w:rsidR="00134744" w:rsidRPr="007A0990">
        <w:rPr>
          <w:rFonts w:ascii="Times New Roman" w:hAnsi="Times New Roman"/>
          <w:sz w:val="24"/>
          <w:szCs w:val="24"/>
        </w:rPr>
        <w:t> </w:t>
      </w:r>
      <w:r w:rsidR="00134744" w:rsidRPr="007A0990">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5.4.1.</w:t>
      </w:r>
      <w:r w:rsidR="00134744" w:rsidRPr="007A0990">
        <w:rPr>
          <w:rFonts w:ascii="Times New Roman" w:hAnsi="Times New Roman"/>
          <w:sz w:val="24"/>
          <w:szCs w:val="24"/>
        </w:rPr>
        <w:t> </w:t>
      </w:r>
      <w:r w:rsidR="00134744" w:rsidRPr="007A0990">
        <w:rPr>
          <w:rFonts w:ascii="Times New Roman" w:hAnsi="Times New Roman"/>
          <w:sz w:val="24"/>
          <w:szCs w:val="24"/>
          <w:lang w:val="ru-RU"/>
        </w:rPr>
        <w:t xml:space="preserve">К концу обучения в </w:t>
      </w:r>
      <w:r w:rsidR="00134744" w:rsidRPr="007A0990">
        <w:rPr>
          <w:rFonts w:ascii="Times New Roman" w:hAnsi="Times New Roman"/>
          <w:bCs/>
          <w:sz w:val="24"/>
          <w:szCs w:val="24"/>
          <w:lang w:val="ru-RU"/>
        </w:rPr>
        <w:t xml:space="preserve">5 классе </w:t>
      </w:r>
      <w:r w:rsidR="00134744" w:rsidRPr="007A0990">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Тематический блок 1. «Россия – наш общий дом».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w:t>
      </w:r>
      <w:r w:rsidRPr="007A0990">
        <w:rPr>
          <w:rFonts w:ascii="Times New Roman" w:hAnsi="Times New Roman"/>
          <w:sz w:val="24"/>
          <w:szCs w:val="24"/>
        </w:rPr>
        <w:t> </w:t>
      </w:r>
      <w:r w:rsidRPr="007A0990">
        <w:rPr>
          <w:rFonts w:ascii="Times New Roman" w:hAnsi="Times New Roman"/>
          <w:sz w:val="24"/>
          <w:szCs w:val="24"/>
          <w:lang w:val="ru-RU"/>
        </w:rPr>
        <w:t>Зачем изучать курс «Основы духовно-нравственной культуры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w:t>
      </w:r>
      <w:r w:rsidRPr="007A0990">
        <w:rPr>
          <w:rFonts w:ascii="Times New Roman" w:hAnsi="Times New Roman"/>
          <w:sz w:val="24"/>
          <w:szCs w:val="24"/>
        </w:rPr>
        <w:t> </w:t>
      </w:r>
      <w:r w:rsidRPr="007A0990">
        <w:rPr>
          <w:rFonts w:ascii="Times New Roman" w:hAnsi="Times New Roman"/>
          <w:sz w:val="24"/>
          <w:szCs w:val="24"/>
          <w:lang w:val="ru-RU"/>
        </w:rPr>
        <w:t>Наш дом – Россия.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между народами и нациями, обосновывать их необходимость.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3.</w:t>
      </w:r>
      <w:r w:rsidRPr="007A0990">
        <w:rPr>
          <w:rFonts w:ascii="Times New Roman" w:hAnsi="Times New Roman"/>
          <w:sz w:val="24"/>
          <w:szCs w:val="24"/>
        </w:rPr>
        <w:t> </w:t>
      </w:r>
      <w:r w:rsidRPr="007A0990">
        <w:rPr>
          <w:rFonts w:ascii="Times New Roman" w:hAnsi="Times New Roman"/>
          <w:sz w:val="24"/>
          <w:szCs w:val="24"/>
          <w:lang w:val="ru-RU"/>
        </w:rPr>
        <w:t>Язык и история.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понимать, что такое язык, каковы важность его изучения и влияние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миропонимание личности;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базовые представления о формировании языка как носителя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духовно-нравственных смыслов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суть и смысл коммуникативной роли языка, в том числе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организации межкультурного диалога и взаимодействия;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4.</w:t>
      </w:r>
      <w:r w:rsidRPr="007A0990">
        <w:rPr>
          <w:rFonts w:ascii="Times New Roman" w:hAnsi="Times New Roman"/>
          <w:sz w:val="24"/>
          <w:szCs w:val="24"/>
        </w:rPr>
        <w:t> </w:t>
      </w:r>
      <w:r w:rsidRPr="007A0990">
        <w:rPr>
          <w:rFonts w:ascii="Times New Roman" w:hAnsi="Times New Roman"/>
          <w:sz w:val="24"/>
          <w:szCs w:val="24"/>
          <w:lang w:val="ru-RU"/>
        </w:rPr>
        <w:t>Русский язык – язык общения и язык возможностей.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Иметь базовые представления о происхождении и развитии русского языка, его </w:t>
      </w:r>
      <w:r w:rsidRPr="007A0990">
        <w:rPr>
          <w:rFonts w:ascii="Times New Roman" w:hAnsi="Times New Roman"/>
          <w:sz w:val="24"/>
          <w:szCs w:val="24"/>
          <w:lang w:val="ru-RU"/>
        </w:rPr>
        <w:lastRenderedPageBreak/>
        <w:t>взаимосвязи с языками других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нравственных категориях русского языка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их происхождении.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5.</w:t>
      </w:r>
      <w:r w:rsidRPr="007A0990">
        <w:rPr>
          <w:rFonts w:ascii="Times New Roman" w:hAnsi="Times New Roman"/>
          <w:sz w:val="24"/>
          <w:szCs w:val="24"/>
        </w:rPr>
        <w:t> </w:t>
      </w:r>
      <w:r w:rsidRPr="007A0990">
        <w:rPr>
          <w:rFonts w:ascii="Times New Roman" w:hAnsi="Times New Roman"/>
          <w:sz w:val="24"/>
          <w:szCs w:val="24"/>
          <w:lang w:val="ru-RU"/>
        </w:rPr>
        <w:t>Истоки родной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сформированное представление о понятие «культура»;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с реальными проявлениями культурного многообразия;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выделять общие черты в культуре различных народов, обосновывать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значение и причины.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6.</w:t>
      </w:r>
      <w:r w:rsidRPr="007A0990">
        <w:rPr>
          <w:rFonts w:ascii="Times New Roman" w:hAnsi="Times New Roman"/>
          <w:sz w:val="24"/>
          <w:szCs w:val="24"/>
        </w:rPr>
        <w:t> </w:t>
      </w:r>
      <w:r w:rsidRPr="007A0990">
        <w:rPr>
          <w:rFonts w:ascii="Times New Roman" w:hAnsi="Times New Roman"/>
          <w:sz w:val="24"/>
          <w:szCs w:val="24"/>
          <w:lang w:val="ru-RU"/>
        </w:rPr>
        <w:t>Материальная культура.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об артефактах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взаимосвязь между хозяйственным укладом и проявлениями духовной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взаимодействия с другими этносами.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7.</w:t>
      </w:r>
      <w:r w:rsidRPr="007A0990">
        <w:rPr>
          <w:rFonts w:ascii="Times New Roman" w:hAnsi="Times New Roman"/>
          <w:sz w:val="24"/>
          <w:szCs w:val="24"/>
        </w:rPr>
        <w:t> </w:t>
      </w:r>
      <w:r w:rsidRPr="007A0990">
        <w:rPr>
          <w:rFonts w:ascii="Times New Roman" w:hAnsi="Times New Roman"/>
          <w:sz w:val="24"/>
          <w:szCs w:val="24"/>
          <w:lang w:val="ru-RU"/>
        </w:rPr>
        <w:t>Духовная культура.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таких культурных концептах как «искусство», «наука», «религия»;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смысл и взаимосвязь названных терминов с формами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репрезентации в культуре;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8.</w:t>
      </w:r>
      <w:r w:rsidRPr="007A0990">
        <w:rPr>
          <w:rFonts w:ascii="Times New Roman" w:hAnsi="Times New Roman"/>
          <w:sz w:val="24"/>
          <w:szCs w:val="24"/>
        </w:rPr>
        <w:t> </w:t>
      </w:r>
      <w:r w:rsidRPr="007A0990">
        <w:rPr>
          <w:rFonts w:ascii="Times New Roman" w:hAnsi="Times New Roman"/>
          <w:sz w:val="24"/>
          <w:szCs w:val="24"/>
          <w:lang w:val="ru-RU"/>
        </w:rPr>
        <w:t>Культура и религия.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связь религии и морали;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роль и значение духовных ценностей в религиях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характеризовать государствообразующие конфессии России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их картины мира.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9.</w:t>
      </w:r>
      <w:r w:rsidRPr="007A0990">
        <w:rPr>
          <w:rFonts w:ascii="Times New Roman" w:hAnsi="Times New Roman"/>
          <w:sz w:val="24"/>
          <w:szCs w:val="24"/>
        </w:rPr>
        <w:t> </w:t>
      </w:r>
      <w:r w:rsidRPr="007A0990">
        <w:rPr>
          <w:rFonts w:ascii="Times New Roman" w:hAnsi="Times New Roman"/>
          <w:sz w:val="24"/>
          <w:szCs w:val="24"/>
          <w:lang w:val="ru-RU"/>
        </w:rPr>
        <w:t>Культура и образование.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термин «образование» и уметь обосновать его важность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личности и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об основных ступенях образования в России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их необходимости;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взаимосвязь культуры и образованности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10.</w:t>
      </w:r>
      <w:r w:rsidRPr="007A0990">
        <w:rPr>
          <w:rFonts w:ascii="Times New Roman" w:hAnsi="Times New Roman"/>
          <w:sz w:val="24"/>
          <w:szCs w:val="24"/>
        </w:rPr>
        <w:t> </w:t>
      </w:r>
      <w:r w:rsidRPr="007A0990">
        <w:rPr>
          <w:rFonts w:ascii="Times New Roman" w:hAnsi="Times New Roman"/>
          <w:sz w:val="24"/>
          <w:szCs w:val="24"/>
          <w:lang w:val="ru-RU"/>
        </w:rPr>
        <w:t>Многообразие культур России (практическое занятие).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выделять общее и единичное в культуре на основе предметных знаний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 культуре своего народа;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предполагать и доказывать наличие взаимосвязи между культурой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духовно-</w:t>
      </w:r>
      <w:r w:rsidRPr="007A0990">
        <w:rPr>
          <w:rFonts w:ascii="Times New Roman" w:hAnsi="Times New Roman"/>
          <w:sz w:val="24"/>
          <w:szCs w:val="24"/>
          <w:lang w:val="ru-RU"/>
        </w:rPr>
        <w:lastRenderedPageBreak/>
        <w:t>нравственными ценностями на основе местной культурно-исторической специфики;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Тематический блок 2. «Семья и духовно-нравственные ценности».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11.</w:t>
      </w:r>
      <w:r w:rsidRPr="007A0990">
        <w:rPr>
          <w:rFonts w:ascii="Times New Roman" w:hAnsi="Times New Roman"/>
          <w:sz w:val="24"/>
          <w:szCs w:val="24"/>
        </w:rPr>
        <w:t> </w:t>
      </w:r>
      <w:r w:rsidRPr="007A0990">
        <w:rPr>
          <w:rFonts w:ascii="Times New Roman" w:hAnsi="Times New Roman"/>
          <w:sz w:val="24"/>
          <w:szCs w:val="24"/>
          <w:lang w:val="ru-RU"/>
        </w:rPr>
        <w:t>Семья – хранитель духовных ценностей.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понимать смысл термина «семья»;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составить рассказ о своей семье в соответствии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культурно-историческими условиями её существования;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обосновывать такие понятия, как «счастливая семья», «семейное счастье»;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и уметь доказывать важность семьи как хранителя традиций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её воспитательную роль;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12.</w:t>
      </w:r>
      <w:r w:rsidRPr="007A0990">
        <w:rPr>
          <w:rFonts w:ascii="Times New Roman" w:hAnsi="Times New Roman"/>
          <w:sz w:val="24"/>
          <w:szCs w:val="24"/>
        </w:rPr>
        <w:t> </w:t>
      </w:r>
      <w:r w:rsidRPr="007A0990">
        <w:rPr>
          <w:rFonts w:ascii="Times New Roman" w:hAnsi="Times New Roman"/>
          <w:sz w:val="24"/>
          <w:szCs w:val="24"/>
          <w:lang w:val="ru-RU"/>
        </w:rPr>
        <w:t>Родина начинается с семьи.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уметь объяснить понятие «Родина»;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взаимосвязь и различия между концептами «Отечество»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«Родина»;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что такое история семьи, каковы формы её выражения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сохранения;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13.</w:t>
      </w:r>
      <w:r w:rsidRPr="007A0990">
        <w:rPr>
          <w:rFonts w:ascii="Times New Roman" w:hAnsi="Times New Roman"/>
          <w:sz w:val="24"/>
          <w:szCs w:val="24"/>
        </w:rPr>
        <w:t> </w:t>
      </w:r>
      <w:r w:rsidRPr="007A0990">
        <w:rPr>
          <w:rFonts w:ascii="Times New Roman" w:hAnsi="Times New Roman"/>
          <w:sz w:val="24"/>
          <w:szCs w:val="24"/>
          <w:lang w:val="ru-RU"/>
        </w:rPr>
        <w:t>Традиции семейного воспитания 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семейных традициях и обосновывать их важность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ключевых элементах семейных отношений;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понимать взаимосвязь семейных традиций и культуры собственного этноса;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14.</w:t>
      </w:r>
      <w:r w:rsidRPr="007A0990">
        <w:rPr>
          <w:rFonts w:ascii="Times New Roman" w:hAnsi="Times New Roman"/>
          <w:sz w:val="24"/>
          <w:szCs w:val="24"/>
        </w:rPr>
        <w:t> </w:t>
      </w:r>
      <w:r w:rsidRPr="007A0990">
        <w:rPr>
          <w:rFonts w:ascii="Times New Roman" w:hAnsi="Times New Roman"/>
          <w:sz w:val="24"/>
          <w:szCs w:val="24"/>
          <w:lang w:val="ru-RU"/>
        </w:rPr>
        <w:t>Образ семьи в культуре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обосновывать своё понимание семейных ценностей, выраженных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фольклорных сюжетах;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произведениях художественной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15.</w:t>
      </w:r>
      <w:r w:rsidRPr="007A0990">
        <w:rPr>
          <w:rFonts w:ascii="Times New Roman" w:hAnsi="Times New Roman"/>
          <w:sz w:val="24"/>
          <w:szCs w:val="24"/>
        </w:rPr>
        <w:t> </w:t>
      </w:r>
      <w:r w:rsidRPr="007A0990">
        <w:rPr>
          <w:rFonts w:ascii="Times New Roman" w:hAnsi="Times New Roman"/>
          <w:sz w:val="24"/>
          <w:szCs w:val="24"/>
          <w:lang w:val="ru-RU"/>
        </w:rPr>
        <w:t>Труд в истории семьи.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понимать, что такое семейное хозяйство и домашний труд;</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семье;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и оценивать семейный уклад и взаимосвязь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социально-экономической структурой общества в форме большой и малой семей;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16.</w:t>
      </w:r>
      <w:r w:rsidRPr="007A0990">
        <w:rPr>
          <w:rFonts w:ascii="Times New Roman" w:hAnsi="Times New Roman"/>
          <w:sz w:val="24"/>
          <w:szCs w:val="24"/>
        </w:rPr>
        <w:t> </w:t>
      </w:r>
      <w:r w:rsidRPr="007A0990">
        <w:rPr>
          <w:rFonts w:ascii="Times New Roman" w:hAnsi="Times New Roman"/>
          <w:sz w:val="24"/>
          <w:szCs w:val="24"/>
          <w:lang w:val="ru-RU"/>
        </w:rPr>
        <w:t>Семья в современном мире (практическое занятие).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сформированные представления о закономерностях развития семьи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культуре и </w:t>
      </w:r>
      <w:r w:rsidRPr="007A0990">
        <w:rPr>
          <w:rFonts w:ascii="Times New Roman" w:hAnsi="Times New Roman"/>
          <w:sz w:val="24"/>
          <w:szCs w:val="24"/>
          <w:lang w:val="ru-RU"/>
        </w:rPr>
        <w:lastRenderedPageBreak/>
        <w:t>истории народов России, уметь обосновывать данные закономерности на региональных материалах и примерах из жизни собственной семьи;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предполагать и доказывать наличие взаимосвязи между культурой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духовно-нравственными ценностями семьи;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важность семьи и семейных традиций для трансляции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духовно-нравственных ценностей, морали и нравственности как фактора культурной преемственности.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Тематический блок 3. «Духовно-нравственное богатство личности».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17.</w:t>
      </w:r>
      <w:r w:rsidRPr="007A0990">
        <w:rPr>
          <w:rFonts w:ascii="Times New Roman" w:hAnsi="Times New Roman"/>
          <w:sz w:val="24"/>
          <w:szCs w:val="24"/>
        </w:rPr>
        <w:t> </w:t>
      </w:r>
      <w:r w:rsidRPr="007A0990">
        <w:rPr>
          <w:rFonts w:ascii="Times New Roman" w:hAnsi="Times New Roman"/>
          <w:sz w:val="24"/>
          <w:szCs w:val="24"/>
          <w:lang w:val="ru-RU"/>
        </w:rPr>
        <w:t>Личность – общество – культура.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понимать значение термина «человек» в контексте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духовно-нравственной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объяснять различия между обоснованием термина «личность»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быту, в контексте культуры и творчества;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что такое гуманизм, иметь представление о его источниках в культуре.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18.</w:t>
      </w:r>
      <w:r w:rsidRPr="007A0990">
        <w:rPr>
          <w:rFonts w:ascii="Times New Roman" w:hAnsi="Times New Roman"/>
          <w:sz w:val="24"/>
          <w:szCs w:val="24"/>
        </w:rPr>
        <w:t> </w:t>
      </w:r>
      <w:r w:rsidRPr="007A0990">
        <w:rPr>
          <w:rFonts w:ascii="Times New Roman" w:hAnsi="Times New Roman"/>
          <w:sz w:val="24"/>
          <w:szCs w:val="24"/>
          <w:lang w:val="ru-RU"/>
        </w:rPr>
        <w:t>Духовный мир человека. Человек – творец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и доказывать важность морально- нравственных ограничений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творчестве;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доказывать детерминированность творчества культурой своего этноса;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уметь объяснить взаимосвязь труда и творчества.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19.</w:t>
      </w:r>
      <w:r w:rsidRPr="007A0990">
        <w:rPr>
          <w:rFonts w:ascii="Times New Roman" w:hAnsi="Times New Roman"/>
          <w:sz w:val="24"/>
          <w:szCs w:val="24"/>
        </w:rPr>
        <w:t> </w:t>
      </w:r>
      <w:r w:rsidRPr="007A0990">
        <w:rPr>
          <w:rFonts w:ascii="Times New Roman" w:hAnsi="Times New Roman"/>
          <w:sz w:val="24"/>
          <w:szCs w:val="24"/>
          <w:lang w:val="ru-RU"/>
        </w:rPr>
        <w:t>Личность и духовно-нравственные ценности.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уметь объяснить значение и роль морали и нравственности в жизни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происхождение духовных ценностей, понимание идеалов добра и зла;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уметь показывать на примерах значение таких ценностей,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Тематический блок 4. «Культурное единство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20.</w:t>
      </w:r>
      <w:r w:rsidRPr="007A0990">
        <w:rPr>
          <w:rFonts w:ascii="Times New Roman" w:hAnsi="Times New Roman"/>
          <w:sz w:val="24"/>
          <w:szCs w:val="24"/>
        </w:rPr>
        <w:t> </w:t>
      </w:r>
      <w:r w:rsidRPr="007A0990">
        <w:rPr>
          <w:rFonts w:ascii="Times New Roman" w:hAnsi="Times New Roman"/>
          <w:sz w:val="24"/>
          <w:szCs w:val="24"/>
          <w:lang w:val="ru-RU"/>
        </w:rPr>
        <w:t>Историческая память как духовно-нравственная ценность.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значении и функциях изучения истории;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культурой. Обосновывать важность изучения истории как духовно-нравственного долга гражданина и патриота.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21.</w:t>
      </w:r>
      <w:r w:rsidRPr="007A0990">
        <w:rPr>
          <w:rFonts w:ascii="Times New Roman" w:hAnsi="Times New Roman"/>
          <w:sz w:val="24"/>
          <w:szCs w:val="24"/>
        </w:rPr>
        <w:t> </w:t>
      </w:r>
      <w:r w:rsidRPr="007A0990">
        <w:rPr>
          <w:rFonts w:ascii="Times New Roman" w:hAnsi="Times New Roman"/>
          <w:sz w:val="24"/>
          <w:szCs w:val="24"/>
          <w:lang w:val="ru-RU"/>
        </w:rPr>
        <w:t>Литература как язык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понимать отличия литературы от других видов художественного творчества;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22.</w:t>
      </w:r>
      <w:r w:rsidRPr="007A0990">
        <w:rPr>
          <w:rFonts w:ascii="Times New Roman" w:hAnsi="Times New Roman"/>
          <w:sz w:val="24"/>
          <w:szCs w:val="24"/>
        </w:rPr>
        <w:t> </w:t>
      </w:r>
      <w:r w:rsidRPr="007A0990">
        <w:rPr>
          <w:rFonts w:ascii="Times New Roman" w:hAnsi="Times New Roman"/>
          <w:sz w:val="24"/>
          <w:szCs w:val="24"/>
          <w:lang w:val="ru-RU"/>
        </w:rPr>
        <w:t>Взаимовлияние культур.</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духовно-нравственных идеалов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обосновывать важность сохранения культурного наследия;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знать, что такое глобализация, уметь приводить примеры межкультурной коммуникации </w:t>
      </w:r>
      <w:r w:rsidRPr="007A0990">
        <w:rPr>
          <w:rFonts w:ascii="Times New Roman" w:hAnsi="Times New Roman"/>
          <w:sz w:val="24"/>
          <w:szCs w:val="24"/>
          <w:lang w:val="ru-RU"/>
        </w:rPr>
        <w:lastRenderedPageBreak/>
        <w:t>как способа формирования общих духовно-нравственных ценностей.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23.</w:t>
      </w:r>
      <w:r w:rsidRPr="007A0990">
        <w:rPr>
          <w:rFonts w:ascii="Times New Roman" w:hAnsi="Times New Roman"/>
          <w:sz w:val="24"/>
          <w:szCs w:val="24"/>
        </w:rPr>
        <w:t> </w:t>
      </w:r>
      <w:r w:rsidRPr="007A0990">
        <w:rPr>
          <w:rFonts w:ascii="Times New Roman" w:hAnsi="Times New Roman"/>
          <w:sz w:val="24"/>
          <w:szCs w:val="24"/>
          <w:lang w:val="ru-RU"/>
        </w:rPr>
        <w:t>Духовно-нравственные ценности российского народа.</w:t>
      </w:r>
    </w:p>
    <w:p w:rsidR="00216951"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7A0990">
        <w:rPr>
          <w:rFonts w:ascii="Times New Roman" w:hAnsi="Times New Roman"/>
          <w:sz w:val="24"/>
          <w:szCs w:val="24"/>
          <w:lang w:val="ru-RU"/>
        </w:rPr>
        <w:t>;</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24.</w:t>
      </w:r>
      <w:r w:rsidRPr="007A0990">
        <w:rPr>
          <w:rFonts w:ascii="Times New Roman" w:hAnsi="Times New Roman"/>
          <w:sz w:val="24"/>
          <w:szCs w:val="24"/>
        </w:rPr>
        <w:t> </w:t>
      </w:r>
      <w:r w:rsidRPr="007A0990">
        <w:rPr>
          <w:rFonts w:ascii="Times New Roman" w:hAnsi="Times New Roman"/>
          <w:sz w:val="24"/>
          <w:szCs w:val="24"/>
          <w:lang w:val="ru-RU"/>
        </w:rPr>
        <w:t>Регионы России: культурное многообразие.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принципы федеративного устройства России и концепт «полиэтничность»;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называть основные этносы Российской Федерации и регионы,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где они традиционно проживают;</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демонстрировать готовность к сохранению межнационального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межрелигиозного согласия 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выделять общие черты в культуре различных народов, обосновывать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значение и причины.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25.</w:t>
      </w:r>
      <w:r w:rsidRPr="007A0990">
        <w:rPr>
          <w:rFonts w:ascii="Times New Roman" w:hAnsi="Times New Roman"/>
          <w:sz w:val="24"/>
          <w:szCs w:val="24"/>
        </w:rPr>
        <w:t> </w:t>
      </w:r>
      <w:r w:rsidRPr="007A0990">
        <w:rPr>
          <w:rFonts w:ascii="Times New Roman" w:hAnsi="Times New Roman"/>
          <w:sz w:val="24"/>
          <w:szCs w:val="24"/>
          <w:lang w:val="ru-RU"/>
        </w:rPr>
        <w:t>Праздники в культуре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природе праздников и обосновывать их важность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элементов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устанавливать взаимосвязь праздников и культурного уклада;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основные типы праздников;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рассказывать о праздничных традициях народов России и собственной семьи;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анализировать связь праздников и истории, культуры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основной смысл семейных праздников;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определять нравственный смысл праздников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26.</w:t>
      </w:r>
      <w:r w:rsidRPr="007A0990">
        <w:rPr>
          <w:rFonts w:ascii="Times New Roman" w:hAnsi="Times New Roman"/>
          <w:sz w:val="24"/>
          <w:szCs w:val="24"/>
        </w:rPr>
        <w:t> </w:t>
      </w:r>
      <w:r w:rsidRPr="007A0990">
        <w:rPr>
          <w:rFonts w:ascii="Times New Roman" w:hAnsi="Times New Roman"/>
          <w:sz w:val="24"/>
          <w:szCs w:val="24"/>
          <w:lang w:val="ru-RU"/>
        </w:rPr>
        <w:t>Памятники архитектуры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взаимосвязь между типом жилищ и типом хозяйственной деятельности;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и уметь охарактеризовать связь между уровнем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научно-технического развития и типами жилищ;</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нравственном и научном смысле краеведческой работы.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27.</w:t>
      </w:r>
      <w:r w:rsidRPr="007A0990">
        <w:rPr>
          <w:rFonts w:ascii="Times New Roman" w:hAnsi="Times New Roman"/>
          <w:sz w:val="24"/>
          <w:szCs w:val="24"/>
        </w:rPr>
        <w:t> </w:t>
      </w:r>
      <w:r w:rsidRPr="007A0990">
        <w:rPr>
          <w:rFonts w:ascii="Times New Roman" w:hAnsi="Times New Roman"/>
          <w:sz w:val="24"/>
          <w:szCs w:val="24"/>
          <w:lang w:val="ru-RU"/>
        </w:rPr>
        <w:t>Музыкальная культура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и доказывать важность музыки как культурного явления,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формы трансляции культурных ценностей;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знать основные темы музыкального творчества народов России, народные инструменты.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28.</w:t>
      </w:r>
      <w:r w:rsidRPr="007A0990">
        <w:rPr>
          <w:rFonts w:ascii="Times New Roman" w:hAnsi="Times New Roman"/>
          <w:sz w:val="24"/>
          <w:szCs w:val="24"/>
        </w:rPr>
        <w:t> </w:t>
      </w:r>
      <w:r w:rsidRPr="007A0990">
        <w:rPr>
          <w:rFonts w:ascii="Times New Roman" w:hAnsi="Times New Roman"/>
          <w:sz w:val="24"/>
          <w:szCs w:val="24"/>
          <w:lang w:val="ru-RU"/>
        </w:rPr>
        <w:t>Изобразительное искусство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объяснить, что такое скульптура, живопись, графика, фольклорные орнаменты;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и доказывать важность изобразительного искусства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культурного явления, как формы трансляции культурных ценностей;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основные темы изобразительного искусства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29.</w:t>
      </w:r>
      <w:r w:rsidRPr="007A0990">
        <w:rPr>
          <w:rFonts w:ascii="Times New Roman" w:hAnsi="Times New Roman"/>
          <w:sz w:val="24"/>
          <w:szCs w:val="24"/>
        </w:rPr>
        <w:t> </w:t>
      </w:r>
      <w:r w:rsidRPr="007A0990">
        <w:rPr>
          <w:rFonts w:ascii="Times New Roman" w:hAnsi="Times New Roman"/>
          <w:sz w:val="24"/>
          <w:szCs w:val="24"/>
          <w:lang w:val="ru-RU"/>
        </w:rPr>
        <w:t>Фольклор и литература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понимать, что такое пословицы и поговорки, обосновывать важность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нужность этих языковых выразительных средств;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объяснять, что такое эпос, миф, сказка, былина, песня;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воспринимать и объяснять на примерах важность понимания фольклора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отражения истории народа и его ценностей, морали и нравственности;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что такое национальная литература и каковы её выразительные средства;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оценивать морально-нравственный потенциал национальной литературы.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30.</w:t>
      </w:r>
      <w:r w:rsidRPr="007A0990">
        <w:rPr>
          <w:rFonts w:ascii="Times New Roman" w:hAnsi="Times New Roman"/>
          <w:sz w:val="24"/>
          <w:szCs w:val="24"/>
        </w:rPr>
        <w:t> </w:t>
      </w:r>
      <w:r w:rsidRPr="007A0990">
        <w:rPr>
          <w:rFonts w:ascii="Times New Roman" w:hAnsi="Times New Roman"/>
          <w:sz w:val="24"/>
          <w:szCs w:val="24"/>
          <w:lang w:val="ru-RU"/>
        </w:rPr>
        <w:t>Бытовые традиции народов России: пища, одежда, дом.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доступном для шестиклассников уровне (с учётом их возрастных особенностей);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уметь показывать на примерах значение таких ценностей,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31.</w:t>
      </w:r>
      <w:r w:rsidRPr="007A0990">
        <w:rPr>
          <w:rFonts w:ascii="Times New Roman" w:hAnsi="Times New Roman"/>
          <w:sz w:val="24"/>
          <w:szCs w:val="24"/>
        </w:rPr>
        <w:t> </w:t>
      </w:r>
      <w:r w:rsidRPr="007A0990">
        <w:rPr>
          <w:rFonts w:ascii="Times New Roman" w:hAnsi="Times New Roman"/>
          <w:sz w:val="24"/>
          <w:szCs w:val="24"/>
          <w:lang w:val="ru-RU"/>
        </w:rPr>
        <w:t>Культурная карта России (практическое занятие).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уметь объяснить отличия культурной географии от физической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политической географии;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что такое культурная карта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описывать отдельные области культурной карты в соответствии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их особенностями.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32.</w:t>
      </w:r>
      <w:r w:rsidRPr="007A0990">
        <w:rPr>
          <w:rFonts w:ascii="Times New Roman" w:hAnsi="Times New Roman"/>
          <w:sz w:val="24"/>
          <w:szCs w:val="24"/>
        </w:rPr>
        <w:t> </w:t>
      </w:r>
      <w:r w:rsidRPr="007A0990">
        <w:rPr>
          <w:rFonts w:ascii="Times New Roman" w:hAnsi="Times New Roman"/>
          <w:sz w:val="24"/>
          <w:szCs w:val="24"/>
          <w:lang w:val="ru-RU"/>
        </w:rPr>
        <w:t>Единство страны – залог будущего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доказывать важность и преимущества этого единства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перед требованиями национального самоопределения отдельных этносов.</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5.4.2.</w:t>
      </w:r>
      <w:r w:rsidR="00134744" w:rsidRPr="007A0990">
        <w:rPr>
          <w:rFonts w:ascii="Times New Roman" w:hAnsi="Times New Roman"/>
          <w:sz w:val="24"/>
          <w:szCs w:val="24"/>
        </w:rPr>
        <w:t> </w:t>
      </w:r>
      <w:r w:rsidR="00134744" w:rsidRPr="007A0990">
        <w:rPr>
          <w:rFonts w:ascii="Times New Roman" w:hAnsi="Times New Roman"/>
          <w:sz w:val="24"/>
          <w:szCs w:val="24"/>
          <w:lang w:val="ru-RU"/>
        </w:rPr>
        <w:t xml:space="preserve">К концу обучения в </w:t>
      </w:r>
      <w:r w:rsidR="00134744" w:rsidRPr="007A0990">
        <w:rPr>
          <w:rFonts w:ascii="Times New Roman" w:hAnsi="Times New Roman"/>
          <w:bCs/>
          <w:sz w:val="24"/>
          <w:szCs w:val="24"/>
          <w:lang w:val="ru-RU"/>
        </w:rPr>
        <w:t xml:space="preserve">6 классе </w:t>
      </w:r>
      <w:r w:rsidR="00134744" w:rsidRPr="007A0990">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Тематический блок 1. «Культура как социальность».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w:t>
      </w:r>
      <w:r w:rsidRPr="007A0990">
        <w:rPr>
          <w:rFonts w:ascii="Times New Roman" w:hAnsi="Times New Roman"/>
          <w:sz w:val="24"/>
          <w:szCs w:val="24"/>
        </w:rPr>
        <w:t> </w:t>
      </w:r>
      <w:r w:rsidRPr="007A0990">
        <w:rPr>
          <w:rFonts w:ascii="Times New Roman" w:hAnsi="Times New Roman"/>
          <w:sz w:val="24"/>
          <w:szCs w:val="24"/>
          <w:lang w:val="ru-RU"/>
        </w:rPr>
        <w:t>Мир культуры: его структура.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уметь объяснить структуру культуры как социального явления;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специфику социальных явлений, их ключевые отличия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от природных явлений;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доказывать связь между этапом развития материальной культуры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социальной структурой общества, их взаимосвязь с духовно-нравственным состоянием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объяснить взаимосвязь между научно-техническим прогрессом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этапами развития социума.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w:t>
      </w:r>
      <w:r w:rsidRPr="007A0990">
        <w:rPr>
          <w:rFonts w:ascii="Times New Roman" w:hAnsi="Times New Roman"/>
          <w:sz w:val="24"/>
          <w:szCs w:val="24"/>
        </w:rPr>
        <w:t> </w:t>
      </w:r>
      <w:r w:rsidRPr="007A0990">
        <w:rPr>
          <w:rFonts w:ascii="Times New Roman" w:hAnsi="Times New Roman"/>
          <w:sz w:val="24"/>
          <w:szCs w:val="24"/>
          <w:lang w:val="ru-RU"/>
        </w:rPr>
        <w:t>Культура России: многообразие регионов.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Характеризовать административно-территориальное деление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уметь объяснить необходимость федеративного устройства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полиэтничном государстве, важность сохранения исторической памяти отдельных этносов;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принцип равенства прав каждого человека, вне зависимости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от его принадлежности к тому или иному народу;</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демонстрировать готовность к сохранению межнационального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межрелигиозного согласия 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3.</w:t>
      </w:r>
      <w:r w:rsidRPr="007A0990">
        <w:rPr>
          <w:rFonts w:ascii="Times New Roman" w:hAnsi="Times New Roman"/>
          <w:sz w:val="24"/>
          <w:szCs w:val="24"/>
        </w:rPr>
        <w:t> </w:t>
      </w:r>
      <w:r w:rsidRPr="007A0990">
        <w:rPr>
          <w:rFonts w:ascii="Times New Roman" w:hAnsi="Times New Roman"/>
          <w:sz w:val="24"/>
          <w:szCs w:val="24"/>
          <w:lang w:val="ru-RU"/>
        </w:rPr>
        <w:t>История быта как история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смысл понятия «домашнее хозяйство» и характеризовать его типы;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взаимосвязь между хозяйственной деятельностью народов России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особенностями исторического периода;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и объяснять зависимость ценностных ориентиров народов России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от их локализации в конкретных климатических, географических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культурно-исторических условиях.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4.</w:t>
      </w:r>
      <w:r w:rsidRPr="007A0990">
        <w:rPr>
          <w:rFonts w:ascii="Times New Roman" w:hAnsi="Times New Roman"/>
          <w:sz w:val="24"/>
          <w:szCs w:val="24"/>
        </w:rPr>
        <w:t> </w:t>
      </w:r>
      <w:r w:rsidRPr="007A0990">
        <w:rPr>
          <w:rFonts w:ascii="Times New Roman" w:hAnsi="Times New Roman"/>
          <w:sz w:val="24"/>
          <w:szCs w:val="24"/>
          <w:lang w:val="ru-RU"/>
        </w:rPr>
        <w:t>Прогресс: технический и социальный.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демонстрировать понимание роли обслуживающего труда, его социальной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духовно-нравственной важности;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5.</w:t>
      </w:r>
      <w:r w:rsidRPr="007A0990">
        <w:rPr>
          <w:rFonts w:ascii="Times New Roman" w:hAnsi="Times New Roman"/>
          <w:sz w:val="24"/>
          <w:szCs w:val="24"/>
        </w:rPr>
        <w:t> </w:t>
      </w:r>
      <w:r w:rsidRPr="007A0990">
        <w:rPr>
          <w:rFonts w:ascii="Times New Roman" w:hAnsi="Times New Roman"/>
          <w:sz w:val="24"/>
          <w:szCs w:val="24"/>
          <w:lang w:val="ru-RU"/>
        </w:rPr>
        <w:t>Образование в культуре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об истории образования и его роли в обществе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различных этапах его развития;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обосновывать роль ценностей в обществе, их зависимость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от процесса познания;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специфику каждо</w:t>
      </w:r>
      <w:r w:rsidR="00CC6B70" w:rsidRPr="007A0990">
        <w:rPr>
          <w:rFonts w:ascii="Times New Roman" w:hAnsi="Times New Roman"/>
          <w:sz w:val="24"/>
          <w:szCs w:val="24"/>
          <w:lang w:val="ru-RU"/>
        </w:rPr>
        <w:t>го</w:t>
      </w:r>
      <w:r w:rsidRPr="007A0990">
        <w:rPr>
          <w:rFonts w:ascii="Times New Roman" w:hAnsi="Times New Roman"/>
          <w:sz w:val="24"/>
          <w:szCs w:val="24"/>
          <w:lang w:val="ru-RU"/>
        </w:rPr>
        <w:t xml:space="preserve"> </w:t>
      </w:r>
      <w:r w:rsidR="00CC6B70" w:rsidRPr="007A0990">
        <w:rPr>
          <w:rFonts w:ascii="Times New Roman" w:hAnsi="Times New Roman"/>
          <w:sz w:val="24"/>
          <w:szCs w:val="24"/>
          <w:lang w:val="ru-RU"/>
        </w:rPr>
        <w:t>уровня</w:t>
      </w:r>
      <w:r w:rsidRPr="007A0990">
        <w:rPr>
          <w:rFonts w:ascii="Times New Roman" w:hAnsi="Times New Roman"/>
          <w:sz w:val="24"/>
          <w:szCs w:val="24"/>
          <w:lang w:val="ru-RU"/>
        </w:rPr>
        <w:t xml:space="preserve"> образования, её роль в современных общественных процессах;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важность образования в современном мире и ценность знания;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образование как часть процесса формирования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духовно-нравственных ориентиров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6.</w:t>
      </w:r>
      <w:r w:rsidRPr="007A0990">
        <w:rPr>
          <w:rFonts w:ascii="Times New Roman" w:hAnsi="Times New Roman"/>
          <w:sz w:val="24"/>
          <w:szCs w:val="24"/>
        </w:rPr>
        <w:t> </w:t>
      </w:r>
      <w:r w:rsidRPr="007A0990">
        <w:rPr>
          <w:rFonts w:ascii="Times New Roman" w:hAnsi="Times New Roman"/>
          <w:sz w:val="24"/>
          <w:szCs w:val="24"/>
          <w:lang w:val="ru-RU"/>
        </w:rPr>
        <w:t>Права и обязанности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термины «права человека», «естественные права человека», «правовая культура»;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историю формирования комплекса понятий, связанных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правами;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обосновывать важность прав человека как привилегии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обязанности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необходимость соблюдения прав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уметь объяснить необходимость сохранения паритета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между правами и обязанностями человека в обществе;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приводить примеры формирования правовой культуры из истории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7.</w:t>
      </w:r>
      <w:r w:rsidRPr="007A0990">
        <w:rPr>
          <w:rFonts w:ascii="Times New Roman" w:hAnsi="Times New Roman"/>
          <w:sz w:val="24"/>
          <w:szCs w:val="24"/>
        </w:rPr>
        <w:t> </w:t>
      </w:r>
      <w:r w:rsidRPr="007A0990">
        <w:rPr>
          <w:rFonts w:ascii="Times New Roman" w:hAnsi="Times New Roman"/>
          <w:sz w:val="24"/>
          <w:szCs w:val="24"/>
          <w:lang w:val="ru-RU"/>
        </w:rPr>
        <w:t>Общество и религия: духовно-нравственное взаимодействие.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понимать смысл терминов «религия», «конфессия», «атеизм», «свободомыслие»;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основные культурообразующие конфессии;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обосновывать роль религий как источника культурного развития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Тема 8.</w:t>
      </w:r>
      <w:r w:rsidRPr="007A0990">
        <w:rPr>
          <w:rFonts w:ascii="Times New Roman" w:hAnsi="Times New Roman"/>
          <w:sz w:val="24"/>
          <w:szCs w:val="24"/>
        </w:rPr>
        <w:t> </w:t>
      </w:r>
      <w:r w:rsidRPr="007A0990">
        <w:rPr>
          <w:rFonts w:ascii="Times New Roman" w:hAnsi="Times New Roman"/>
          <w:sz w:val="24"/>
          <w:szCs w:val="24"/>
          <w:lang w:val="ru-RU"/>
        </w:rPr>
        <w:t>Современный мир: самое важное (практическое занятие).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культуры России.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Тематический блок 2. «Человек и его отражение в культуре».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9.</w:t>
      </w:r>
      <w:r w:rsidRPr="007A0990">
        <w:rPr>
          <w:rFonts w:ascii="Times New Roman" w:hAnsi="Times New Roman"/>
          <w:sz w:val="24"/>
          <w:szCs w:val="24"/>
        </w:rPr>
        <w:t> </w:t>
      </w:r>
      <w:r w:rsidRPr="007A0990">
        <w:rPr>
          <w:rFonts w:ascii="Times New Roman" w:hAnsi="Times New Roman"/>
          <w:sz w:val="24"/>
          <w:szCs w:val="24"/>
          <w:lang w:val="ru-RU"/>
        </w:rPr>
        <w:t>Духовно-нравственный облик и идеал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различия между этикой и этикетом и их взаимосвязь;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взаимосвязь таких понятий как «свобода», «ответственность», «право» и «долг»;</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важность коллективизма как ценности современной России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его приоритет перед идеологией индивидуализма;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10.</w:t>
      </w:r>
      <w:r w:rsidRPr="007A0990">
        <w:rPr>
          <w:rFonts w:ascii="Times New Roman" w:hAnsi="Times New Roman"/>
          <w:sz w:val="24"/>
          <w:szCs w:val="24"/>
        </w:rPr>
        <w:t> </w:t>
      </w:r>
      <w:r w:rsidRPr="007A0990">
        <w:rPr>
          <w:rFonts w:ascii="Times New Roman" w:hAnsi="Times New Roman"/>
          <w:sz w:val="24"/>
          <w:szCs w:val="24"/>
          <w:lang w:val="ru-RU"/>
        </w:rPr>
        <w:t>Взросление человека в культуре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различие между процессами антропогенеза и антропосоциогенеза;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процесс взросления человека и его основные этапы,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а также потребности человека для гармоничного развития существования на каждом из этапов;</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уметь демонстрировать своё понимание самостоятельности, её роли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развитии личности, во взаимодействии с другими людьми.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11.</w:t>
      </w:r>
      <w:r w:rsidRPr="007A0990">
        <w:rPr>
          <w:rFonts w:ascii="Times New Roman" w:hAnsi="Times New Roman"/>
          <w:sz w:val="24"/>
          <w:szCs w:val="24"/>
        </w:rPr>
        <w:t> </w:t>
      </w:r>
      <w:r w:rsidRPr="007A0990">
        <w:rPr>
          <w:rFonts w:ascii="Times New Roman" w:hAnsi="Times New Roman"/>
          <w:sz w:val="24"/>
          <w:szCs w:val="24"/>
          <w:lang w:val="ru-RU"/>
        </w:rPr>
        <w:t>Религия как источник нравственности.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нравственный потенциал религии;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основные требования к нравственному идеалу человека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государствообразующих религиях современной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12.</w:t>
      </w:r>
      <w:r w:rsidRPr="007A0990">
        <w:rPr>
          <w:rFonts w:ascii="Times New Roman" w:hAnsi="Times New Roman"/>
          <w:sz w:val="24"/>
          <w:szCs w:val="24"/>
        </w:rPr>
        <w:t> </w:t>
      </w:r>
      <w:r w:rsidRPr="007A0990">
        <w:rPr>
          <w:rFonts w:ascii="Times New Roman" w:hAnsi="Times New Roman"/>
          <w:sz w:val="24"/>
          <w:szCs w:val="24"/>
          <w:lang w:val="ru-RU"/>
        </w:rPr>
        <w:t>Наука как источник знания о человеке.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характеризовать смысл понятия «гуманитарное знание»;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определять нравственный смысл гуманитарного знания,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его системообразующую роль в современной культуре;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понятие «культура» как процесс самопознания общества,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его внутреннюю самоактуализацию;</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и доказывать взаимосвязь различных областей гуманитарного знания.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13.</w:t>
      </w:r>
      <w:r w:rsidRPr="007A0990">
        <w:rPr>
          <w:rFonts w:ascii="Times New Roman" w:hAnsi="Times New Roman"/>
          <w:sz w:val="24"/>
          <w:szCs w:val="24"/>
        </w:rPr>
        <w:t> </w:t>
      </w:r>
      <w:r w:rsidRPr="007A0990">
        <w:rPr>
          <w:rFonts w:ascii="Times New Roman" w:hAnsi="Times New Roman"/>
          <w:sz w:val="24"/>
          <w:szCs w:val="24"/>
          <w:lang w:val="ru-RU"/>
        </w:rPr>
        <w:t>Этика и нравственность как категории духовной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многосторонность понятия «этика»;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особенности этики как науки;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понятия «добро» и «зло» с помощью примеров в истории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культуре народов России и соотносить их с личным опытом;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Тема 14.</w:t>
      </w:r>
      <w:r w:rsidRPr="007A0990">
        <w:rPr>
          <w:rFonts w:ascii="Times New Roman" w:hAnsi="Times New Roman"/>
          <w:sz w:val="24"/>
          <w:szCs w:val="24"/>
        </w:rPr>
        <w:t> </w:t>
      </w:r>
      <w:r w:rsidRPr="007A0990">
        <w:rPr>
          <w:rFonts w:ascii="Times New Roman" w:hAnsi="Times New Roman"/>
          <w:sz w:val="24"/>
          <w:szCs w:val="24"/>
          <w:lang w:val="ru-RU"/>
        </w:rPr>
        <w:t>Самопознание (практическое занятие).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понятия «самопознание», «автобиография», «автопортрет», «рефлексия»;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соотносить понятия «мораль», «нравственность», «ценности»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самопознанием и рефлексией на доступном для обучающихся уровне;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доказывать и обосновывать свои нравственные убеждения.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Тематический блок 3. «Человек как член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15.</w:t>
      </w:r>
      <w:r w:rsidRPr="007A0990">
        <w:rPr>
          <w:rFonts w:ascii="Times New Roman" w:hAnsi="Times New Roman"/>
          <w:sz w:val="24"/>
          <w:szCs w:val="24"/>
        </w:rPr>
        <w:t> </w:t>
      </w:r>
      <w:r w:rsidRPr="007A0990">
        <w:rPr>
          <w:rFonts w:ascii="Times New Roman" w:hAnsi="Times New Roman"/>
          <w:sz w:val="24"/>
          <w:szCs w:val="24"/>
          <w:lang w:val="ru-RU"/>
        </w:rPr>
        <w:t>Труд делает человека человеком.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важность труда и его роль в современном обществе;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соотносить понятия «добросовестный труд» и «экономическое благополучие»;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объяснять понятия «безделье», «лень», «тунеядство»;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важность и уметь обосновать необходимость их преодоления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самого себя;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оценивать общественные процессы в области общественной оценки труда;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важность труда и его экономической стоимости;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а также «общественная оценка труда».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16.</w:t>
      </w:r>
      <w:r w:rsidRPr="007A0990">
        <w:rPr>
          <w:rFonts w:ascii="Times New Roman" w:hAnsi="Times New Roman"/>
          <w:sz w:val="24"/>
          <w:szCs w:val="24"/>
        </w:rPr>
        <w:t> </w:t>
      </w:r>
      <w:r w:rsidRPr="007A0990">
        <w:rPr>
          <w:rFonts w:ascii="Times New Roman" w:hAnsi="Times New Roman"/>
          <w:sz w:val="24"/>
          <w:szCs w:val="24"/>
          <w:lang w:val="ru-RU"/>
        </w:rPr>
        <w:t xml:space="preserve">Подвиг: как узнать героя?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понятия «подвиг», «героизм», «самопожертвование»;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отличия подвига на войне и в мирное время;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доказывать важность героических примеров для жизни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называть героев современного общества и исторических личностей;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разграничение понятий «героизм» и «псевдогероизм»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через значимость для общества и понимание последствий.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17.</w:t>
      </w:r>
      <w:r w:rsidRPr="007A0990">
        <w:rPr>
          <w:rFonts w:ascii="Times New Roman" w:hAnsi="Times New Roman"/>
          <w:sz w:val="24"/>
          <w:szCs w:val="24"/>
        </w:rPr>
        <w:t> </w:t>
      </w:r>
      <w:r w:rsidRPr="007A0990">
        <w:rPr>
          <w:rFonts w:ascii="Times New Roman" w:hAnsi="Times New Roman"/>
          <w:sz w:val="24"/>
          <w:szCs w:val="24"/>
          <w:lang w:val="ru-RU"/>
        </w:rPr>
        <w:t>Люди в обществе: духовно-нравственное взаимовлияние.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понятие «социальные отношения»;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смысл понятия «человек как субъект социальных отношений»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приложении к его нравственному и духовному развитию;</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роль малых и больших социальных групп в нравственном состоянии личности;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понятия «дружба», «предательство», «честь», «коллективизм»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приводить примеры из истории, культуры и литературы;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характеризовать понятие «этика предпринимательства»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социальном аспекте.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18.</w:t>
      </w:r>
      <w:r w:rsidRPr="007A0990">
        <w:rPr>
          <w:rFonts w:ascii="Times New Roman" w:hAnsi="Times New Roman"/>
          <w:sz w:val="24"/>
          <w:szCs w:val="24"/>
        </w:rPr>
        <w:t> </w:t>
      </w:r>
      <w:r w:rsidRPr="007A0990">
        <w:rPr>
          <w:rFonts w:ascii="Times New Roman" w:hAnsi="Times New Roman"/>
          <w:sz w:val="24"/>
          <w:szCs w:val="24"/>
          <w:lang w:val="ru-RU"/>
        </w:rPr>
        <w:t>Проблемы современного общества как отражение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его духовно-нравственного самосознания.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понятие «социальные проблемы современного общества»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многостороннее явление, в том числе обусловленное несовершенством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духовно-нравственных идеалов и ценностей;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доступном для понимания уровне;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19.</w:t>
      </w:r>
      <w:r w:rsidRPr="007A0990">
        <w:rPr>
          <w:rFonts w:ascii="Times New Roman" w:hAnsi="Times New Roman"/>
          <w:sz w:val="24"/>
          <w:szCs w:val="24"/>
        </w:rPr>
        <w:t> </w:t>
      </w:r>
      <w:r w:rsidRPr="007A0990">
        <w:rPr>
          <w:rFonts w:ascii="Times New Roman" w:hAnsi="Times New Roman"/>
          <w:sz w:val="24"/>
          <w:szCs w:val="24"/>
          <w:lang w:val="ru-RU"/>
        </w:rPr>
        <w:t>Духовно-нравственные ориентиры социальных отношений.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уметь самостоятельно находить информацию о благотворительных, волонтёрских и </w:t>
      </w:r>
      <w:r w:rsidRPr="007A0990">
        <w:rPr>
          <w:rFonts w:ascii="Times New Roman" w:hAnsi="Times New Roman"/>
          <w:sz w:val="24"/>
          <w:szCs w:val="24"/>
          <w:lang w:val="ru-RU"/>
        </w:rPr>
        <w:lastRenderedPageBreak/>
        <w:t>социальных проектах в регионе своего проживания.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20.</w:t>
      </w:r>
      <w:r w:rsidRPr="007A0990">
        <w:rPr>
          <w:rFonts w:ascii="Times New Roman" w:hAnsi="Times New Roman"/>
          <w:sz w:val="24"/>
          <w:szCs w:val="24"/>
        </w:rPr>
        <w:t> </w:t>
      </w:r>
      <w:r w:rsidRPr="007A0990">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и объяснять гуманистические проявления в современной культуре.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21.</w:t>
      </w:r>
      <w:r w:rsidRPr="007A0990">
        <w:rPr>
          <w:rFonts w:ascii="Times New Roman" w:hAnsi="Times New Roman"/>
          <w:sz w:val="24"/>
          <w:szCs w:val="24"/>
        </w:rPr>
        <w:t> </w:t>
      </w:r>
      <w:r w:rsidRPr="007A0990">
        <w:rPr>
          <w:rFonts w:ascii="Times New Roman" w:hAnsi="Times New Roman"/>
          <w:sz w:val="24"/>
          <w:szCs w:val="24"/>
          <w:lang w:val="ru-RU"/>
        </w:rPr>
        <w:t>Социальные профессии, их важность для сохранения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духовно-нравственного облика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понятия «социальные профессии», «помогающие профессии»;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22.</w:t>
      </w:r>
      <w:r w:rsidRPr="007A0990">
        <w:rPr>
          <w:rFonts w:ascii="Times New Roman" w:hAnsi="Times New Roman"/>
          <w:sz w:val="24"/>
          <w:szCs w:val="24"/>
        </w:rPr>
        <w:t> </w:t>
      </w:r>
      <w:r w:rsidRPr="007A0990">
        <w:rPr>
          <w:rFonts w:ascii="Times New Roman" w:hAnsi="Times New Roman"/>
          <w:sz w:val="24"/>
          <w:szCs w:val="24"/>
          <w:lang w:val="ru-RU"/>
        </w:rPr>
        <w:t>Выдающиеся благотворители в истории. Благотворительность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нравственный долг.</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понятие «благотворительность» и его эволюцию в истории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доказывать важность меценатства в современном обществе для общества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целом и для духовно-нравственного развития личности самого мецената;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понятие «социальный долг», обосновывать его важную роль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жизни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23.</w:t>
      </w:r>
      <w:r w:rsidRPr="007A0990">
        <w:rPr>
          <w:rFonts w:ascii="Times New Roman" w:hAnsi="Times New Roman"/>
          <w:sz w:val="24"/>
          <w:szCs w:val="24"/>
        </w:rPr>
        <w:t> </w:t>
      </w:r>
      <w:r w:rsidRPr="007A0990">
        <w:rPr>
          <w:rFonts w:ascii="Times New Roman" w:hAnsi="Times New Roman"/>
          <w:sz w:val="24"/>
          <w:szCs w:val="24"/>
          <w:lang w:val="ru-RU"/>
        </w:rPr>
        <w:t>Выдающиеся учёные России. Наука как источник социального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духовного прогресса общества.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понятие «наука»;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называть имена выдающихся учёных России;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важность морали и нравственности в науке, её роль и вклад</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доказательство этих понятий.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24.</w:t>
      </w:r>
      <w:r w:rsidRPr="007A0990">
        <w:rPr>
          <w:rFonts w:ascii="Times New Roman" w:hAnsi="Times New Roman"/>
          <w:sz w:val="24"/>
          <w:szCs w:val="24"/>
        </w:rPr>
        <w:t> </w:t>
      </w:r>
      <w:r w:rsidRPr="007A0990">
        <w:rPr>
          <w:rFonts w:ascii="Times New Roman" w:hAnsi="Times New Roman"/>
          <w:sz w:val="24"/>
          <w:szCs w:val="24"/>
          <w:lang w:val="ru-RU"/>
        </w:rPr>
        <w:t>Моя профессия (практическое занятие).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понятие «профессия», предполагать характер и цель труда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определённой профессии;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Тематический блок 4. «Родина и патриотизм».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25.</w:t>
      </w:r>
      <w:r w:rsidRPr="007A0990">
        <w:rPr>
          <w:rFonts w:ascii="Times New Roman" w:hAnsi="Times New Roman"/>
          <w:sz w:val="24"/>
          <w:szCs w:val="24"/>
        </w:rPr>
        <w:t> </w:t>
      </w:r>
      <w:r w:rsidRPr="007A0990">
        <w:rPr>
          <w:rFonts w:ascii="Times New Roman" w:hAnsi="Times New Roman"/>
          <w:sz w:val="24"/>
          <w:szCs w:val="24"/>
          <w:lang w:val="ru-RU"/>
        </w:rPr>
        <w:t>Гражданин.</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понятия «Родина» и «гражданство», объяснять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взаимосвязь;</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уметь обосновывать нравственные качества гражданина.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26.</w:t>
      </w:r>
      <w:r w:rsidRPr="007A0990">
        <w:rPr>
          <w:rFonts w:ascii="Times New Roman" w:hAnsi="Times New Roman"/>
          <w:sz w:val="24"/>
          <w:szCs w:val="24"/>
        </w:rPr>
        <w:t> </w:t>
      </w:r>
      <w:r w:rsidRPr="007A0990">
        <w:rPr>
          <w:rFonts w:ascii="Times New Roman" w:hAnsi="Times New Roman"/>
          <w:sz w:val="24"/>
          <w:szCs w:val="24"/>
          <w:lang w:val="ru-RU"/>
        </w:rPr>
        <w:t>Патриотизм.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Характеризовать понятие «патриотизм»;</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приводить примеры патриотизма в истории и современном обществе;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истинный и ложный патриотизм через ориентированность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ценности толерантности, уважения к другим народам, их истории и культуре;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обосновывать важность патриотизма.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27.</w:t>
      </w:r>
      <w:r w:rsidRPr="007A0990">
        <w:rPr>
          <w:rFonts w:ascii="Times New Roman" w:hAnsi="Times New Roman"/>
          <w:sz w:val="24"/>
          <w:szCs w:val="24"/>
        </w:rPr>
        <w:t> </w:t>
      </w:r>
      <w:r w:rsidRPr="007A0990">
        <w:rPr>
          <w:rFonts w:ascii="Times New Roman" w:hAnsi="Times New Roman"/>
          <w:sz w:val="24"/>
          <w:szCs w:val="24"/>
          <w:lang w:val="ru-RU"/>
        </w:rPr>
        <w:t>Защита Родины: подвиг или долг?</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Характеризовать понятия «война» и «мир»; </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доказывать важность сохранения мира и согласия;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роль защиты Отечества, её важность для гражданина;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особенности защиты чести Отечества в спорте, науке, культуре;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28.</w:t>
      </w:r>
      <w:r w:rsidRPr="007A0990">
        <w:rPr>
          <w:rFonts w:ascii="Times New Roman" w:hAnsi="Times New Roman"/>
          <w:sz w:val="24"/>
          <w:szCs w:val="24"/>
        </w:rPr>
        <w:t> </w:t>
      </w:r>
      <w:r w:rsidRPr="007A0990">
        <w:rPr>
          <w:rFonts w:ascii="Times New Roman" w:hAnsi="Times New Roman"/>
          <w:sz w:val="24"/>
          <w:szCs w:val="24"/>
          <w:lang w:val="ru-RU"/>
        </w:rPr>
        <w:t>Государство. Россия – наша родина.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понятие «государство»;</w:t>
      </w:r>
    </w:p>
    <w:p w:rsidR="009A2C3E" w:rsidRPr="007A0990" w:rsidRDefault="009A2C3E"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понятие «гражданская идентичность», соотносить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это понятие с необходимыми нравственными качествами человека.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29.</w:t>
      </w:r>
      <w:r w:rsidRPr="007A0990">
        <w:rPr>
          <w:rFonts w:ascii="Times New Roman" w:hAnsi="Times New Roman"/>
          <w:sz w:val="24"/>
          <w:szCs w:val="24"/>
        </w:rPr>
        <w:t> </w:t>
      </w:r>
      <w:r w:rsidRPr="007A0990">
        <w:rPr>
          <w:rFonts w:ascii="Times New Roman" w:hAnsi="Times New Roman"/>
          <w:sz w:val="24"/>
          <w:szCs w:val="24"/>
          <w:lang w:val="ru-RU"/>
        </w:rPr>
        <w:t>Гражданская идентичность (практическое занятие).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30.</w:t>
      </w:r>
      <w:r w:rsidRPr="007A0990">
        <w:rPr>
          <w:rFonts w:ascii="Times New Roman" w:hAnsi="Times New Roman"/>
          <w:sz w:val="24"/>
          <w:szCs w:val="24"/>
        </w:rPr>
        <w:t> </w:t>
      </w:r>
      <w:r w:rsidRPr="007A0990">
        <w:rPr>
          <w:rFonts w:ascii="Times New Roman" w:hAnsi="Times New Roman"/>
          <w:sz w:val="24"/>
          <w:szCs w:val="24"/>
          <w:lang w:val="ru-RU"/>
        </w:rPr>
        <w:t>Моя школа и мой класс (практическое занятие).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находить примеры добрых дел в реальности и уметь адаптировать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к потребностям класса.</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31.</w:t>
      </w:r>
      <w:r w:rsidRPr="007A0990">
        <w:rPr>
          <w:rFonts w:ascii="Times New Roman" w:hAnsi="Times New Roman"/>
          <w:sz w:val="24"/>
          <w:szCs w:val="24"/>
        </w:rPr>
        <w:t> </w:t>
      </w:r>
      <w:r w:rsidRPr="007A0990">
        <w:rPr>
          <w:rFonts w:ascii="Times New Roman" w:hAnsi="Times New Roman"/>
          <w:sz w:val="24"/>
          <w:szCs w:val="24"/>
          <w:lang w:val="ru-RU"/>
        </w:rPr>
        <w:t>Человек: какой он? (практическое занятие).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понятие «человек» как духовно-нравственный идеал;</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приводить примеры духовно-нравственного идеала в культуре;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формулировать свой идеал человека и нравственные качества, которые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ему присущи.</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Тема 32.</w:t>
      </w:r>
      <w:r w:rsidRPr="007A0990">
        <w:rPr>
          <w:rFonts w:ascii="Times New Roman" w:hAnsi="Times New Roman"/>
          <w:sz w:val="24"/>
          <w:szCs w:val="24"/>
        </w:rPr>
        <w:t> </w:t>
      </w:r>
      <w:r w:rsidRPr="007A0990">
        <w:rPr>
          <w:rFonts w:ascii="Times New Roman" w:hAnsi="Times New Roman"/>
          <w:sz w:val="24"/>
          <w:szCs w:val="24"/>
          <w:lang w:val="ru-RU"/>
        </w:rPr>
        <w:t>Человек и культура (проект).</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грани взаимодействия человека и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показать взаимосвязь человека и культуры через их взаимовлияние;</w:t>
      </w:r>
    </w:p>
    <w:p w:rsidR="009A2C3E" w:rsidRPr="007A0990" w:rsidRDefault="009A2C3E"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с положительной, так и с отрицательной стороны.</w:t>
      </w:r>
    </w:p>
    <w:p w:rsidR="00134744"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32</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5.5. Система оценки результатов обучения.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7A0990"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с оценкой эффективности </w:t>
      </w:r>
      <w:r w:rsidRPr="007A0990">
        <w:rPr>
          <w:rFonts w:ascii="Times New Roman" w:hAnsi="Times New Roman"/>
          <w:sz w:val="24"/>
          <w:szCs w:val="24"/>
          <w:lang w:val="ru-RU"/>
        </w:rPr>
        <w:lastRenderedPageBreak/>
        <w:t>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Default="00134744"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3D00E9" w:rsidRPr="007A0990" w:rsidRDefault="003D00E9" w:rsidP="007A0990">
      <w:pPr>
        <w:spacing w:after="0" w:line="240" w:lineRule="auto"/>
        <w:ind w:firstLine="709"/>
        <w:jc w:val="both"/>
        <w:rPr>
          <w:rFonts w:ascii="Times New Roman" w:hAnsi="Times New Roman"/>
          <w:sz w:val="24"/>
          <w:szCs w:val="24"/>
          <w:lang w:val="ru-RU"/>
        </w:rPr>
      </w:pPr>
    </w:p>
    <w:p w:rsidR="003D00E9" w:rsidRPr="003D00E9" w:rsidRDefault="003D00E9" w:rsidP="003D00E9">
      <w:pPr>
        <w:pStyle w:val="1"/>
        <w:pBdr>
          <w:bottom w:val="none" w:sz="0" w:space="0" w:color="auto"/>
        </w:pBdr>
        <w:spacing w:before="0" w:line="240" w:lineRule="auto"/>
        <w:ind w:firstLine="708"/>
        <w:jc w:val="both"/>
        <w:rPr>
          <w:sz w:val="24"/>
          <w:szCs w:val="24"/>
          <w:lang w:val="ru-RU"/>
        </w:rPr>
      </w:pPr>
      <w:r>
        <w:rPr>
          <w:sz w:val="24"/>
          <w:szCs w:val="24"/>
          <w:lang w:val="ru-RU"/>
        </w:rPr>
        <w:t xml:space="preserve">33. </w:t>
      </w:r>
      <w:r w:rsidR="00866D0B" w:rsidRPr="003D00E9">
        <w:rPr>
          <w:sz w:val="24"/>
          <w:szCs w:val="24"/>
          <w:lang w:val="ru-RU"/>
        </w:rPr>
        <w:t xml:space="preserve">Федеральная рабочая программа по учебному предмету «Изобразительное искусство». </w:t>
      </w:r>
    </w:p>
    <w:p w:rsidR="00866D0B" w:rsidRPr="007A0990" w:rsidRDefault="00A67132" w:rsidP="007A0990">
      <w:pPr>
        <w:spacing w:after="0" w:line="240" w:lineRule="auto"/>
        <w:ind w:firstLine="709"/>
        <w:jc w:val="both"/>
        <w:rPr>
          <w:rFonts w:ascii="Times New Roman" w:hAnsi="Times New Roman"/>
          <w:sz w:val="24"/>
          <w:szCs w:val="24"/>
          <w:lang w:val="ru-RU"/>
        </w:rPr>
      </w:pPr>
      <w:r w:rsidRPr="003D00E9">
        <w:rPr>
          <w:rFonts w:ascii="Times New Roman" w:hAnsi="Times New Roman"/>
          <w:sz w:val="24"/>
          <w:szCs w:val="24"/>
          <w:lang w:val="ru-RU"/>
        </w:rPr>
        <w:t>160</w:t>
      </w:r>
      <w:r w:rsidRPr="007A0990">
        <w:rPr>
          <w:rFonts w:ascii="Times New Roman" w:hAnsi="Times New Roman"/>
          <w:sz w:val="24"/>
          <w:szCs w:val="24"/>
          <w:lang w:val="ru-RU"/>
        </w:rPr>
        <w:t>.</w:t>
      </w:r>
      <w:r w:rsidR="00866D0B" w:rsidRPr="007A0990">
        <w:rPr>
          <w:rFonts w:ascii="Times New Roman" w:hAnsi="Times New Roman"/>
          <w:sz w:val="24"/>
          <w:szCs w:val="24"/>
          <w:lang w:val="ru-RU"/>
        </w:rPr>
        <w:t>1. Федеральная рабочая программа по учебному предмету «Изобразительное искусство» (предметная область «Искусство»)</w:t>
      </w:r>
      <w:r w:rsidR="00CA4934" w:rsidRPr="007A0990">
        <w:rPr>
          <w:rFonts w:ascii="Times New Roman" w:hAnsi="Times New Roman"/>
          <w:sz w:val="24"/>
          <w:szCs w:val="24"/>
          <w:lang w:val="ru-RU"/>
        </w:rPr>
        <w:t xml:space="preserve"> </w:t>
      </w:r>
      <w:r w:rsidR="00866D0B" w:rsidRPr="007A0990">
        <w:rPr>
          <w:rFonts w:ascii="Times New Roman" w:hAnsi="Times New Roman"/>
          <w:sz w:val="24"/>
          <w:szCs w:val="24"/>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866D0B" w:rsidRPr="007A0990">
        <w:rPr>
          <w:rFonts w:ascii="Times New Roman" w:hAnsi="Times New Roman"/>
          <w:sz w:val="24"/>
          <w:szCs w:val="24"/>
          <w:lang w:val="ru-RU"/>
        </w:rPr>
        <w:t>2. Пояснительная записка.</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866D0B" w:rsidRPr="007A0990">
        <w:rPr>
          <w:rFonts w:ascii="Times New Roman" w:hAnsi="Times New Roman"/>
          <w:sz w:val="24"/>
          <w:szCs w:val="24"/>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7A0990">
        <w:rPr>
          <w:rFonts w:ascii="Times New Roman" w:hAnsi="Times New Roman"/>
          <w:sz w:val="24"/>
          <w:szCs w:val="24"/>
          <w:lang w:val="ru-RU"/>
        </w:rPr>
        <w:t xml:space="preserve"> </w:t>
      </w:r>
      <w:r w:rsidR="00866D0B" w:rsidRPr="007A0990">
        <w:rPr>
          <w:rFonts w:ascii="Times New Roman" w:hAnsi="Times New Roman"/>
          <w:sz w:val="24"/>
          <w:szCs w:val="24"/>
          <w:lang w:val="ru-RU"/>
        </w:rPr>
        <w:t xml:space="preserve">и социализации обучающихся, представленных в федеральной </w:t>
      </w:r>
      <w:r w:rsidR="007C5F8A" w:rsidRPr="007A0990">
        <w:rPr>
          <w:rFonts w:ascii="Times New Roman" w:hAnsi="Times New Roman"/>
          <w:sz w:val="24"/>
          <w:szCs w:val="24"/>
          <w:lang w:val="ru-RU"/>
        </w:rPr>
        <w:t xml:space="preserve">рабочей </w:t>
      </w:r>
      <w:r w:rsidR="00866D0B" w:rsidRPr="007A0990">
        <w:rPr>
          <w:rFonts w:ascii="Times New Roman" w:hAnsi="Times New Roman"/>
          <w:sz w:val="24"/>
          <w:szCs w:val="24"/>
          <w:lang w:val="ru-RU"/>
        </w:rPr>
        <w:t>программе воспитания.</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866D0B" w:rsidRPr="007A0990">
        <w:rPr>
          <w:rFonts w:ascii="Times New Roman" w:hAnsi="Times New Roman"/>
          <w:sz w:val="24"/>
          <w:szCs w:val="24"/>
          <w:lang w:val="ru-RU"/>
        </w:rPr>
        <w:t>2.2. Основная цель изобразительно</w:t>
      </w:r>
      <w:r w:rsidR="008454C6" w:rsidRPr="007A0990">
        <w:rPr>
          <w:rFonts w:ascii="Times New Roman" w:hAnsi="Times New Roman"/>
          <w:sz w:val="24"/>
          <w:szCs w:val="24"/>
          <w:lang w:val="ru-RU"/>
        </w:rPr>
        <w:t>го</w:t>
      </w:r>
      <w:r w:rsidR="00866D0B" w:rsidRPr="007A0990">
        <w:rPr>
          <w:rFonts w:ascii="Times New Roman" w:hAnsi="Times New Roman"/>
          <w:sz w:val="24"/>
          <w:szCs w:val="24"/>
          <w:lang w:val="ru-RU"/>
        </w:rPr>
        <w:t xml:space="preserve"> искусства – развитие визуально-пространственного мышления </w:t>
      </w:r>
      <w:r w:rsidR="003B48E3" w:rsidRPr="007A0990">
        <w:rPr>
          <w:rFonts w:ascii="Times New Roman" w:hAnsi="Times New Roman"/>
          <w:sz w:val="24"/>
          <w:szCs w:val="24"/>
          <w:lang w:val="ru-RU"/>
        </w:rPr>
        <w:t xml:space="preserve">обучающихся </w:t>
      </w:r>
      <w:r w:rsidR="00866D0B" w:rsidRPr="007A0990">
        <w:rPr>
          <w:rFonts w:ascii="Times New Roman" w:hAnsi="Times New Roman"/>
          <w:sz w:val="24"/>
          <w:szCs w:val="24"/>
          <w:lang w:val="ru-RU"/>
        </w:rPr>
        <w:t>как формы эмоционально-ценностного, эстетического освоения мира, формы самовыражения и ориентации</w:t>
      </w:r>
      <w:r w:rsidR="00CA4934" w:rsidRPr="007A0990">
        <w:rPr>
          <w:rFonts w:ascii="Times New Roman" w:hAnsi="Times New Roman"/>
          <w:sz w:val="24"/>
          <w:szCs w:val="24"/>
          <w:lang w:val="ru-RU"/>
        </w:rPr>
        <w:t xml:space="preserve"> </w:t>
      </w:r>
      <w:r w:rsidR="00866D0B" w:rsidRPr="007A0990">
        <w:rPr>
          <w:rFonts w:ascii="Times New Roman" w:hAnsi="Times New Roman"/>
          <w:sz w:val="24"/>
          <w:szCs w:val="24"/>
          <w:lang w:val="ru-RU"/>
        </w:rPr>
        <w:t xml:space="preserve">в художественном и нравственном пространстве культуры. </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866D0B" w:rsidRPr="007A0990">
        <w:rPr>
          <w:rFonts w:ascii="Times New Roman" w:hAnsi="Times New Roman"/>
          <w:sz w:val="24"/>
          <w:szCs w:val="24"/>
          <w:lang w:val="ru-RU"/>
        </w:rPr>
        <w:t>2.3. </w:t>
      </w:r>
      <w:r w:rsidR="008454C6" w:rsidRPr="007A0990">
        <w:rPr>
          <w:rFonts w:ascii="Times New Roman" w:hAnsi="Times New Roman"/>
          <w:sz w:val="24"/>
          <w:szCs w:val="24"/>
          <w:lang w:val="ru-RU"/>
        </w:rPr>
        <w:t xml:space="preserve">Изобразительное искусство </w:t>
      </w:r>
      <w:r w:rsidR="00866D0B" w:rsidRPr="007A0990">
        <w:rPr>
          <w:rFonts w:ascii="Times New Roman" w:hAnsi="Times New Roman"/>
          <w:sz w:val="24"/>
          <w:szCs w:val="24"/>
          <w:lang w:val="ru-RU"/>
        </w:rPr>
        <w:t xml:space="preserve">имеет интегративный характер </w:t>
      </w:r>
      <w:r w:rsidR="008454C6" w:rsidRPr="007A0990">
        <w:rPr>
          <w:rFonts w:ascii="Times New Roman" w:hAnsi="Times New Roman"/>
          <w:sz w:val="24"/>
          <w:szCs w:val="24"/>
          <w:lang w:val="ru-RU"/>
        </w:rPr>
        <w:t xml:space="preserve">и </w:t>
      </w:r>
      <w:r w:rsidR="00866D0B" w:rsidRPr="007A0990">
        <w:rPr>
          <w:rFonts w:ascii="Times New Roman" w:hAnsi="Times New Roman"/>
          <w:sz w:val="24"/>
          <w:szCs w:val="24"/>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7A0990">
        <w:rPr>
          <w:rFonts w:ascii="Times New Roman" w:hAnsi="Times New Roman"/>
          <w:sz w:val="24"/>
          <w:szCs w:val="24"/>
          <w:lang w:val="ru-RU"/>
        </w:rPr>
        <w:t xml:space="preserve"> </w:t>
      </w:r>
      <w:r w:rsidR="00866D0B" w:rsidRPr="007A0990">
        <w:rPr>
          <w:rFonts w:ascii="Times New Roman" w:hAnsi="Times New Roman"/>
          <w:sz w:val="24"/>
          <w:szCs w:val="24"/>
          <w:lang w:val="ru-RU"/>
        </w:rPr>
        <w:t xml:space="preserve">и экранных искусствах. Важнейшими задачами </w:t>
      </w:r>
      <w:r w:rsidR="008454C6" w:rsidRPr="007A0990">
        <w:rPr>
          <w:rFonts w:ascii="Times New Roman" w:hAnsi="Times New Roman"/>
          <w:sz w:val="24"/>
          <w:szCs w:val="24"/>
          <w:lang w:val="ru-RU"/>
        </w:rPr>
        <w:t xml:space="preserve">программы по изобразительному искусству </w:t>
      </w:r>
      <w:r w:rsidR="00866D0B" w:rsidRPr="007A0990">
        <w:rPr>
          <w:rFonts w:ascii="Times New Roman" w:hAnsi="Times New Roman"/>
          <w:sz w:val="24"/>
          <w:szCs w:val="24"/>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7A0990">
        <w:rPr>
          <w:rFonts w:ascii="Times New Roman" w:hAnsi="Times New Roman"/>
          <w:sz w:val="24"/>
          <w:szCs w:val="24"/>
          <w:lang w:val="ru-RU"/>
        </w:rPr>
        <w:t>России</w:t>
      </w:r>
      <w:r w:rsidR="00866D0B" w:rsidRPr="007A0990">
        <w:rPr>
          <w:rFonts w:ascii="Times New Roman" w:hAnsi="Times New Roman"/>
          <w:sz w:val="24"/>
          <w:szCs w:val="24"/>
          <w:lang w:val="ru-RU"/>
        </w:rPr>
        <w:t>, выраженной в её архитектуре, изобразительном искусстве,</w:t>
      </w:r>
      <w:r w:rsidR="00CA4934" w:rsidRPr="007A0990">
        <w:rPr>
          <w:rFonts w:ascii="Times New Roman" w:hAnsi="Times New Roman"/>
          <w:sz w:val="24"/>
          <w:szCs w:val="24"/>
          <w:lang w:val="ru-RU"/>
        </w:rPr>
        <w:t xml:space="preserve"> </w:t>
      </w:r>
      <w:r w:rsidR="00866D0B" w:rsidRPr="007A0990">
        <w:rPr>
          <w:rFonts w:ascii="Times New Roman" w:hAnsi="Times New Roman"/>
          <w:sz w:val="24"/>
          <w:szCs w:val="24"/>
          <w:lang w:val="ru-RU"/>
        </w:rPr>
        <w:t>в национальных образах предметно-материальной и пространственной среды,</w:t>
      </w:r>
      <w:r w:rsidR="00CA4934" w:rsidRPr="007A0990">
        <w:rPr>
          <w:rFonts w:ascii="Times New Roman" w:hAnsi="Times New Roman"/>
          <w:sz w:val="24"/>
          <w:szCs w:val="24"/>
          <w:lang w:val="ru-RU"/>
        </w:rPr>
        <w:t xml:space="preserve"> </w:t>
      </w:r>
      <w:r w:rsidR="00866D0B" w:rsidRPr="007A0990">
        <w:rPr>
          <w:rFonts w:ascii="Times New Roman" w:hAnsi="Times New Roman"/>
          <w:sz w:val="24"/>
          <w:szCs w:val="24"/>
          <w:lang w:val="ru-RU"/>
        </w:rPr>
        <w:t>в понимании красоты человека.</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866D0B" w:rsidRPr="007A0990">
        <w:rPr>
          <w:rFonts w:ascii="Times New Roman" w:hAnsi="Times New Roman"/>
          <w:sz w:val="24"/>
          <w:szCs w:val="24"/>
          <w:lang w:val="ru-RU"/>
        </w:rPr>
        <w:t xml:space="preserve">2.4. Программа </w:t>
      </w:r>
      <w:r w:rsidR="00AA2509" w:rsidRPr="007A0990">
        <w:rPr>
          <w:rFonts w:ascii="Times New Roman" w:hAnsi="Times New Roman"/>
          <w:sz w:val="24"/>
          <w:szCs w:val="24"/>
          <w:lang w:val="ru-RU"/>
        </w:rPr>
        <w:t xml:space="preserve">по изобразительному искусству </w:t>
      </w:r>
      <w:r w:rsidR="00866D0B" w:rsidRPr="007A0990">
        <w:rPr>
          <w:rFonts w:ascii="Times New Roman" w:hAnsi="Times New Roman"/>
          <w:sz w:val="24"/>
          <w:szCs w:val="24"/>
          <w:lang w:val="ru-RU"/>
        </w:rPr>
        <w:t xml:space="preserve">направлена </w:t>
      </w:r>
      <w:r w:rsidR="00624C8B" w:rsidRPr="007A0990">
        <w:rPr>
          <w:rFonts w:ascii="Times New Roman" w:hAnsi="Times New Roman"/>
          <w:sz w:val="24"/>
          <w:szCs w:val="24"/>
          <w:lang w:val="ru-RU"/>
        </w:rPr>
        <w:t>на</w:t>
      </w:r>
      <w:r w:rsidR="00866D0B" w:rsidRPr="007A0990">
        <w:rPr>
          <w:rFonts w:ascii="Times New Roman" w:hAnsi="Times New Roman"/>
          <w:sz w:val="24"/>
          <w:szCs w:val="24"/>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866D0B" w:rsidRPr="007A0990">
        <w:rPr>
          <w:rFonts w:ascii="Times New Roman" w:hAnsi="Times New Roman"/>
          <w:sz w:val="24"/>
          <w:szCs w:val="24"/>
          <w:lang w:val="ru-RU"/>
        </w:rPr>
        <w:t>2.5. Программа по изобразительному искусству ориентирована</w:t>
      </w:r>
      <w:r w:rsidR="00CA4934" w:rsidRPr="007A0990">
        <w:rPr>
          <w:rFonts w:ascii="Times New Roman" w:hAnsi="Times New Roman"/>
          <w:sz w:val="24"/>
          <w:szCs w:val="24"/>
          <w:lang w:val="ru-RU"/>
        </w:rPr>
        <w:t xml:space="preserve"> </w:t>
      </w:r>
      <w:r w:rsidR="00866D0B" w:rsidRPr="007A0990">
        <w:rPr>
          <w:rFonts w:ascii="Times New Roman" w:hAnsi="Times New Roman"/>
          <w:sz w:val="24"/>
          <w:szCs w:val="24"/>
          <w:lang w:val="ru-RU"/>
        </w:rPr>
        <w:t xml:space="preserve">на психологовозрастные особенности развития </w:t>
      </w:r>
      <w:r w:rsidR="00AA2509" w:rsidRPr="007A0990">
        <w:rPr>
          <w:rFonts w:ascii="Times New Roman" w:hAnsi="Times New Roman"/>
          <w:sz w:val="24"/>
          <w:szCs w:val="24"/>
          <w:lang w:val="ru-RU"/>
        </w:rPr>
        <w:t xml:space="preserve">обучающихся </w:t>
      </w:r>
      <w:r w:rsidR="00866D0B" w:rsidRPr="007A0990">
        <w:rPr>
          <w:rFonts w:ascii="Times New Roman" w:hAnsi="Times New Roman"/>
          <w:sz w:val="24"/>
          <w:szCs w:val="24"/>
          <w:lang w:val="ru-RU"/>
        </w:rPr>
        <w:t>11–15 лет</w:t>
      </w:r>
      <w:r w:rsidR="00624C8B" w:rsidRPr="007A0990">
        <w:rPr>
          <w:rFonts w:ascii="Times New Roman" w:hAnsi="Times New Roman"/>
          <w:sz w:val="24"/>
          <w:szCs w:val="24"/>
          <w:lang w:val="ru-RU"/>
        </w:rPr>
        <w:t>.</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866D0B" w:rsidRPr="007A0990">
        <w:rPr>
          <w:rFonts w:ascii="Times New Roman" w:hAnsi="Times New Roman"/>
          <w:sz w:val="24"/>
          <w:szCs w:val="24"/>
          <w:lang w:val="ru-RU"/>
        </w:rPr>
        <w:t>2.</w:t>
      </w:r>
      <w:r w:rsidR="00624C8B" w:rsidRPr="007A0990">
        <w:rPr>
          <w:rFonts w:ascii="Times New Roman" w:hAnsi="Times New Roman"/>
          <w:sz w:val="24"/>
          <w:szCs w:val="24"/>
          <w:lang w:val="ru-RU"/>
        </w:rPr>
        <w:t>6</w:t>
      </w:r>
      <w:r w:rsidR="00866D0B" w:rsidRPr="007A0990">
        <w:rPr>
          <w:rFonts w:ascii="Times New Roman" w:hAnsi="Times New Roman"/>
          <w:sz w:val="24"/>
          <w:szCs w:val="24"/>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866D0B" w:rsidRPr="007A0990">
        <w:rPr>
          <w:rFonts w:ascii="Times New Roman" w:hAnsi="Times New Roman"/>
          <w:sz w:val="24"/>
          <w:szCs w:val="24"/>
          <w:lang w:val="ru-RU"/>
        </w:rPr>
        <w:t>2.</w:t>
      </w:r>
      <w:r w:rsidR="00DF4578" w:rsidRPr="007A0990">
        <w:rPr>
          <w:rFonts w:ascii="Times New Roman" w:hAnsi="Times New Roman"/>
          <w:sz w:val="24"/>
          <w:szCs w:val="24"/>
          <w:lang w:val="ru-RU"/>
        </w:rPr>
        <w:t>7</w:t>
      </w:r>
      <w:r w:rsidR="00866D0B" w:rsidRPr="007A0990">
        <w:rPr>
          <w:rFonts w:ascii="Times New Roman" w:hAnsi="Times New Roman"/>
          <w:sz w:val="24"/>
          <w:szCs w:val="24"/>
          <w:lang w:val="ru-RU"/>
        </w:rPr>
        <w:t>. Задачами изобразительного искусства являются: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освоение художественной культуры как формы выражения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пространственных формах духовных ценностей, формирование представлений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 месте и значении художественной деятельности в жизни общества;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у обучающихся навыков эстетического видения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преобразования мира;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w:t>
      </w:r>
      <w:r w:rsidRPr="007A0990">
        <w:rPr>
          <w:rFonts w:ascii="Times New Roman" w:hAnsi="Times New Roman"/>
          <w:sz w:val="24"/>
          <w:szCs w:val="24"/>
          <w:lang w:val="ru-RU"/>
        </w:rPr>
        <w:lastRenderedPageBreak/>
        <w:t>графика, скульптура), декоративно-прикладных,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кино) (вариативно);</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пространственного мышления и аналитических визуальных способностей;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наблюдательности, ассоциативного мышления и творческого воображения;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воспитание уважения и любви к цивилизационному наследию России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через освоение отечественной художественной культуры;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866D0B" w:rsidRPr="007A0990">
        <w:rPr>
          <w:rFonts w:ascii="Times New Roman" w:hAnsi="Times New Roman"/>
          <w:sz w:val="24"/>
          <w:szCs w:val="24"/>
          <w:lang w:val="ru-RU"/>
        </w:rPr>
        <w:t>2.</w:t>
      </w:r>
      <w:r w:rsidR="00DF4578" w:rsidRPr="007A0990">
        <w:rPr>
          <w:rFonts w:ascii="Times New Roman" w:hAnsi="Times New Roman"/>
          <w:sz w:val="24"/>
          <w:szCs w:val="24"/>
          <w:lang w:val="ru-RU"/>
        </w:rPr>
        <w:t>8</w:t>
      </w:r>
      <w:r w:rsidR="00866D0B" w:rsidRPr="007A0990">
        <w:rPr>
          <w:rFonts w:ascii="Times New Roman" w:hAnsi="Times New Roman"/>
          <w:sz w:val="24"/>
          <w:szCs w:val="24"/>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7A0990">
        <w:rPr>
          <w:rFonts w:ascii="Times New Roman" w:hAnsi="Times New Roman"/>
          <w:sz w:val="24"/>
          <w:szCs w:val="24"/>
          <w:lang w:val="ru-RU"/>
        </w:rPr>
        <w:t xml:space="preserve"> </w:t>
      </w:r>
      <w:r w:rsidR="00866D0B" w:rsidRPr="007A0990">
        <w:rPr>
          <w:rFonts w:ascii="Times New Roman" w:hAnsi="Times New Roman"/>
          <w:sz w:val="24"/>
          <w:szCs w:val="24"/>
          <w:lang w:val="ru-RU"/>
        </w:rPr>
        <w:t>(1 час в неделю), в 7 классе – 34 часа (1 час в неделю).</w:t>
      </w:r>
    </w:p>
    <w:p w:rsidR="002E74C5"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866D0B" w:rsidRPr="007A0990">
        <w:rPr>
          <w:rFonts w:ascii="Times New Roman" w:hAnsi="Times New Roman"/>
          <w:sz w:val="24"/>
          <w:szCs w:val="24"/>
          <w:lang w:val="ru-RU"/>
        </w:rPr>
        <w:t>2.</w:t>
      </w:r>
      <w:r w:rsidR="00DF4578" w:rsidRPr="007A0990">
        <w:rPr>
          <w:rFonts w:ascii="Times New Roman" w:hAnsi="Times New Roman"/>
          <w:sz w:val="24"/>
          <w:szCs w:val="24"/>
          <w:lang w:val="ru-RU"/>
        </w:rPr>
        <w:t>9</w:t>
      </w:r>
      <w:r w:rsidR="00866D0B" w:rsidRPr="007A0990">
        <w:rPr>
          <w:rFonts w:ascii="Times New Roman" w:hAnsi="Times New Roman"/>
          <w:sz w:val="24"/>
          <w:szCs w:val="24"/>
          <w:lang w:val="ru-RU"/>
        </w:rPr>
        <w:t>. </w:t>
      </w:r>
      <w:r w:rsidR="002E74C5" w:rsidRPr="007A0990">
        <w:rPr>
          <w:rFonts w:ascii="Times New Roman" w:hAnsi="Times New Roman"/>
          <w:sz w:val="24"/>
          <w:szCs w:val="24"/>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7A0990">
        <w:rPr>
          <w:rFonts w:ascii="Times New Roman" w:hAnsi="Times New Roman"/>
          <w:sz w:val="24"/>
          <w:szCs w:val="24"/>
          <w:lang w:val="ru-RU"/>
        </w:rPr>
        <w:t xml:space="preserve"> </w:t>
      </w:r>
      <w:r w:rsidR="002E74C5" w:rsidRPr="007A0990">
        <w:rPr>
          <w:rFonts w:ascii="Times New Roman" w:hAnsi="Times New Roman"/>
          <w:sz w:val="24"/>
          <w:szCs w:val="24"/>
          <w:lang w:val="ru-RU"/>
        </w:rPr>
        <w:t>и 1 вариативный). Инвариантные модули реализуются последовательно</w:t>
      </w:r>
      <w:r w:rsidR="00CA4934" w:rsidRPr="007A0990">
        <w:rPr>
          <w:rFonts w:ascii="Times New Roman" w:hAnsi="Times New Roman"/>
          <w:sz w:val="24"/>
          <w:szCs w:val="24"/>
          <w:lang w:val="ru-RU"/>
        </w:rPr>
        <w:t xml:space="preserve"> </w:t>
      </w:r>
      <w:r w:rsidR="002E74C5" w:rsidRPr="007A0990">
        <w:rPr>
          <w:rFonts w:ascii="Times New Roman" w:hAnsi="Times New Roman"/>
          <w:sz w:val="24"/>
          <w:szCs w:val="24"/>
          <w:lang w:val="ru-RU"/>
        </w:rPr>
        <w:t xml:space="preserve">в 5, 6 и 7 классах. Содержание вариативного модуля может быть реализовано дополнительно к инвариантным </w:t>
      </w:r>
      <w:r w:rsidR="006D7321" w:rsidRPr="007A0990">
        <w:rPr>
          <w:rFonts w:ascii="Times New Roman" w:hAnsi="Times New Roman"/>
          <w:sz w:val="24"/>
          <w:szCs w:val="24"/>
          <w:lang w:val="ru-RU"/>
        </w:rPr>
        <w:t xml:space="preserve">модулям </w:t>
      </w:r>
      <w:r w:rsidR="002E74C5" w:rsidRPr="007A0990">
        <w:rPr>
          <w:rFonts w:ascii="Times New Roman" w:hAnsi="Times New Roman"/>
          <w:sz w:val="24"/>
          <w:szCs w:val="24"/>
          <w:lang w:val="ru-RU"/>
        </w:rPr>
        <w:t>в одном или нескольких классах</w:t>
      </w:r>
      <w:r w:rsidR="00CA4934" w:rsidRPr="007A0990">
        <w:rPr>
          <w:rFonts w:ascii="Times New Roman" w:hAnsi="Times New Roman"/>
          <w:sz w:val="24"/>
          <w:szCs w:val="24"/>
          <w:lang w:val="ru-RU"/>
        </w:rPr>
        <w:t xml:space="preserve"> </w:t>
      </w:r>
      <w:r w:rsidR="002E74C5" w:rsidRPr="007A0990">
        <w:rPr>
          <w:rFonts w:ascii="Times New Roman" w:hAnsi="Times New Roman"/>
          <w:sz w:val="24"/>
          <w:szCs w:val="24"/>
          <w:lang w:val="ru-RU"/>
        </w:rPr>
        <w:t>или во внеурочной деятельности.</w:t>
      </w:r>
    </w:p>
    <w:p w:rsidR="002E74C5" w:rsidRPr="007A0990" w:rsidRDefault="002E74C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Модуль №</w:t>
      </w:r>
      <w:r w:rsidR="006D7321" w:rsidRPr="007A0990">
        <w:rPr>
          <w:rFonts w:ascii="Times New Roman" w:hAnsi="Times New Roman"/>
          <w:sz w:val="24"/>
          <w:szCs w:val="24"/>
          <w:lang w:val="ru-RU"/>
        </w:rPr>
        <w:t xml:space="preserve"> </w:t>
      </w:r>
      <w:r w:rsidRPr="007A0990">
        <w:rPr>
          <w:rFonts w:ascii="Times New Roman" w:hAnsi="Times New Roman"/>
          <w:sz w:val="24"/>
          <w:szCs w:val="24"/>
          <w:lang w:val="ru-RU"/>
        </w:rPr>
        <w:t>1 «Декоративно-прикладное и народное искусство» (5 класс)</w:t>
      </w:r>
    </w:p>
    <w:p w:rsidR="002E74C5" w:rsidRPr="007A0990" w:rsidRDefault="002E74C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Модуль №</w:t>
      </w:r>
      <w:r w:rsidR="006D7321" w:rsidRPr="007A0990">
        <w:rPr>
          <w:rFonts w:ascii="Times New Roman" w:hAnsi="Times New Roman"/>
          <w:sz w:val="24"/>
          <w:szCs w:val="24"/>
          <w:lang w:val="ru-RU"/>
        </w:rPr>
        <w:t xml:space="preserve"> </w:t>
      </w:r>
      <w:r w:rsidRPr="007A0990">
        <w:rPr>
          <w:rFonts w:ascii="Times New Roman" w:hAnsi="Times New Roman"/>
          <w:sz w:val="24"/>
          <w:szCs w:val="24"/>
          <w:lang w:val="ru-RU"/>
        </w:rPr>
        <w:t>2 «Живопись, графика, скульптура» (6 класс)</w:t>
      </w:r>
    </w:p>
    <w:p w:rsidR="002E74C5" w:rsidRPr="007A0990" w:rsidRDefault="002E74C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Модуль №</w:t>
      </w:r>
      <w:r w:rsidR="006D7321" w:rsidRPr="007A0990">
        <w:rPr>
          <w:rFonts w:ascii="Times New Roman" w:hAnsi="Times New Roman"/>
          <w:sz w:val="24"/>
          <w:szCs w:val="24"/>
          <w:lang w:val="ru-RU"/>
        </w:rPr>
        <w:t xml:space="preserve"> </w:t>
      </w:r>
      <w:r w:rsidRPr="007A0990">
        <w:rPr>
          <w:rFonts w:ascii="Times New Roman" w:hAnsi="Times New Roman"/>
          <w:sz w:val="24"/>
          <w:szCs w:val="24"/>
          <w:lang w:val="ru-RU"/>
        </w:rPr>
        <w:t>3 «Архитектура и дизайн» (7 класс)</w:t>
      </w:r>
    </w:p>
    <w:p w:rsidR="002E74C5" w:rsidRPr="007A0990" w:rsidRDefault="002E74C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Модуль №</w:t>
      </w:r>
      <w:r w:rsidR="006D7321" w:rsidRPr="007A0990">
        <w:rPr>
          <w:rFonts w:ascii="Times New Roman" w:hAnsi="Times New Roman"/>
          <w:sz w:val="24"/>
          <w:szCs w:val="24"/>
          <w:lang w:val="ru-RU"/>
        </w:rPr>
        <w:t xml:space="preserve"> </w:t>
      </w:r>
      <w:r w:rsidRPr="007A0990">
        <w:rPr>
          <w:rFonts w:ascii="Times New Roman" w:hAnsi="Times New Roman"/>
          <w:sz w:val="24"/>
          <w:szCs w:val="24"/>
          <w:lang w:val="ru-RU"/>
        </w:rPr>
        <w:t>4 «Изображение в синтетических, экранных видах искусства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художественная фотография» (вариативный).</w:t>
      </w:r>
    </w:p>
    <w:p w:rsidR="002E74C5" w:rsidRPr="007A0990" w:rsidRDefault="002E74C5"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866D0B" w:rsidRPr="007A0990">
        <w:rPr>
          <w:rFonts w:ascii="Times New Roman" w:hAnsi="Times New Roman"/>
          <w:sz w:val="24"/>
          <w:szCs w:val="24"/>
          <w:lang w:val="ru-RU"/>
        </w:rPr>
        <w:t>3. </w:t>
      </w:r>
      <w:r w:rsidR="002E74C5" w:rsidRPr="007A0990">
        <w:rPr>
          <w:rFonts w:ascii="Times New Roman" w:hAnsi="Times New Roman"/>
          <w:sz w:val="24"/>
          <w:szCs w:val="24"/>
          <w:lang w:val="ru-RU"/>
        </w:rPr>
        <w:t>Содержание обучения в 5 классе.</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866D0B" w:rsidRPr="007A0990">
        <w:rPr>
          <w:rFonts w:ascii="Times New Roman" w:hAnsi="Times New Roman"/>
          <w:sz w:val="24"/>
          <w:szCs w:val="24"/>
          <w:lang w:val="ru-RU"/>
        </w:rPr>
        <w:t>3.1. Модуль № 1 «Декоративно-прикладное и народное искусство».</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Общие сведения о декоративно-прикладном искусстве.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Древние корни народного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Связь народного искусства с природой, бытом, трудом, верованиями и эпосом.</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Образно-символический язык народного прикладного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Знаки-символы традиционного крестьянского прикладного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Выполнение рисунков на темы древних узоров деревянной резьбы, росписи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дереву, вышивки. Освоение навыков декоративного обобщения в процессе практической творческой работы.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Убранство русской избы.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Конструкция избы, единство красоты и пользы – функционального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символического – в её постройке и украшении.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Выполнение рисунков – эскизов орнаментального декора крестьянского дома.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Устройство внутреннего пространства крестьянского дома.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Декоративные элементы жилой среды.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каждого народа.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Выполнение рисунков предметов народного быта, выявление мудрости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выразительной формы и орнаментально-символического оформления.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Народный праздничный костюм.</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Образный строй народного праздничного костюма – женского и мужского.</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Разнообразие форм и украшений народного праздничного костюма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различных регионов страны.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разных регионах страны.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Выполнение рисунков традиционных праздничных костюмов, выражение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форме, цветовом решении, орнаментике костюма черт национального своеобразия.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Народные праздники и праздничные обряды как синтез всех видов народного творчества.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Народные художественные промыслы.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Роль и значение народных промыслов в современной жизни. Искусство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ремесло. Традиции культуры, особенные для каждого региона.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Разнообразие материалов народных ремёсел и их связь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регионально-национальным бытом (дерево, береста, керамика, металл, кость, мех и кожа, шерсть и лён).</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Создание эскиза игрушки по мотивам избранного промысла.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композиционные особенности городецкой росписи.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w:t>
      </w:r>
      <w:r w:rsidRPr="007A0990">
        <w:rPr>
          <w:rFonts w:ascii="Times New Roman" w:hAnsi="Times New Roman"/>
          <w:sz w:val="24"/>
          <w:szCs w:val="24"/>
          <w:lang w:val="ru-RU"/>
        </w:rPr>
        <w:lastRenderedPageBreak/>
        <w:t>Особенности стиля каждой школы. Роль искусства лаковой миниатюры в сохранении и развитии традиций отечественной культуры.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Декоративно-прикладное искусство в культуре разных эпох и народов.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Роль декоративно-прикладного искусства в культуре древних цивилизаций.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Декоративно-прикладное искусство в жизни современного человека.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Символический знак в современной жизни: эмблема, логотип, указующий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или декоративный знак.</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2E74C5"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2E74C5" w:rsidRPr="007A0990">
        <w:rPr>
          <w:rFonts w:ascii="Times New Roman" w:hAnsi="Times New Roman"/>
          <w:sz w:val="24"/>
          <w:szCs w:val="24"/>
          <w:lang w:val="ru-RU"/>
        </w:rPr>
        <w:t>.4. Содержание обучения в 6 классе.</w:t>
      </w:r>
    </w:p>
    <w:p w:rsidR="002E74C5"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2E74C5" w:rsidRPr="007A0990">
        <w:rPr>
          <w:rFonts w:ascii="Times New Roman" w:hAnsi="Times New Roman"/>
          <w:sz w:val="24"/>
          <w:szCs w:val="24"/>
          <w:lang w:val="ru-RU"/>
        </w:rPr>
        <w:t>.4.1. Модуль № 2 «Живопись, графика, скульптура».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Общие сведения о видах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Пространственные и временные виды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Язык изобразительного искусства и его выразительные средства.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Живописные, графические и скульптурные художественные материалы,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особые свойства.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Рисунок – основа изобразительного искусства и мастерства художника.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Виды рисунка: зарисовка, набросок, учебный рисунок и творческий рисунок.</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Навыки размещения рисунка в листе, выбор формата.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Начальные умения рисунка с натуры. Зарисовки простых предметов.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Линейные графические рисунки и наброски. Тон и тональные отношения: тёмное – светлое.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Ритм и ритмическая организация плоскости листа.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Цвет как выразительное средство в изобразительном искусстве: холодный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тёплый цвет, понятие цветовых отношений; колорит в живописи.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скульптуре. Круглая скульптура. Произведения мелкой пластики. Виды рельефа.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Жанры изобразительного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Предмет изображения, сюжет и содержание произведения изобразительного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Натюрморт.</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Основы графической грамоты: правила объёмного изображения предметов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плоскости.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Изображение окружности в перспективе.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Рисование геометрических тел на основе правил линейной перспективы.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Сложная пространственная форма и выявление её конструкции.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Рисунок сложной формы предмета как соотношение простых геометрических фигур.</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Линейный рисунок конструкции из нескольких геометрических тел.</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Рисунок натюрморта графическими материалами с натуры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или по представлению.</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Живописное изображение натюрморта. Цвет в натюрмортах европейских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отечественных живописцев. Опыт создания живописного натюрморта.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Портрет.</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Великие портретисты в европейском искусстве.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Парадный и камерный портрет в живописи.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Особенности развития жанра портрета в искусстве ХХ в. – отечественном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европейском.</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Роль освещения головы при создании портретного образа.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Свет и тень в изображении головы человека.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Портрет в скульптуре.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Выражение характера человека, его социального положения и образа эпохи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скульптурном портрете.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Значение свойств художественных материалов в создании скульптурного портрета.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Опыт работы над созданием живописного портрета.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Пейзаж.</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Особенности изображения пространства в эпоху Древнего мира,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средневековом искусстве и в эпоху Возрождения.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Правила построения линейной перспективы в изображении пространства.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Особенности изображения разных состояний природы и её освещения. Романтический </w:t>
      </w:r>
      <w:r w:rsidRPr="007A0990">
        <w:rPr>
          <w:rFonts w:ascii="Times New Roman" w:hAnsi="Times New Roman"/>
          <w:sz w:val="24"/>
          <w:szCs w:val="24"/>
          <w:lang w:val="ru-RU"/>
        </w:rPr>
        <w:lastRenderedPageBreak/>
        <w:t>пейзаж. Морские пейзажи И. Айвазовского.</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Особенности изображения природы в творчестве импрессионистов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постимпрессионистов. Представления о пленэрной живописи и колористической изменчивости состояний природы.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Становление образа родной природы в произведениях А. Венецианова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его учеников: А. Саврасова, И. Шишкина. Пейзажная живопись И. Левитана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её значение для русской культуры. Значение художественного образа отечественного пейзажа в развитии чувства Родины.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Творческий опыт в создании композиционного живописного пейзажа своей Родины.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Графические зарисовки и графическая композиция на темы окружающей природы.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Городской пейзаж в творчестве мастеров искусства. Многообразие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понимании образа города.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Опыт изображения городского пейзажа. Наблюдательная перспектива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ритмическая организация плоскости изображения.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Бытовой жанр в изобразительном искусстве.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Работа над сюжетной композицией. Композиция как целостность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организации художественных выразительных средств и взаимосвязи всех компонентов произведения.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Исторический жанр в изобразительном искусстве.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Историческая картина в русском искусстве XIX в. и её особое место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развитии отечественной культуры.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Картина К. Брюллова «Последний день Помпеи», исторические картины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творчестве В. Сурикова и других. Исторический образ России в картинах ХХ 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над этюдами, уточнения композиции в эскизах, картон композиции, работа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над холстом.</w:t>
      </w:r>
    </w:p>
    <w:p w:rsidR="00A85368" w:rsidRPr="007A0990" w:rsidRDefault="00A85368"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Библейские темы в изобразительном искусстве.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Вечные темы и их нравственное и духовно-ценностное выражение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«духовная ось», соединяющая жизненные позиции разных поколений.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его религиозный и символический смысл.</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Великие русские иконописцы: духовный свет икон Андрея Рублёва, Феофана Грека, Дионисия.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Работа над эскизом сюжетной композиции.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Роль и значение изобразительного искусства в жизни людей: образ мира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изобразительном искусстве.</w:t>
      </w:r>
    </w:p>
    <w:p w:rsidR="00370EB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370EBB" w:rsidRPr="007A0990">
        <w:rPr>
          <w:rFonts w:ascii="Times New Roman" w:hAnsi="Times New Roman"/>
          <w:sz w:val="24"/>
          <w:szCs w:val="24"/>
          <w:lang w:val="ru-RU"/>
        </w:rPr>
        <w:t>.5. Содержание обучения в 7 классе.</w:t>
      </w:r>
    </w:p>
    <w:p w:rsidR="00370EBB" w:rsidRPr="007A0990" w:rsidRDefault="003D00E9" w:rsidP="007A0990">
      <w:pPr>
        <w:tabs>
          <w:tab w:val="left" w:pos="6674"/>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370EBB" w:rsidRPr="007A0990">
        <w:rPr>
          <w:rFonts w:ascii="Times New Roman" w:hAnsi="Times New Roman"/>
          <w:sz w:val="24"/>
          <w:szCs w:val="24"/>
          <w:lang w:val="ru-RU"/>
        </w:rPr>
        <w:t>.5.1. Модуль № 3 «Архитектура и дизайн».</w:t>
      </w:r>
      <w:r w:rsidR="00370EBB" w:rsidRPr="007A0990">
        <w:rPr>
          <w:rFonts w:ascii="Times New Roman" w:hAnsi="Times New Roman"/>
          <w:sz w:val="24"/>
          <w:szCs w:val="24"/>
          <w:lang w:val="ru-RU"/>
        </w:rPr>
        <w:tab/>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Дизайн и архитектура как создатели «второй природы» –</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предметно-пространственной среды жизни людей.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Функциональность предметно-пространственной среды и выражение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ней мировосприятия, духовно-ценностных позиций общества.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красоты.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Графический дизайн.</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Основные свойства композиции: целостность и соподчинённость элементов.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Ритмическая организация элементов: выделение доминанты, симметрия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асимметрия, динамическая и статичная композиция, контраст, нюанс, акцент, замкнутость или открытость композиции.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Шрифты и шрифтовая композиция в графическом дизайне. Форма буквы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изобразительно-смысловой символ.</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Шрифт и содержание текста. Стилизация шрифта.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Типографика. Понимание типографской строки как элемента плоскостной композиции.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Композиционные основы макетирования в графическом дизайне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соединении текста и изображения.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Макет разворота книги или журнала по выбранной теме в виде коллажа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или на основе компьютерных программ.</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Макетирование объёмно-пространственных композиций.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Макетирование. Введение в макет понятия рельефа местности и способы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его обозначения на макете.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их сочетаний на образный характер постройки.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Роль эволюции строительных материалов и строительных технологий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Многообразие предметного мира, создаваемого человеком. Функция вещи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её форма. Образ времени в предметах, создаваемых человеком.</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Выполнение аналитических зарисовок форм бытовых предметов.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Творческое проектирование предметов быта с определением их функций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материала изготовления.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Конструирование объектов дизайна или архитектурное макетирование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использованием цвета.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Социальное значение дизайна и архитектуры как среды жизни человека.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материальной культуры разных народов и эпох.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Архитектура народного жилища, храмовая архитектура, частный дом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предметно-пространственной среде жизни разных народов.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другим видам изображения.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Пути развития современной архитектуры и дизайна: город сегодня и завтра.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Архитектурная и градостроительная революция XX в. Её технологические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эстетические предпосылки и истоки. Социальный аспект «перестройки»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архитектуре.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Роль цвета в формировании пространства. Схема-планировка и реальность.</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Дизайн городской среды. Малые архитектурные формы. Роль малых архитектурных форм и </w:t>
      </w:r>
      <w:r w:rsidRPr="007A0990">
        <w:rPr>
          <w:rFonts w:ascii="Times New Roman" w:hAnsi="Times New Roman"/>
          <w:sz w:val="24"/>
          <w:szCs w:val="24"/>
          <w:lang w:val="ru-RU"/>
        </w:rPr>
        <w:lastRenderedPageBreak/>
        <w:t>архитектурного дизайна в организации городской среды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индивидуальном образе города.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или дизайн-проекта оформления витрины магазина.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Интерьер и предметный мир в доме. Назначение помещения и построение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его интерьера. Дизайн пространственно-предметной среды интерьера.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Интерьеры общественных зданий (театр, кафе, вокзал, офис, школа).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Выполнение практической </w:t>
      </w:r>
      <w:r w:rsidR="00370EBB" w:rsidRPr="007A0990">
        <w:rPr>
          <w:rFonts w:ascii="Times New Roman" w:hAnsi="Times New Roman"/>
          <w:sz w:val="24"/>
          <w:szCs w:val="24"/>
          <w:lang w:val="ru-RU"/>
        </w:rPr>
        <w:t xml:space="preserve">и аналитической работы по теме </w:t>
      </w:r>
      <w:r w:rsidRPr="007A0990">
        <w:rPr>
          <w:rFonts w:ascii="Times New Roman" w:hAnsi="Times New Roman"/>
          <w:sz w:val="24"/>
          <w:szCs w:val="24"/>
          <w:lang w:val="ru-RU"/>
        </w:rPr>
        <w:t>«Роль вещи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образно-стилевом решении интерьера» в форме создания коллажной композиции.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Организация архитектурно-ландшафтного пространства. Город в единстве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ландшафтно-парковой средой.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Выполнение дизайн-проекта территории парка или приусадебного участка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виде схемы-чертежа.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 человека и индивидуальное проектирование.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Организация пространства жилой среды как отражение социального заказа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индивидуальности человека, его вкуса, потребностей и возможностей.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Образно-личностное проектирование в дизайне и архитектуре.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параметры создания собственного костюма или комплекта одежды.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Характерные особенности современной одежды. Молодёжная субкультура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подростковая мода. Унификация одежды и индивидуальный стиль. Ансамбль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костюме. Роль фантазии и вкуса в подборе одежды.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Выполнение практических творческих эскизов по теме «Дизайн современной одежды».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Дизайн и архитектура – средства организации среды жизни людей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строительства нового мира.</w:t>
      </w:r>
    </w:p>
    <w:p w:rsidR="00370EB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370EBB" w:rsidRPr="007A0990">
        <w:rPr>
          <w:rFonts w:ascii="Times New Roman" w:hAnsi="Times New Roman"/>
          <w:sz w:val="24"/>
          <w:szCs w:val="24"/>
          <w:lang w:val="ru-RU"/>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7A0990">
        <w:rPr>
          <w:rFonts w:ascii="Times New Roman" w:hAnsi="Times New Roman"/>
          <w:sz w:val="24"/>
          <w:szCs w:val="24"/>
          <w:lang w:val="ru-RU"/>
        </w:rPr>
        <w:t xml:space="preserve"> </w:t>
      </w:r>
      <w:r w:rsidR="00370EBB" w:rsidRPr="007A0990">
        <w:rPr>
          <w:rFonts w:ascii="Times New Roman" w:hAnsi="Times New Roman"/>
          <w:sz w:val="24"/>
          <w:szCs w:val="24"/>
          <w:lang w:val="ru-RU"/>
        </w:rPr>
        <w:t>или реализовываться в</w:t>
      </w:r>
      <w:r w:rsidR="006D7321" w:rsidRPr="007A0990">
        <w:rPr>
          <w:rFonts w:ascii="Times New Roman" w:hAnsi="Times New Roman"/>
          <w:sz w:val="24"/>
          <w:szCs w:val="24"/>
          <w:lang w:val="ru-RU"/>
        </w:rPr>
        <w:t xml:space="preserve"> рамках </w:t>
      </w:r>
      <w:r w:rsidR="00370EBB" w:rsidRPr="007A0990">
        <w:rPr>
          <w:rFonts w:ascii="Times New Roman" w:hAnsi="Times New Roman"/>
          <w:sz w:val="24"/>
          <w:szCs w:val="24"/>
          <w:lang w:val="ru-RU"/>
        </w:rPr>
        <w:t>внеурочно</w:t>
      </w:r>
      <w:r w:rsidR="006D7321" w:rsidRPr="007A0990">
        <w:rPr>
          <w:rFonts w:ascii="Times New Roman" w:hAnsi="Times New Roman"/>
          <w:sz w:val="24"/>
          <w:szCs w:val="24"/>
          <w:lang w:val="ru-RU"/>
        </w:rPr>
        <w:t>й</w:t>
      </w:r>
      <w:r w:rsidR="00370EBB" w:rsidRPr="007A0990">
        <w:rPr>
          <w:rFonts w:ascii="Times New Roman" w:hAnsi="Times New Roman"/>
          <w:sz w:val="24"/>
          <w:szCs w:val="24"/>
          <w:lang w:val="ru-RU"/>
        </w:rPr>
        <w:t xml:space="preserve"> </w:t>
      </w:r>
      <w:r w:rsidR="006D7321" w:rsidRPr="007A0990">
        <w:rPr>
          <w:rFonts w:ascii="Times New Roman" w:hAnsi="Times New Roman"/>
          <w:sz w:val="24"/>
          <w:szCs w:val="24"/>
          <w:lang w:val="ru-RU"/>
        </w:rPr>
        <w:t>деятельности</w:t>
      </w:r>
      <w:r w:rsidR="00370EBB" w:rsidRPr="007A0990">
        <w:rPr>
          <w:rFonts w:ascii="Times New Roman" w:hAnsi="Times New Roman"/>
          <w:sz w:val="24"/>
          <w:szCs w:val="24"/>
          <w:lang w:val="ru-RU"/>
        </w:rPr>
        <w:t>).</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Значение развития технологий в становлении новых видов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Мультимедиа и объединение множества воспринимаемых человеком информационных </w:t>
      </w:r>
      <w:r w:rsidRPr="007A0990">
        <w:rPr>
          <w:rFonts w:ascii="Times New Roman" w:hAnsi="Times New Roman"/>
          <w:sz w:val="24"/>
          <w:szCs w:val="24"/>
          <w:lang w:val="ru-RU"/>
        </w:rPr>
        <w:lastRenderedPageBreak/>
        <w:t>средств на экране цифрового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Художник и искусство театра.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Рождение театра в древнейших обрядах. История развития искусства театра.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Жанровое многообразие театральных представлений, шоу, праздников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их визуальный облик.</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Роль художника и виды профессиональной деятельности художника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современном театре.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Сценография и создание сценического образа. Сотворчество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художника-постановщика с драматургом, режиссёром и актёрами.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Художественная фотография.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до компьютерных технологий.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Современные возможности художественной обработки цифровой фотографии.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Композиция кадра, ракурс, плановость, графический ритм.</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Фотопейзаж в творчестве профессиональных фотографов. </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Образные возможности чёрно-белой и цветной фотографии.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Роль тональных контрастов и роль цвета в эмоционально-образном восприятии пейзажа.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Роль освещения в портретном образе. Фотография постановочная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документальная.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Фотопортрет в истории профессиональной фотографии и его связь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направлениями в изобразительном искусстве.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Портрет в фотографии, его общее и особенное по сравнению с живописным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графическим портретом. Опыт выполнения портретных фотографий.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«Работать для жизни…» – фотографии Александра Родченко, их значение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влияние на стиль эпохи.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Художественная фотография как авторское видение мира, как образ времени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влияние фотообраза на жизнь людей.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Изображение и искусство кино.</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Ожившее изображение. История кино и его эволюция как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над фильмом. Сложносоставной язык кино.</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Монтаж композиционно построенных кадров – основа языка киноискусства.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Использование электронно-цифровых технологий в современном игровом кинематографе.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Компьютерная анимация на занятиях в школе. Техническое оборудование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его возможности для создания анимации. Коллективный характер деятельности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созданию анимационного фильма. Выбор технологии: пластилиновые мультфильмы, бумажная перекладка, сыпучая анимация.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Этапы создания анимационного фильма. Требования и критерии художественности.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Изобразительное искусство на телевидении.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его значение.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Школьное телевидение и студия мультимедиа. Построение видеоряда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художественного оформления.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Художнические роли каждого человека в реальной бытийной жизни.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Роль искусства в жизни общества и его влияние на жизнь каждого человека.</w:t>
      </w:r>
    </w:p>
    <w:p w:rsidR="00485807"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485807" w:rsidRPr="007A0990">
        <w:rPr>
          <w:rFonts w:ascii="Times New Roman" w:hAnsi="Times New Roman"/>
          <w:sz w:val="24"/>
          <w:szCs w:val="24"/>
          <w:lang w:val="ru-RU"/>
        </w:rPr>
        <w:t>.6. Планируемые результаты освоения программы по изобразительному искусству на уровне основного общего образования.</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485807" w:rsidRPr="007A0990">
        <w:rPr>
          <w:rFonts w:ascii="Times New Roman" w:hAnsi="Times New Roman"/>
          <w:sz w:val="24"/>
          <w:szCs w:val="24"/>
          <w:lang w:val="ru-RU"/>
        </w:rPr>
        <w:t>.6.1. </w:t>
      </w:r>
      <w:r w:rsidR="00866D0B" w:rsidRPr="007A0990">
        <w:rPr>
          <w:rFonts w:ascii="Times New Roman" w:hAnsi="Times New Roman"/>
          <w:sz w:val="24"/>
          <w:szCs w:val="24"/>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7A0990">
        <w:rPr>
          <w:rFonts w:ascii="Times New Roman" w:hAnsi="Times New Roman"/>
          <w:sz w:val="24"/>
          <w:szCs w:val="24"/>
          <w:lang w:val="ru-RU"/>
        </w:rPr>
        <w:t xml:space="preserve"> </w:t>
      </w:r>
      <w:r w:rsidR="00866D0B" w:rsidRPr="007A0990">
        <w:rPr>
          <w:rFonts w:ascii="Times New Roman" w:hAnsi="Times New Roman"/>
          <w:sz w:val="24"/>
          <w:szCs w:val="24"/>
          <w:lang w:val="ru-RU"/>
        </w:rPr>
        <w:t>в единстве учебной и воспитательной деятельности.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культуре, мотивацию к познанию и обучению, готовность к саморазвитию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активному участию в социально значимой деятельности.</w:t>
      </w:r>
    </w:p>
    <w:p w:rsidR="00866D0B" w:rsidRPr="007A0990" w:rsidRDefault="00866D0B" w:rsidP="007A0990">
      <w:pPr>
        <w:spacing w:after="0" w:line="240" w:lineRule="auto"/>
        <w:ind w:left="1069"/>
        <w:jc w:val="both"/>
        <w:rPr>
          <w:rFonts w:ascii="Times New Roman" w:hAnsi="Times New Roman"/>
          <w:sz w:val="24"/>
          <w:szCs w:val="24"/>
          <w:lang w:val="ru-RU"/>
        </w:rPr>
      </w:pPr>
      <w:r w:rsidRPr="007A0990">
        <w:rPr>
          <w:rFonts w:ascii="Times New Roman" w:hAnsi="Times New Roman"/>
          <w:sz w:val="24"/>
          <w:szCs w:val="24"/>
          <w:lang w:val="ru-RU"/>
        </w:rPr>
        <w:t>Патриотическое воспитание.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w:t>
      </w:r>
      <w:r w:rsidRPr="007A0990">
        <w:rPr>
          <w:rFonts w:ascii="Times New Roman" w:hAnsi="Times New Roman"/>
          <w:sz w:val="24"/>
          <w:szCs w:val="24"/>
          <w:lang w:val="ru-RU"/>
        </w:rPr>
        <w:lastRenderedPageBreak/>
        <w:t>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Гражданское воспитание.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а также участие в общих художественных проектах создают условия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Духовно-нравственное воспитание.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 искусстве воплощена духовная жизнь человечества, концентрирующая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духовному богатству общества и важному условию ощущения человеком полноты проживаемой жизни.</w:t>
      </w:r>
    </w:p>
    <w:p w:rsidR="00A85368" w:rsidRPr="007A0990" w:rsidRDefault="00A85368"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Эстетическое воспитание: воспитание чувственной сферы обучающегося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7A0990" w:rsidRDefault="00866D0B" w:rsidP="007A0990">
      <w:pPr>
        <w:spacing w:after="0" w:line="240" w:lineRule="auto"/>
        <w:ind w:left="709"/>
        <w:jc w:val="both"/>
        <w:rPr>
          <w:rFonts w:ascii="Times New Roman" w:hAnsi="Times New Roman"/>
          <w:sz w:val="24"/>
          <w:szCs w:val="24"/>
          <w:lang w:val="ru-RU"/>
        </w:rPr>
      </w:pPr>
      <w:r w:rsidRPr="007A0990">
        <w:rPr>
          <w:rFonts w:ascii="Times New Roman" w:hAnsi="Times New Roman"/>
          <w:sz w:val="24"/>
          <w:szCs w:val="24"/>
          <w:lang w:val="ru-RU"/>
        </w:rPr>
        <w:t>Ценности познавательной деятельности.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уроках изобразительного искусства и при выполнении заданий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культурно-исторической направленности.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Экологическое воспитание.</w:t>
      </w:r>
    </w:p>
    <w:p w:rsidR="009270B0" w:rsidRPr="007A0990" w:rsidRDefault="009270B0"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её образа в произведениях искусства и личной художественно-творческой работе.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Трудовое воспитание.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смысловая деятельность формирует такие качества, как навыки практической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Воспитывающая предметно-эстетическая среда.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485807" w:rsidRPr="007A0990">
        <w:rPr>
          <w:rFonts w:ascii="Times New Roman" w:hAnsi="Times New Roman"/>
          <w:sz w:val="24"/>
          <w:szCs w:val="24"/>
          <w:lang w:val="ru-RU"/>
        </w:rPr>
        <w:t>.6.2. </w:t>
      </w:r>
      <w:r w:rsidR="00866D0B" w:rsidRPr="007A0990">
        <w:rPr>
          <w:rFonts w:ascii="Times New Roman" w:hAnsi="Times New Roman"/>
          <w:sz w:val="24"/>
          <w:szCs w:val="24"/>
          <w:lang w:val="ru-RU"/>
        </w:rPr>
        <w:t>В результате освоения программы по изобразительному искусству</w:t>
      </w:r>
      <w:r w:rsidR="00CA4934" w:rsidRPr="007A0990">
        <w:rPr>
          <w:rFonts w:ascii="Times New Roman" w:hAnsi="Times New Roman"/>
          <w:sz w:val="24"/>
          <w:szCs w:val="24"/>
          <w:lang w:val="ru-RU"/>
        </w:rPr>
        <w:t xml:space="preserve"> </w:t>
      </w:r>
      <w:r w:rsidR="00866D0B" w:rsidRPr="007A0990">
        <w:rPr>
          <w:rFonts w:ascii="Times New Roman" w:hAnsi="Times New Roman"/>
          <w:sz w:val="24"/>
          <w:szCs w:val="24"/>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485807" w:rsidRPr="007A0990">
        <w:rPr>
          <w:rFonts w:ascii="Times New Roman" w:hAnsi="Times New Roman"/>
          <w:sz w:val="24"/>
          <w:szCs w:val="24"/>
          <w:lang w:val="ru-RU"/>
        </w:rPr>
        <w:t>6</w:t>
      </w:r>
      <w:r w:rsidR="00866D0B" w:rsidRPr="007A0990">
        <w:rPr>
          <w:rFonts w:ascii="Times New Roman" w:hAnsi="Times New Roman"/>
          <w:sz w:val="24"/>
          <w:szCs w:val="24"/>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сравнивать предметные и пространственные объекты по заданным основаниям;</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форму предмета, конструкции;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положение предметной формы в пространстве;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обобщать форму составной конструкции;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анализировать структуру предмета, конструкции, пространства, зрительного образа;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структурировать предметно-пространственные явления;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сопоставлять пропорциональное соотношение частей внутри целого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предметов между собой;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485807" w:rsidRPr="007A0990">
        <w:rPr>
          <w:rFonts w:ascii="Times New Roman" w:hAnsi="Times New Roman"/>
          <w:sz w:val="24"/>
          <w:szCs w:val="24"/>
          <w:lang w:val="ru-RU"/>
        </w:rPr>
        <w:t>6</w:t>
      </w:r>
      <w:r w:rsidR="00866D0B" w:rsidRPr="007A0990">
        <w:rPr>
          <w:rFonts w:ascii="Times New Roman" w:hAnsi="Times New Roman"/>
          <w:sz w:val="24"/>
          <w:szCs w:val="24"/>
          <w:lang w:val="ru-RU"/>
        </w:rPr>
        <w:t xml:space="preserve">.2.2. У обучающегося будут сформированы следующие базовые логические и исследовательские действия как часть </w:t>
      </w:r>
      <w:r w:rsidR="00866D0B" w:rsidRPr="007A0990">
        <w:rPr>
          <w:rFonts w:ascii="Times New Roman" w:hAnsi="Times New Roman"/>
          <w:bCs/>
          <w:sz w:val="24"/>
          <w:szCs w:val="24"/>
          <w:lang w:val="ru-RU"/>
        </w:rPr>
        <w:t>универсальных познавательных учебных действий</w:t>
      </w:r>
      <w:r w:rsidR="00866D0B" w:rsidRPr="007A0990">
        <w:rPr>
          <w:rFonts w:ascii="Times New Roman" w:hAnsi="Times New Roman"/>
          <w:sz w:val="24"/>
          <w:szCs w:val="24"/>
          <w:lang w:val="ru-RU"/>
        </w:rPr>
        <w:t>:</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и характеризовать существенные признаки явлений художественной культуры;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классифицировать произведения искусства по видам и, соответственно,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назначению в жизни людей;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ставить и использовать вопросы как исследовательский инструмент познания;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вести исследовательскую работу по сбору информационного материала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установленной или выбранной теме;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866D0B" w:rsidRPr="007A0990">
        <w:rPr>
          <w:rFonts w:ascii="Times New Roman" w:hAnsi="Times New Roman"/>
          <w:sz w:val="24"/>
          <w:szCs w:val="24"/>
          <w:lang w:val="ru-RU"/>
        </w:rPr>
        <w:t>.</w:t>
      </w:r>
      <w:r w:rsidR="00485807" w:rsidRPr="007A0990">
        <w:rPr>
          <w:rFonts w:ascii="Times New Roman" w:hAnsi="Times New Roman"/>
          <w:sz w:val="24"/>
          <w:szCs w:val="24"/>
          <w:lang w:val="ru-RU"/>
        </w:rPr>
        <w:t>6</w:t>
      </w:r>
      <w:r w:rsidR="00866D0B" w:rsidRPr="007A0990">
        <w:rPr>
          <w:rFonts w:ascii="Times New Roman" w:hAnsi="Times New Roman"/>
          <w:sz w:val="24"/>
          <w:szCs w:val="24"/>
          <w:lang w:val="ru-RU"/>
        </w:rPr>
        <w:t>.2.3. У обучающегося будут сформированы умения работать</w:t>
      </w:r>
      <w:r w:rsidR="00CA4934" w:rsidRPr="007A0990">
        <w:rPr>
          <w:rFonts w:ascii="Times New Roman" w:hAnsi="Times New Roman"/>
          <w:sz w:val="24"/>
          <w:szCs w:val="24"/>
          <w:lang w:val="ru-RU"/>
        </w:rPr>
        <w:t xml:space="preserve"> </w:t>
      </w:r>
      <w:r w:rsidR="00866D0B" w:rsidRPr="007A0990">
        <w:rPr>
          <w:rFonts w:ascii="Times New Roman" w:hAnsi="Times New Roman"/>
          <w:sz w:val="24"/>
          <w:szCs w:val="24"/>
          <w:lang w:val="ru-RU"/>
        </w:rPr>
        <w:t xml:space="preserve">с информацией как часть </w:t>
      </w:r>
      <w:r w:rsidR="00866D0B" w:rsidRPr="007A0990">
        <w:rPr>
          <w:rFonts w:ascii="Times New Roman" w:hAnsi="Times New Roman"/>
          <w:bCs/>
          <w:sz w:val="24"/>
          <w:szCs w:val="24"/>
          <w:lang w:val="ru-RU"/>
        </w:rPr>
        <w:t>универсальных познавательных учебных действий</w:t>
      </w:r>
      <w:r w:rsidR="00866D0B" w:rsidRPr="007A0990">
        <w:rPr>
          <w:rFonts w:ascii="Times New Roman" w:hAnsi="Times New Roman"/>
          <w:sz w:val="24"/>
          <w:szCs w:val="24"/>
          <w:lang w:val="ru-RU"/>
        </w:rPr>
        <w:t>:</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различные методы, в том числе электронные технологии,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поиска и отбора информации на основе образовательных задач и заданных критериев;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использовать электронные образовательные ресурсы;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работать с электронными учебными пособиями и учебниками;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схемах;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самостоятельно готовить информацию на заданную или выбранную тему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различных видах её представления: в рисунках и эскизах, тексте, таблицах, схемах, электронных презентациях.</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485807" w:rsidRPr="007A0990">
        <w:rPr>
          <w:rFonts w:ascii="Times New Roman" w:hAnsi="Times New Roman"/>
          <w:sz w:val="24"/>
          <w:szCs w:val="24"/>
          <w:lang w:val="ru-RU"/>
        </w:rPr>
        <w:t>6</w:t>
      </w:r>
      <w:r w:rsidR="00866D0B" w:rsidRPr="007A0990">
        <w:rPr>
          <w:rFonts w:ascii="Times New Roman" w:hAnsi="Times New Roman"/>
          <w:sz w:val="24"/>
          <w:szCs w:val="24"/>
          <w:lang w:val="ru-RU"/>
        </w:rPr>
        <w:t>.2.4. У обучающегося будут сформированы следующие универсальные коммуникативные действия: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воспринимать и формулировать суждения, выражать эмоции в соответствии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целями и условиями общения, развивая способность к эмпатии и опираясь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восприятие окружающих;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вести диалог и участвовать в дискуссии, проявляя уважительное отношение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485807" w:rsidRPr="007A0990">
        <w:rPr>
          <w:rFonts w:ascii="Times New Roman" w:hAnsi="Times New Roman"/>
          <w:sz w:val="24"/>
          <w:szCs w:val="24"/>
          <w:lang w:val="ru-RU"/>
        </w:rPr>
        <w:t>6</w:t>
      </w:r>
      <w:r w:rsidR="00866D0B" w:rsidRPr="007A0990">
        <w:rPr>
          <w:rFonts w:ascii="Times New Roman" w:hAnsi="Times New Roman"/>
          <w:sz w:val="24"/>
          <w:szCs w:val="24"/>
          <w:lang w:val="ru-RU"/>
        </w:rPr>
        <w:t xml:space="preserve">.2.5. У обучающегося будут сформированы умения самоорганизации как часть </w:t>
      </w:r>
      <w:r w:rsidR="00866D0B" w:rsidRPr="007A0990">
        <w:rPr>
          <w:rFonts w:ascii="Times New Roman" w:hAnsi="Times New Roman"/>
          <w:bCs/>
          <w:sz w:val="24"/>
          <w:szCs w:val="24"/>
          <w:lang w:val="ru-RU"/>
        </w:rPr>
        <w:t>универсальных регулятивных учебных действий</w:t>
      </w:r>
      <w:r w:rsidR="00866D0B" w:rsidRPr="007A0990">
        <w:rPr>
          <w:rFonts w:ascii="Times New Roman" w:hAnsi="Times New Roman"/>
          <w:sz w:val="24"/>
          <w:szCs w:val="24"/>
          <w:lang w:val="ru-RU"/>
        </w:rPr>
        <w:t>:</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485807" w:rsidRPr="007A0990">
        <w:rPr>
          <w:rFonts w:ascii="Times New Roman" w:hAnsi="Times New Roman"/>
          <w:sz w:val="24"/>
          <w:szCs w:val="24"/>
          <w:lang w:val="ru-RU"/>
        </w:rPr>
        <w:t>6</w:t>
      </w:r>
      <w:r w:rsidR="00866D0B" w:rsidRPr="007A0990">
        <w:rPr>
          <w:rFonts w:ascii="Times New Roman" w:hAnsi="Times New Roman"/>
          <w:sz w:val="24"/>
          <w:szCs w:val="24"/>
          <w:lang w:val="ru-RU"/>
        </w:rPr>
        <w:t>.2.6. У обучающегося будут сформированы умения самоконтроля</w:t>
      </w:r>
      <w:r w:rsidR="00CA4934" w:rsidRPr="007A0990">
        <w:rPr>
          <w:rFonts w:ascii="Times New Roman" w:hAnsi="Times New Roman"/>
          <w:sz w:val="24"/>
          <w:szCs w:val="24"/>
          <w:lang w:val="ru-RU"/>
        </w:rPr>
        <w:t xml:space="preserve"> </w:t>
      </w:r>
      <w:r w:rsidR="00866D0B" w:rsidRPr="007A0990">
        <w:rPr>
          <w:rFonts w:ascii="Times New Roman" w:hAnsi="Times New Roman"/>
          <w:sz w:val="24"/>
          <w:szCs w:val="24"/>
          <w:lang w:val="ru-RU"/>
        </w:rPr>
        <w:t xml:space="preserve">как часть </w:t>
      </w:r>
      <w:r w:rsidR="00866D0B" w:rsidRPr="007A0990">
        <w:rPr>
          <w:rFonts w:ascii="Times New Roman" w:hAnsi="Times New Roman"/>
          <w:bCs/>
          <w:sz w:val="24"/>
          <w:szCs w:val="24"/>
          <w:lang w:val="ru-RU"/>
        </w:rPr>
        <w:t>универсальных регулятивных учебных действий</w:t>
      </w:r>
      <w:r w:rsidR="00866D0B" w:rsidRPr="007A0990">
        <w:rPr>
          <w:rFonts w:ascii="Times New Roman" w:hAnsi="Times New Roman"/>
          <w:sz w:val="24"/>
          <w:szCs w:val="24"/>
          <w:lang w:val="ru-RU"/>
        </w:rPr>
        <w:t>:</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485807" w:rsidRPr="007A0990">
        <w:rPr>
          <w:rFonts w:ascii="Times New Roman" w:hAnsi="Times New Roman"/>
          <w:sz w:val="24"/>
          <w:szCs w:val="24"/>
          <w:lang w:val="ru-RU"/>
        </w:rPr>
        <w:t>6</w:t>
      </w:r>
      <w:r w:rsidR="00866D0B" w:rsidRPr="007A0990">
        <w:rPr>
          <w:rFonts w:ascii="Times New Roman" w:hAnsi="Times New Roman"/>
          <w:sz w:val="24"/>
          <w:szCs w:val="24"/>
          <w:lang w:val="ru-RU"/>
        </w:rPr>
        <w:t xml:space="preserve">.2.7. У обучающегося будут сформированы умения эмоционального интеллекта как часть </w:t>
      </w:r>
      <w:r w:rsidR="00866D0B" w:rsidRPr="007A0990">
        <w:rPr>
          <w:rFonts w:ascii="Times New Roman" w:hAnsi="Times New Roman"/>
          <w:bCs/>
          <w:sz w:val="24"/>
          <w:szCs w:val="24"/>
          <w:lang w:val="ru-RU"/>
        </w:rPr>
        <w:t>универсальных регулятивных учебных действий</w:t>
      </w:r>
      <w:r w:rsidR="00866D0B" w:rsidRPr="007A0990">
        <w:rPr>
          <w:rFonts w:ascii="Times New Roman" w:hAnsi="Times New Roman"/>
          <w:sz w:val="24"/>
          <w:szCs w:val="24"/>
          <w:lang w:val="ru-RU"/>
        </w:rPr>
        <w:t>:</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развивать способность управлять собственными эмоциями, стремиться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пониманию эмоций других;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признавать своё и чужое право на ошибку;</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межвозрастном взаимодействии.</w:t>
      </w:r>
    </w:p>
    <w:p w:rsidR="00866D0B"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485807" w:rsidRPr="007A0990">
        <w:rPr>
          <w:rFonts w:ascii="Times New Roman" w:hAnsi="Times New Roman"/>
          <w:sz w:val="24"/>
          <w:szCs w:val="24"/>
          <w:lang w:val="ru-RU"/>
        </w:rPr>
        <w:t>6</w:t>
      </w:r>
      <w:r w:rsidR="00866D0B" w:rsidRPr="007A0990">
        <w:rPr>
          <w:rFonts w:ascii="Times New Roman" w:hAnsi="Times New Roman"/>
          <w:sz w:val="24"/>
          <w:szCs w:val="24"/>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7A0990" w:rsidRDefault="00485807"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Модуль № 1 «Декоративно-прикладное и народное искусство»:</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(уметь рассуждать, приводить примеры)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объяснять коммуникативное значение декоративного образа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распознавать и называть техники исполнения произведений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декоративно-прикладного искусства в разных материалах: резьба, роспись, вышивка, ткачество, плетение, ковка, другие техники;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7A0990" w:rsidRDefault="00485807"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владеть</w:t>
      </w:r>
      <w:r w:rsidR="00866D0B" w:rsidRPr="007A0990">
        <w:rPr>
          <w:rFonts w:ascii="Times New Roman" w:hAnsi="Times New Roman"/>
          <w:sz w:val="24"/>
          <w:szCs w:val="24"/>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7A0990">
        <w:rPr>
          <w:rFonts w:ascii="Times New Roman" w:hAnsi="Times New Roman"/>
          <w:sz w:val="24"/>
          <w:szCs w:val="24"/>
          <w:lang w:val="ru-RU"/>
        </w:rPr>
        <w:t>с использованием традиционных образов мирового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особенности народного крестьянского искусства как целостного мира,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предметной среде которого выражено отношение человека к труду, к природе,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добру и злу, к жизни в целом;</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освоить конструкцию народного праздничного костюма, его образный строй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w:t>
      </w:r>
      <w:r w:rsidRPr="007A0990">
        <w:rPr>
          <w:rFonts w:ascii="Times New Roman" w:hAnsi="Times New Roman"/>
          <w:sz w:val="24"/>
          <w:szCs w:val="24"/>
          <w:lang w:val="ru-RU"/>
        </w:rPr>
        <w:lastRenderedPageBreak/>
        <w:t>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рассказывать о происхождении народных художественных промыслов,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 соотношении ремесла и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связь между материалом, формой и техникой декора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произведениях народных промыслов;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изображать фрагменты орнаментов, отдельные сюжеты, детали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или общий вид изделий ряда отечественных художественных промыслов;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7A0990" w:rsidRDefault="006956B0"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навыки коллективной практической творческой работы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оформлению пространства школы и школьных праздников.</w:t>
      </w:r>
    </w:p>
    <w:p w:rsidR="006956B0"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67132" w:rsidRPr="007A0990">
        <w:rPr>
          <w:rFonts w:ascii="Times New Roman" w:hAnsi="Times New Roman"/>
          <w:sz w:val="24"/>
          <w:szCs w:val="24"/>
          <w:lang w:val="ru-RU"/>
        </w:rPr>
        <w:t>.</w:t>
      </w:r>
      <w:r w:rsidR="006956B0" w:rsidRPr="007A0990">
        <w:rPr>
          <w:rFonts w:ascii="Times New Roman" w:hAnsi="Times New Roman"/>
          <w:sz w:val="24"/>
          <w:szCs w:val="24"/>
          <w:lang w:val="ru-RU"/>
        </w:rPr>
        <w:t>6.4</w:t>
      </w:r>
      <w:r w:rsidR="00866D0B" w:rsidRPr="007A0990">
        <w:rPr>
          <w:rFonts w:ascii="Times New Roman" w:hAnsi="Times New Roman"/>
          <w:sz w:val="24"/>
          <w:szCs w:val="24"/>
          <w:lang w:val="ru-RU"/>
        </w:rPr>
        <w:t>. </w:t>
      </w:r>
      <w:r w:rsidR="006956B0" w:rsidRPr="007A0990">
        <w:rPr>
          <w:rFonts w:ascii="Times New Roman" w:hAnsi="Times New Roman"/>
          <w:sz w:val="24"/>
          <w:szCs w:val="24"/>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Модуль № 2 «Живопись, графика, скульптура»: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причины деления пространственных искусств на виды;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основные виды живописи, графики и скульптуры, объяснять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назначение в жизни людей.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Язык изобразительного искусства и его выразительные средства: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и характеризовать традиционные художественные материалы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графики, живописи, скульптуры;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из пластилина, а также использовать возможности применять другие доступные художественные материалы;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роль рисунка как основы изобразительной деятельности;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иметь опыт учебного рисунка – светотеневого изображения объёмных форм;</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применять в практике рисунка;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опыт линейного рисунка, понимать выразительные возможности линии;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опыт объёмного изображения (лепки) и начальные представления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 пластической выразительности скульптуры, соотношении пропорций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изображении предметов или животных.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Жанры изобразительного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понятие «жанры в изобразительном искусстве», перечислять жанры;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Натюрморт:</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уметь применять в рисунке правила линейной перспективы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изображения объёмного предмета в двухмерном пространстве листа;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опыт создания графического натюрморта;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опыт создания натюрморта средствами живописи.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Портрет:</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7A0990" w:rsidRDefault="006956B0"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уметь </w:t>
      </w:r>
      <w:r w:rsidR="00866D0B" w:rsidRPr="007A0990">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других портретистов);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определять его на практике;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иметь представление о скульптурном портрете в истории искусства,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 выражении характера человека и образа эпохи в скульптурном портрете;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начальный опыт лепки головы человека;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графических портретах мастеров разных эпох,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 разнообразии графических средств в изображении образа человека;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характеризовать роль освещения как выразительного средства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создании художественного образа;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жанре портрета в искусстве ХХ в. – западном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отечественном.</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Пейзаж:</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правила построения линейной перспективы и уметь применять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в рисунке;</w:t>
      </w:r>
    </w:p>
    <w:p w:rsidR="00866D0B" w:rsidRPr="007A0990" w:rsidRDefault="008F2167"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уметь </w:t>
      </w:r>
      <w:r w:rsidR="00866D0B" w:rsidRPr="007A0990">
        <w:rPr>
          <w:rFonts w:ascii="Times New Roman" w:hAnsi="Times New Roman"/>
          <w:sz w:val="24"/>
          <w:szCs w:val="24"/>
          <w:lang w:val="ru-RU"/>
        </w:rPr>
        <w:t>определять содержание понятий: линия горизонта, точка схода, низкий</w:t>
      </w:r>
      <w:r w:rsidR="00CA4934" w:rsidRPr="007A0990">
        <w:rPr>
          <w:rFonts w:ascii="Times New Roman" w:hAnsi="Times New Roman"/>
          <w:sz w:val="24"/>
          <w:szCs w:val="24"/>
          <w:lang w:val="ru-RU"/>
        </w:rPr>
        <w:t xml:space="preserve"> </w:t>
      </w:r>
      <w:r w:rsidR="00866D0B" w:rsidRPr="007A0990">
        <w:rPr>
          <w:rFonts w:ascii="Times New Roman" w:hAnsi="Times New Roman"/>
          <w:sz w:val="24"/>
          <w:szCs w:val="24"/>
          <w:lang w:val="ru-RU"/>
        </w:rPr>
        <w:t>и высокий горизонт, перспективные сокращения, центральная и угловая перспектива;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правила воздушной перспективы и уметь их применять на практике;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особенности изображения разных состояний природы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романтическом пейзаже и пейзаже творчества импрессионистов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постимпрессионистов;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морских пейзажах И. Айвазовского;</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об особенностях пленэрной живописи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колористической изменчивости состояний природы;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опыт живописного изображения различных активно выраженных состояний природы;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опыт пейзажных зарисовок, графического изображения природы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памяти и представлению;</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опыт изображения городского пейзажа – по памяти или представлению;</w:t>
      </w:r>
    </w:p>
    <w:p w:rsidR="00866D0B" w:rsidRPr="007A0990" w:rsidRDefault="008F2167"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w:t>
      </w:r>
      <w:r w:rsidR="00866D0B" w:rsidRPr="007A0990">
        <w:rPr>
          <w:rFonts w:ascii="Times New Roman" w:hAnsi="Times New Roman"/>
          <w:sz w:val="24"/>
          <w:szCs w:val="24"/>
          <w:lang w:val="ru-RU"/>
        </w:rPr>
        <w:t xml:space="preserve"> навыки восприятия образности городского пространства</w:t>
      </w:r>
      <w:r w:rsidR="00CA4934" w:rsidRPr="007A0990">
        <w:rPr>
          <w:rFonts w:ascii="Times New Roman" w:hAnsi="Times New Roman"/>
          <w:sz w:val="24"/>
          <w:szCs w:val="24"/>
          <w:lang w:val="ru-RU"/>
        </w:rPr>
        <w:t xml:space="preserve"> </w:t>
      </w:r>
      <w:r w:rsidR="00866D0B" w:rsidRPr="007A0990">
        <w:rPr>
          <w:rFonts w:ascii="Times New Roman" w:hAnsi="Times New Roman"/>
          <w:sz w:val="24"/>
          <w:szCs w:val="24"/>
          <w:lang w:val="ru-RU"/>
        </w:rPr>
        <w:t>как выражения самобытного лица культуры и истории народа;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Бытовой жанр:</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7A0990" w:rsidRDefault="008F2167"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уметь </w:t>
      </w:r>
      <w:r w:rsidR="00866D0B" w:rsidRPr="007A0990">
        <w:rPr>
          <w:rFonts w:ascii="Times New Roman" w:hAnsi="Times New Roman"/>
          <w:sz w:val="24"/>
          <w:szCs w:val="24"/>
          <w:lang w:val="ru-RU"/>
        </w:rPr>
        <w:t>объяснять значение художественного и</w:t>
      </w:r>
      <w:r w:rsidRPr="007A0990">
        <w:rPr>
          <w:rFonts w:ascii="Times New Roman" w:hAnsi="Times New Roman"/>
          <w:sz w:val="24"/>
          <w:szCs w:val="24"/>
          <w:lang w:val="ru-RU"/>
        </w:rPr>
        <w:t xml:space="preserve">зображения бытовой жизни людей </w:t>
      </w:r>
      <w:r w:rsidR="00866D0B" w:rsidRPr="007A0990">
        <w:rPr>
          <w:rFonts w:ascii="Times New Roman" w:hAnsi="Times New Roman"/>
          <w:sz w:val="24"/>
          <w:szCs w:val="24"/>
          <w:lang w:val="ru-RU"/>
        </w:rPr>
        <w:t>в понимании истории человечества и современной жизни;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осознавать многообразие форм организации бытовой жизни и одновременно единство мира </w:t>
      </w:r>
      <w:r w:rsidRPr="007A0990">
        <w:rPr>
          <w:rFonts w:ascii="Times New Roman" w:hAnsi="Times New Roman"/>
          <w:sz w:val="24"/>
          <w:szCs w:val="24"/>
          <w:lang w:val="ru-RU"/>
        </w:rPr>
        <w:lastRenderedPageBreak/>
        <w:t>людей;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их стилистическим признакам и изобразительным традициям (Древний Египет, Китай, античный мир и другие);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7A0990" w:rsidRDefault="008F2167"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w:t>
      </w:r>
      <w:r w:rsidR="00866D0B" w:rsidRPr="007A0990">
        <w:rPr>
          <w:rFonts w:ascii="Times New Roman" w:hAnsi="Times New Roman"/>
          <w:sz w:val="24"/>
          <w:szCs w:val="24"/>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Исторический жанр:</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исторический жанр в истории искусства и объяснять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7A0990" w:rsidRDefault="00A85368"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авторов, иметь представление о содержание таких картин,</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«Последний день Помпеи» К. Брюллова, «Боярыня Морозова» В. Сурикова, «Бурлаки на Волге» И. Репина и других;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7A0990" w:rsidRDefault="00A85368"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произведениях «Давид» Микеланджело, «Весна» С. Боттичелли;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над композицией.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Библейские темы в изобразительном искусстве: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7A0990" w:rsidRDefault="00A85368"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произведениях великих европейских художников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на библейские темы. Например, «Сикстинская </w:t>
      </w:r>
      <w:r w:rsidR="00866D0B" w:rsidRPr="007A0990">
        <w:rPr>
          <w:rFonts w:ascii="Times New Roman" w:hAnsi="Times New Roman"/>
          <w:sz w:val="24"/>
          <w:szCs w:val="24"/>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о картинах на библейские темы в истории русского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смысловом различии между иконой и картиной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библейские темы;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рассуждать о месте и значении изобразительного искусства в культуре,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жизни общества, в жизни человека.</w:t>
      </w:r>
    </w:p>
    <w:p w:rsidR="00A81FBC"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A81FBC" w:rsidRPr="007A0990">
        <w:rPr>
          <w:rFonts w:ascii="Times New Roman" w:hAnsi="Times New Roman"/>
          <w:sz w:val="24"/>
          <w:szCs w:val="24"/>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Модуль № 3 «Архитектура и дизайн»:</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архитектуру и дизайн как конструктивные виды искусства,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то есть </w:t>
      </w:r>
      <w:r w:rsidRPr="007A0990">
        <w:rPr>
          <w:rFonts w:ascii="Times New Roman" w:hAnsi="Times New Roman"/>
          <w:sz w:val="24"/>
          <w:szCs w:val="24"/>
          <w:lang w:val="ru-RU"/>
        </w:rPr>
        <w:lastRenderedPageBreak/>
        <w:t>искусства художественного построения предметно-пространственной среды жизни людей;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роль архитектуры и дизайна в построении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предметно-пространственной среды жизнедеятельности человека;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ценность сохранения культурного наследия, выраженного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архитектуре, предметах труда и быта разных эпох.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Графический дизайн:</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основные средства – требования к композиции;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перечислять и объяснять основные типы формальной композиции;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составлять различные формальные композиции на плоскости в зависимости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от поставленных задач;</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выделять при творческом построении композиции листа композиционную доминанту;</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составлять формальные композиции на выражение в них движения и статики;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осваивать навыки вариативности в ритмической организации листа;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роль цвета в конструктивных искусствах;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технологию использования цвета в живописи и в конструктивных искусствах;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выражение «цветовой образ»;</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7A0990" w:rsidRDefault="00E34F30"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w:t>
      </w:r>
      <w:r w:rsidR="00866D0B" w:rsidRPr="007A0990">
        <w:rPr>
          <w:rFonts w:ascii="Times New Roman" w:hAnsi="Times New Roman"/>
          <w:sz w:val="24"/>
          <w:szCs w:val="24"/>
          <w:lang w:val="ru-RU"/>
        </w:rPr>
        <w:t xml:space="preserve"> творческий опыт построения композиции плаката, поздравительной открытки или рекла</w:t>
      </w:r>
      <w:r w:rsidRPr="007A0990">
        <w:rPr>
          <w:rFonts w:ascii="Times New Roman" w:hAnsi="Times New Roman"/>
          <w:sz w:val="24"/>
          <w:szCs w:val="24"/>
          <w:lang w:val="ru-RU"/>
        </w:rPr>
        <w:t xml:space="preserve">мы на основе соединения текста </w:t>
      </w:r>
      <w:r w:rsidR="00866D0B" w:rsidRPr="007A0990">
        <w:rPr>
          <w:rFonts w:ascii="Times New Roman" w:hAnsi="Times New Roman"/>
          <w:sz w:val="24"/>
          <w:szCs w:val="24"/>
          <w:lang w:val="ru-RU"/>
        </w:rPr>
        <w:t>и изображения;</w:t>
      </w:r>
    </w:p>
    <w:p w:rsidR="00E34F30"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журнального разворотов в к</w:t>
      </w:r>
      <w:r w:rsidR="00E34F30" w:rsidRPr="007A0990">
        <w:rPr>
          <w:rFonts w:ascii="Times New Roman" w:hAnsi="Times New Roman"/>
          <w:sz w:val="24"/>
          <w:szCs w:val="24"/>
          <w:lang w:val="ru-RU"/>
        </w:rPr>
        <w:t>ачестве графических композиций.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Социальное значение дизайна и архитектуры как среды жизни человека: </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выполнять построение макета пространственно-объёмной композиции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его чертежу;</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организацию жизнедеятельности людей;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знания и опыт изображения особенностей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архитектурно-художественных стилей </w:t>
      </w:r>
      <w:r w:rsidRPr="007A0990">
        <w:rPr>
          <w:rFonts w:ascii="Times New Roman" w:hAnsi="Times New Roman"/>
          <w:sz w:val="24"/>
          <w:szCs w:val="24"/>
          <w:lang w:val="ru-RU"/>
        </w:rPr>
        <w:lastRenderedPageBreak/>
        <w:t>разных эпох, выраженных в постройках общественных зданий, храмовой архитектуре и частном строительстве,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организации городской среды;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задачах соотношения функционального и образного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построении формы предметов, создаваемых людьми, видеть образ времени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характер жизнедеятельности человека в предметах его быта;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опыт творческого проектирования интерьерного пространства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конкретных задач жизнедеятельности человека;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как в одежде проявляются социальный статус человека,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его ценностные ориентации, мировоззренческие идеалы и характер деятельности;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E34F30" w:rsidRPr="007A0990">
        <w:rPr>
          <w:rFonts w:ascii="Times New Roman" w:hAnsi="Times New Roman"/>
          <w:sz w:val="24"/>
          <w:szCs w:val="24"/>
          <w:lang w:val="ru-RU"/>
        </w:rPr>
        <w:t>.6.6.</w:t>
      </w:r>
      <w:r w:rsidR="00CA4934" w:rsidRPr="007A0990">
        <w:rPr>
          <w:rFonts w:ascii="Times New Roman" w:hAnsi="Times New Roman"/>
          <w:sz w:val="24"/>
          <w:szCs w:val="24"/>
          <w:lang w:val="ru-RU"/>
        </w:rPr>
        <w:t xml:space="preserve"> </w:t>
      </w:r>
      <w:r w:rsidR="00E34F30" w:rsidRPr="007A0990">
        <w:rPr>
          <w:rFonts w:ascii="Times New Roman" w:hAnsi="Times New Roman"/>
          <w:sz w:val="24"/>
          <w:szCs w:val="24"/>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7A0990">
        <w:rPr>
          <w:rFonts w:ascii="Times New Roman" w:hAnsi="Times New Roman"/>
          <w:sz w:val="24"/>
          <w:szCs w:val="24"/>
          <w:lang w:val="ru-RU"/>
        </w:rPr>
        <w:t xml:space="preserve"> </w:t>
      </w:r>
      <w:r w:rsidR="00E34F30" w:rsidRPr="007A0990">
        <w:rPr>
          <w:rFonts w:ascii="Times New Roman" w:hAnsi="Times New Roman"/>
          <w:sz w:val="24"/>
          <w:szCs w:val="24"/>
          <w:lang w:val="ru-RU"/>
        </w:rPr>
        <w:t>по изобразительному искусству.</w:t>
      </w:r>
    </w:p>
    <w:p w:rsidR="00E34F30" w:rsidRPr="007A0990" w:rsidRDefault="003D00E9"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33</w:t>
      </w:r>
      <w:r w:rsidR="00E34F30" w:rsidRPr="007A0990">
        <w:rPr>
          <w:rFonts w:ascii="Times New Roman" w:hAnsi="Times New Roman"/>
          <w:sz w:val="24"/>
          <w:szCs w:val="24"/>
          <w:lang w:val="ru-RU"/>
        </w:rPr>
        <w:t>.6.6.</w:t>
      </w:r>
      <w:r w:rsidR="00CA4934" w:rsidRPr="007A0990">
        <w:rPr>
          <w:rFonts w:ascii="Times New Roman" w:hAnsi="Times New Roman"/>
          <w:sz w:val="24"/>
          <w:szCs w:val="24"/>
          <w:lang w:val="ru-RU"/>
        </w:rPr>
        <w:t xml:space="preserve"> </w:t>
      </w:r>
      <w:r w:rsidR="00E34F30" w:rsidRPr="007A0990">
        <w:rPr>
          <w:rFonts w:ascii="Times New Roman" w:hAnsi="Times New Roman"/>
          <w:sz w:val="24"/>
          <w:szCs w:val="24"/>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7A0990">
        <w:rPr>
          <w:rFonts w:ascii="Times New Roman" w:hAnsi="Times New Roman"/>
          <w:sz w:val="24"/>
          <w:szCs w:val="24"/>
          <w:lang w:val="ru-RU"/>
        </w:rPr>
        <w:t xml:space="preserve"> </w:t>
      </w:r>
      <w:r w:rsidR="00E34F30" w:rsidRPr="007A0990">
        <w:rPr>
          <w:rFonts w:ascii="Times New Roman" w:hAnsi="Times New Roman"/>
          <w:sz w:val="24"/>
          <w:szCs w:val="24"/>
          <w:lang w:val="ru-RU"/>
        </w:rPr>
        <w:t>по изобразительному искусству.</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Модуль № 4 «Изображение в синтетических, экранных видах искусства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художественная фотография» (вариативный):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о синтетической природе – коллективности творческого процесса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синтетических искусствах, синтезирующих выразительные средства разных видов художественного творчества;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и характеризовать роль визуального образа в синтетических искусствах;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Художник и искусство театра: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сценографии и символическом характере сценического образа;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единстве всего стилистического образа спектакля;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творчестве наиболее известных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практический опыт создания эскизов оформления спектакля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выбранной пьесе, иметь применять полученные знания при постановке школьного спектакля;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практический навык игрового одушевления куклы из простых бытовых предметов;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понимания их значения в интерпретации явлений жизни.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Художественная фотография: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объяснять понятия «длительность экспозиции», «выдержка», «диафрагма»;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навыки фотографирования и обработки цифровых фотографий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помощью компьютерных графических редакторов;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объяснять значение фотографий «Родиноведения»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С.М. Прокудина-Горского для современных представлений об истории жизни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нашей стране;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различать и характеризовать различные жанры художественной фотографии;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роль света как художественного средства в искусстве фотографии;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своей практике фотографирования;</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опыт применения знаний о художественно-образных критериях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композиции кадра при самостоятельном фотографировании окружающей жизни;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значение репортажного жанра, роли журналистов-фотографов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истории ХХ в. и современном мире;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фототворчестве А. Родченко, о том,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его фотографии выражают образ эпохи, его авторскую позицию, и о влиянии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его фотографий на стиль эпохи;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навыки компьютерной обработки и преобразования фотографий.</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Изображение и искусство кино:</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об этапах в истории кино и его эволюции как искусства;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иметь представление об экранных искусствах как монтаже композиционно построенных кадров;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и объяснять, в чём состоит работа художника-постановщика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специалистов его команды художников в период подготовки и съёмки игрового фильма;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роль видео в современной бытовой культуре;</w:t>
      </w:r>
    </w:p>
    <w:p w:rsidR="00866D0B" w:rsidRPr="007A0990" w:rsidRDefault="002373FD"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w:t>
      </w:r>
      <w:r w:rsidR="00866D0B" w:rsidRPr="007A0990">
        <w:rPr>
          <w:rFonts w:ascii="Times New Roman" w:hAnsi="Times New Roman"/>
          <w:sz w:val="24"/>
          <w:szCs w:val="24"/>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7A0990" w:rsidRDefault="002373FD"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w:t>
      </w:r>
      <w:r w:rsidR="00866D0B" w:rsidRPr="007A0990">
        <w:rPr>
          <w:rFonts w:ascii="Times New Roman" w:hAnsi="Times New Roman"/>
          <w:sz w:val="24"/>
          <w:szCs w:val="24"/>
          <w:lang w:val="ru-RU"/>
        </w:rPr>
        <w:t xml:space="preserve"> начальные навыки практической работы по видеомонтажу на основе соответствующих компьютерных программ;</w:t>
      </w:r>
    </w:p>
    <w:p w:rsidR="00866D0B" w:rsidRPr="007A0990" w:rsidRDefault="002373FD"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w:t>
      </w:r>
      <w:r w:rsidR="00866D0B" w:rsidRPr="007A0990">
        <w:rPr>
          <w:rFonts w:ascii="Times New Roman" w:hAnsi="Times New Roman"/>
          <w:sz w:val="24"/>
          <w:szCs w:val="24"/>
          <w:lang w:val="ru-RU"/>
        </w:rPr>
        <w:t xml:space="preserve"> навык критического осмысления качества снятых роликов;</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опыт анализа художественного образа и средств его достижения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осваивать опыт создания компьютерной анимации в выбранной технике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 соответствующей компьютерной программе;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Изобразительное искусство на телевидении: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объяснять особую роль и функции телевидения в жизни общества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как экранного искусства и средства массовой информации, художественного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научного просвещения, развлечения и организации досуга;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знать о создателе телевидения – русском инженере Владимире Зворыкине;</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66D0B" w:rsidRPr="007A0990"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866D0B" w:rsidRDefault="00866D0B"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осознавать значение художественной культуры для личностного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духовно-нравственного развития и самореализации, определять место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роль художественной деятельности в своей жизни и в жизни общества.</w:t>
      </w:r>
    </w:p>
    <w:p w:rsidR="002E0926" w:rsidRPr="002E0926" w:rsidRDefault="002E0926" w:rsidP="007A0990">
      <w:pPr>
        <w:spacing w:after="0" w:line="240" w:lineRule="auto"/>
        <w:ind w:firstLine="709"/>
        <w:jc w:val="both"/>
        <w:rPr>
          <w:rFonts w:ascii="Times New Roman" w:hAnsi="Times New Roman"/>
          <w:b/>
          <w:sz w:val="24"/>
          <w:szCs w:val="24"/>
          <w:lang w:val="ru-RU"/>
        </w:rPr>
      </w:pPr>
    </w:p>
    <w:p w:rsidR="007F251A" w:rsidRPr="002E0926" w:rsidRDefault="002E0926" w:rsidP="007A0990">
      <w:pPr>
        <w:pStyle w:val="1"/>
        <w:pBdr>
          <w:bottom w:val="none" w:sz="0" w:space="0" w:color="auto"/>
        </w:pBdr>
        <w:spacing w:before="0" w:line="240" w:lineRule="auto"/>
        <w:ind w:firstLine="708"/>
        <w:jc w:val="both"/>
        <w:rPr>
          <w:sz w:val="24"/>
          <w:szCs w:val="24"/>
          <w:lang w:val="ru-RU" w:eastAsia="ru-RU"/>
        </w:rPr>
      </w:pPr>
      <w:r>
        <w:rPr>
          <w:sz w:val="24"/>
          <w:szCs w:val="24"/>
          <w:lang w:val="ru-RU" w:eastAsia="ru-RU"/>
        </w:rPr>
        <w:t>34</w:t>
      </w:r>
      <w:r w:rsidR="007F251A" w:rsidRPr="002E0926">
        <w:rPr>
          <w:sz w:val="24"/>
          <w:szCs w:val="24"/>
          <w:lang w:val="ru-RU" w:eastAsia="ru-RU"/>
        </w:rPr>
        <w:t>. Федеральная рабочая программа по учебному предмету «Музыка».</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7A0990">
        <w:rPr>
          <w:rFonts w:ascii="Times New Roman" w:eastAsia="Times New Roman" w:hAnsi="Times New Roman"/>
          <w:sz w:val="24"/>
          <w:szCs w:val="24"/>
          <w:lang w:val="ru-RU" w:eastAsia="ru-RU"/>
        </w:rPr>
        <w:t xml:space="preserve"> </w:t>
      </w:r>
      <w:r w:rsidR="007F251A" w:rsidRPr="007A0990">
        <w:rPr>
          <w:rFonts w:ascii="Times New Roman" w:eastAsia="Times New Roman" w:hAnsi="Times New Roman"/>
          <w:sz w:val="24"/>
          <w:szCs w:val="24"/>
          <w:lang w:val="ru-RU" w:eastAsia="ru-RU"/>
        </w:rPr>
        <w:t>и планируемым результатам.</w:t>
      </w:r>
    </w:p>
    <w:p w:rsidR="007F251A" w:rsidRPr="007A0990" w:rsidRDefault="002E0926" w:rsidP="007A0990">
      <w:pPr>
        <w:pStyle w:val="a5"/>
        <w:widowControl/>
        <w:spacing w:after="0" w:line="240" w:lineRule="auto"/>
        <w:ind w:left="0" w:firstLine="709"/>
        <w:jc w:val="both"/>
        <w:rPr>
          <w:rFonts w:ascii="Times New Roman" w:eastAsia="Times New Roman" w:hAnsi="Times New Roman"/>
          <w:strike/>
          <w:sz w:val="24"/>
          <w:szCs w:val="24"/>
          <w:lang w:val="ru-RU" w:eastAsia="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7A0990">
        <w:rPr>
          <w:rFonts w:ascii="Times New Roman" w:eastAsia="Times New Roman" w:hAnsi="Times New Roman"/>
          <w:sz w:val="24"/>
          <w:szCs w:val="24"/>
          <w:lang w:val="ru-RU" w:eastAsia="ru-RU"/>
        </w:rPr>
        <w:t xml:space="preserve"> </w:t>
      </w:r>
      <w:r w:rsidR="007F251A" w:rsidRPr="007A0990">
        <w:rPr>
          <w:rFonts w:ascii="Times New Roman" w:eastAsia="Times New Roman" w:hAnsi="Times New Roman"/>
          <w:sz w:val="24"/>
          <w:szCs w:val="24"/>
          <w:lang w:val="ru-RU" w:eastAsia="ru-RU"/>
        </w:rPr>
        <w:t xml:space="preserve">на уровне основного общего образования. </w:t>
      </w:r>
      <w:r w:rsidR="007F251A" w:rsidRPr="007A0990">
        <w:rPr>
          <w:rFonts w:ascii="Times New Roman" w:hAnsi="Times New Roman"/>
          <w:sz w:val="24"/>
          <w:szCs w:val="24"/>
          <w:lang w:val="ru-RU"/>
        </w:rPr>
        <w:t>Предметные результаты, формируемые</w:t>
      </w:r>
      <w:r w:rsidR="00CA4934" w:rsidRPr="007A0990">
        <w:rPr>
          <w:rFonts w:ascii="Times New Roman" w:hAnsi="Times New Roman"/>
          <w:sz w:val="24"/>
          <w:szCs w:val="24"/>
          <w:lang w:val="ru-RU"/>
        </w:rPr>
        <w:t xml:space="preserve"> </w:t>
      </w:r>
      <w:r w:rsidR="007F251A" w:rsidRPr="007A0990">
        <w:rPr>
          <w:rFonts w:ascii="Times New Roman" w:hAnsi="Times New Roman"/>
          <w:sz w:val="24"/>
          <w:szCs w:val="24"/>
          <w:lang w:val="ru-RU"/>
        </w:rPr>
        <w:t>в ходе изучения музыки, сгруппированы по учебным модулям</w:t>
      </w:r>
      <w:r w:rsidR="007F251A" w:rsidRPr="007A0990">
        <w:rPr>
          <w:rFonts w:ascii="Times New Roman" w:eastAsia="Times New Roman" w:hAnsi="Times New Roman"/>
          <w:sz w:val="24"/>
          <w:szCs w:val="24"/>
          <w:lang w:val="ru-RU" w:eastAsia="ru-RU"/>
        </w:rPr>
        <w:t>.</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.5. Пояснительная записка.</w:t>
      </w:r>
    </w:p>
    <w:p w:rsidR="007F251A" w:rsidRPr="007A0990" w:rsidRDefault="002E0926" w:rsidP="007A0990">
      <w:pPr>
        <w:pStyle w:val="aff5"/>
        <w:ind w:left="0" w:right="0" w:firstLine="709"/>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34</w:t>
      </w:r>
      <w:r w:rsidR="007F251A" w:rsidRPr="007A0990">
        <w:rPr>
          <w:rFonts w:ascii="Times New Roman" w:eastAsia="Times New Roman" w:hAnsi="Times New Roman"/>
          <w:sz w:val="24"/>
          <w:szCs w:val="24"/>
          <w:lang w:val="ru-RU" w:eastAsia="ru-RU"/>
        </w:rPr>
        <w:t>.5.1.</w:t>
      </w:r>
      <w:r w:rsidR="00CA4934" w:rsidRPr="007A0990">
        <w:rPr>
          <w:rFonts w:ascii="Times New Roman" w:eastAsia="Times New Roman" w:hAnsi="Times New Roman"/>
          <w:sz w:val="24"/>
          <w:szCs w:val="24"/>
          <w:lang w:val="ru-RU" w:eastAsia="ru-RU"/>
        </w:rPr>
        <w:t xml:space="preserve"> </w:t>
      </w:r>
      <w:r w:rsidR="007F251A" w:rsidRPr="007A0990">
        <w:rPr>
          <w:rFonts w:ascii="Times New Roman" w:eastAsia="Times New Roman" w:hAnsi="Times New Roman"/>
          <w:sz w:val="24"/>
          <w:szCs w:val="24"/>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7A0990" w:rsidRDefault="002E0926" w:rsidP="007A0990">
      <w:pPr>
        <w:pStyle w:val="aff5"/>
        <w:ind w:left="0" w:right="0" w:firstLine="709"/>
        <w:rPr>
          <w:rFonts w:ascii="Times New Roman" w:hAnsi="Times New Roman"/>
          <w:sz w:val="24"/>
          <w:szCs w:val="24"/>
          <w:lang w:val="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.5.2. </w:t>
      </w:r>
      <w:r w:rsidR="007F251A" w:rsidRPr="007A0990">
        <w:rPr>
          <w:rFonts w:ascii="Times New Roman" w:hAnsi="Times New Roman"/>
          <w:sz w:val="24"/>
          <w:szCs w:val="24"/>
          <w:lang w:val="ru-RU"/>
        </w:rPr>
        <w:t>Программа по музыке позволит учителю:</w:t>
      </w:r>
    </w:p>
    <w:p w:rsidR="007F251A" w:rsidRPr="007A0990" w:rsidRDefault="007F251A" w:rsidP="007A0990">
      <w:pPr>
        <w:pStyle w:val="a5"/>
        <w:tabs>
          <w:tab w:val="left" w:pos="632"/>
        </w:tabs>
        <w:autoSpaceDE w:val="0"/>
        <w:autoSpaceDN w:val="0"/>
        <w:spacing w:after="0" w:line="240" w:lineRule="auto"/>
        <w:ind w:left="0" w:firstLine="709"/>
        <w:contextualSpacing w:val="0"/>
        <w:jc w:val="both"/>
        <w:rPr>
          <w:rFonts w:ascii="Times New Roman" w:hAnsi="Times New Roman"/>
          <w:i/>
          <w:sz w:val="24"/>
          <w:szCs w:val="24"/>
          <w:lang w:val="ru-RU"/>
        </w:rPr>
      </w:pPr>
      <w:r w:rsidRPr="007A0990">
        <w:rPr>
          <w:rFonts w:ascii="Times New Roman" w:hAnsi="Times New Roman"/>
          <w:sz w:val="24"/>
          <w:szCs w:val="24"/>
          <w:lang w:val="ru-RU"/>
        </w:rPr>
        <w:t>реализовать в процессе преподавания музыки современные подходы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соответствии с ФГОС ООО,</w:t>
      </w:r>
      <w:r w:rsidRPr="007A0990">
        <w:rPr>
          <w:rFonts w:ascii="Times New Roman" w:hAnsi="Times New Roman"/>
          <w:i/>
          <w:sz w:val="24"/>
          <w:szCs w:val="24"/>
          <w:lang w:val="ru-RU"/>
        </w:rPr>
        <w:t xml:space="preserve"> </w:t>
      </w:r>
      <w:r w:rsidRPr="007A0990">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7A0990" w:rsidRDefault="007F251A" w:rsidP="007A0990">
      <w:pPr>
        <w:pStyle w:val="a5"/>
        <w:tabs>
          <w:tab w:val="left" w:pos="700"/>
        </w:tabs>
        <w:autoSpaceDE w:val="0"/>
        <w:autoSpaceDN w:val="0"/>
        <w:spacing w:after="0" w:line="240" w:lineRule="auto"/>
        <w:ind w:left="0" w:firstLine="709"/>
        <w:contextualSpacing w:val="0"/>
        <w:jc w:val="both"/>
        <w:rPr>
          <w:rFonts w:ascii="Times New Roman" w:hAnsi="Times New Roman"/>
          <w:sz w:val="24"/>
          <w:szCs w:val="24"/>
          <w:lang w:val="ru-RU"/>
        </w:rPr>
      </w:pPr>
      <w:r w:rsidRPr="007A0990">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7A0990" w:rsidRDefault="002E0926" w:rsidP="007A0990">
      <w:pPr>
        <w:pStyle w:val="aff5"/>
        <w:ind w:left="0" w:right="0" w:firstLine="709"/>
        <w:rPr>
          <w:rFonts w:ascii="Times New Roman" w:hAnsi="Times New Roman"/>
          <w:sz w:val="24"/>
          <w:szCs w:val="24"/>
          <w:lang w:val="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.5.3. </w:t>
      </w:r>
      <w:r w:rsidR="007F251A" w:rsidRPr="007A0990">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7A0990">
        <w:rPr>
          <w:rFonts w:ascii="Times New Roman" w:hAnsi="Times New Roman"/>
          <w:sz w:val="24"/>
          <w:szCs w:val="24"/>
          <w:lang w:val="ru-RU"/>
        </w:rPr>
        <w:t xml:space="preserve"> </w:t>
      </w:r>
      <w:r w:rsidR="007F251A" w:rsidRPr="007A0990">
        <w:rPr>
          <w:rFonts w:ascii="Times New Roman" w:hAnsi="Times New Roman"/>
          <w:sz w:val="24"/>
          <w:szCs w:val="24"/>
          <w:lang w:val="ru-RU"/>
        </w:rPr>
        <w:t>для развития внутреннего мира человека, гармонизации его взаимоотношений</w:t>
      </w:r>
      <w:r w:rsidR="00CA4934" w:rsidRPr="007A0990">
        <w:rPr>
          <w:rFonts w:ascii="Times New Roman" w:hAnsi="Times New Roman"/>
          <w:sz w:val="24"/>
          <w:szCs w:val="24"/>
          <w:lang w:val="ru-RU"/>
        </w:rPr>
        <w:t xml:space="preserve"> </w:t>
      </w:r>
      <w:r w:rsidR="007F251A" w:rsidRPr="007A0990">
        <w:rPr>
          <w:rFonts w:ascii="Times New Roman" w:hAnsi="Times New Roman"/>
          <w:sz w:val="24"/>
          <w:szCs w:val="24"/>
          <w:lang w:val="ru-RU"/>
        </w:rPr>
        <w:t>с самим собой, другими людьми, окружающим миром через занятия музыкальным искусством.</w:t>
      </w:r>
    </w:p>
    <w:p w:rsidR="007F251A" w:rsidRPr="007A0990" w:rsidRDefault="007F251A" w:rsidP="007A0990">
      <w:pPr>
        <w:pStyle w:val="aff5"/>
        <w:ind w:left="0" w:right="0" w:firstLine="709"/>
        <w:rPr>
          <w:rFonts w:ascii="Times New Roman" w:hAnsi="Times New Roman"/>
          <w:sz w:val="24"/>
          <w:szCs w:val="24"/>
          <w:lang w:val="ru-RU"/>
        </w:rPr>
      </w:pPr>
      <w:r w:rsidRPr="007A0990">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принимать образ жизни, способ мышления и мировоззрение представителей других народов и культур.</w:t>
      </w:r>
    </w:p>
    <w:p w:rsidR="007F251A" w:rsidRPr="007A0990" w:rsidRDefault="007F251A" w:rsidP="007A0990">
      <w:pPr>
        <w:pStyle w:val="aff5"/>
        <w:ind w:left="0" w:right="0" w:firstLine="709"/>
        <w:rPr>
          <w:rFonts w:ascii="Times New Roman" w:hAnsi="Times New Roman"/>
          <w:sz w:val="24"/>
          <w:szCs w:val="24"/>
          <w:lang w:val="ru-RU"/>
        </w:rPr>
      </w:pPr>
      <w:r w:rsidRPr="007A0990">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задач укрепления национальной идентичности. Родные интонации, мелодии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7A0990" w:rsidRDefault="007F251A" w:rsidP="007A0990">
      <w:pPr>
        <w:pStyle w:val="aff5"/>
        <w:ind w:left="0" w:right="0" w:firstLine="709"/>
        <w:rPr>
          <w:rFonts w:ascii="Times New Roman" w:hAnsi="Times New Roman"/>
          <w:sz w:val="24"/>
          <w:szCs w:val="24"/>
          <w:lang w:val="ru-RU"/>
        </w:rPr>
      </w:pPr>
      <w:r w:rsidRPr="007A0990">
        <w:rPr>
          <w:rFonts w:ascii="Times New Roman" w:hAnsi="Times New Roman"/>
          <w:sz w:val="24"/>
          <w:szCs w:val="24"/>
          <w:lang w:val="ru-RU"/>
        </w:rPr>
        <w:t>Музыка – временно́е искусство. В связи с этим важнейшим вкладом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7A0990" w:rsidRDefault="007F251A" w:rsidP="007A0990">
      <w:pPr>
        <w:pStyle w:val="aff5"/>
        <w:ind w:left="0" w:right="0" w:firstLine="709"/>
        <w:rPr>
          <w:rFonts w:ascii="Times New Roman" w:hAnsi="Times New Roman"/>
          <w:sz w:val="24"/>
          <w:szCs w:val="24"/>
          <w:lang w:val="ru-RU"/>
        </w:rPr>
      </w:pPr>
      <w:r w:rsidRPr="007A0990">
        <w:rPr>
          <w:rFonts w:ascii="Times New Roman" w:hAnsi="Times New Roman"/>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7A0990" w:rsidRDefault="002E0926" w:rsidP="007A0990">
      <w:pPr>
        <w:pStyle w:val="aff5"/>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 xml:space="preserve">.5.4. Изучение музыки </w:t>
      </w:r>
      <w:r w:rsidR="007F251A" w:rsidRPr="007A0990">
        <w:rPr>
          <w:rFonts w:ascii="Times New Roman" w:hAnsi="Times New Roman"/>
          <w:sz w:val="24"/>
          <w:szCs w:val="24"/>
          <w:lang w:val="ru-RU"/>
        </w:rPr>
        <w:t>необходимо для полноценного образования</w:t>
      </w:r>
      <w:r w:rsidR="00CA4934" w:rsidRPr="007A0990">
        <w:rPr>
          <w:rFonts w:ascii="Times New Roman" w:hAnsi="Times New Roman"/>
          <w:sz w:val="24"/>
          <w:szCs w:val="24"/>
          <w:lang w:val="ru-RU"/>
        </w:rPr>
        <w:t xml:space="preserve"> </w:t>
      </w:r>
      <w:r w:rsidR="007F251A" w:rsidRPr="007A0990">
        <w:rPr>
          <w:rFonts w:ascii="Times New Roman" w:hAnsi="Times New Roman"/>
          <w:sz w:val="24"/>
          <w:szCs w:val="24"/>
          <w:lang w:val="ru-RU"/>
        </w:rPr>
        <w:t>и воспитания обучающегося, развития его психики, эмоциональной</w:t>
      </w:r>
      <w:r w:rsidR="00CA4934" w:rsidRPr="007A0990">
        <w:rPr>
          <w:rFonts w:ascii="Times New Roman" w:hAnsi="Times New Roman"/>
          <w:sz w:val="24"/>
          <w:szCs w:val="24"/>
          <w:lang w:val="ru-RU"/>
        </w:rPr>
        <w:t xml:space="preserve"> </w:t>
      </w:r>
      <w:r w:rsidR="007F251A" w:rsidRPr="007A0990">
        <w:rPr>
          <w:rFonts w:ascii="Times New Roman" w:hAnsi="Times New Roman"/>
          <w:sz w:val="24"/>
          <w:szCs w:val="24"/>
          <w:lang w:val="ru-RU"/>
        </w:rPr>
        <w:t xml:space="preserve">и интеллектуальной сфер, творческого потенциала. </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7A0990" w:rsidRDefault="002E0926" w:rsidP="007A0990">
      <w:pPr>
        <w:pStyle w:val="aff5"/>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.5.5. </w:t>
      </w:r>
      <w:r w:rsidR="007F251A" w:rsidRPr="007A0990">
        <w:rPr>
          <w:rFonts w:ascii="Times New Roman" w:hAnsi="Times New Roman"/>
          <w:sz w:val="24"/>
          <w:szCs w:val="24"/>
          <w:lang w:val="ru-RU"/>
        </w:rPr>
        <w:t xml:space="preserve">В процессе конкретизации учебных целей их реализация осуществляется по </w:t>
      </w:r>
      <w:r w:rsidR="007F251A" w:rsidRPr="007A0990">
        <w:rPr>
          <w:rFonts w:ascii="Times New Roman" w:hAnsi="Times New Roman"/>
          <w:sz w:val="24"/>
          <w:szCs w:val="24"/>
          <w:lang w:val="ru-RU"/>
        </w:rPr>
        <w:lastRenderedPageBreak/>
        <w:t>следующим направлениям:</w:t>
      </w:r>
    </w:p>
    <w:p w:rsidR="007F251A" w:rsidRPr="007A0990" w:rsidRDefault="007F251A" w:rsidP="007A0990">
      <w:pPr>
        <w:pStyle w:val="a5"/>
        <w:tabs>
          <w:tab w:val="left" w:pos="637"/>
        </w:tabs>
        <w:autoSpaceDE w:val="0"/>
        <w:autoSpaceDN w:val="0"/>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7A0990" w:rsidRDefault="007F251A" w:rsidP="007A0990">
      <w:pPr>
        <w:pStyle w:val="a5"/>
        <w:tabs>
          <w:tab w:val="left" w:pos="644"/>
        </w:tabs>
        <w:autoSpaceDE w:val="0"/>
        <w:autoSpaceDN w:val="0"/>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7A0990" w:rsidRDefault="007F251A" w:rsidP="007A0990">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7A0990" w:rsidRDefault="002E0926" w:rsidP="007A0990">
      <w:pPr>
        <w:pStyle w:val="aff5"/>
        <w:ind w:left="0" w:right="0" w:firstLine="709"/>
        <w:rPr>
          <w:rFonts w:ascii="Times New Roman" w:hAnsi="Times New Roman"/>
          <w:sz w:val="24"/>
          <w:szCs w:val="24"/>
          <w:lang w:val="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.5.6. Задачи обучения музыке на уровне основного общего образования:</w:t>
      </w:r>
    </w:p>
    <w:p w:rsidR="007F251A" w:rsidRPr="007A0990" w:rsidRDefault="007F251A" w:rsidP="007A0990">
      <w:pPr>
        <w:pStyle w:val="aff5"/>
        <w:ind w:left="0" w:right="0" w:firstLine="709"/>
        <w:contextualSpacing/>
        <w:rPr>
          <w:rFonts w:ascii="Times New Roman" w:hAnsi="Times New Roman"/>
          <w:i/>
          <w:sz w:val="24"/>
          <w:szCs w:val="24"/>
          <w:lang w:val="ru-RU"/>
        </w:rPr>
      </w:pPr>
      <w:r w:rsidRPr="007A0990">
        <w:rPr>
          <w:rFonts w:ascii="Times New Roman" w:hAnsi="Times New Roman"/>
          <w:sz w:val="24"/>
          <w:szCs w:val="24"/>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 </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расширение культурного кругозора, накопление знаний о музыке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виртуальных музыкальных инструментах);</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исследовательская деятельность на материале музыкального искусства.</w:t>
      </w:r>
    </w:p>
    <w:p w:rsidR="007F251A" w:rsidRPr="007A0990" w:rsidRDefault="002E0926" w:rsidP="007A0990">
      <w:pPr>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7A0990">
        <w:rPr>
          <w:rFonts w:ascii="Times New Roman" w:eastAsia="Times New Roman" w:hAnsi="Times New Roman"/>
          <w:sz w:val="24"/>
          <w:szCs w:val="24"/>
          <w:lang w:val="ru-RU" w:eastAsia="ru-RU"/>
        </w:rPr>
        <w:t xml:space="preserve"> </w:t>
      </w:r>
      <w:r w:rsidR="007F251A" w:rsidRPr="007A0990">
        <w:rPr>
          <w:rFonts w:ascii="Times New Roman" w:eastAsia="Times New Roman" w:hAnsi="Times New Roman"/>
          <w:sz w:val="24"/>
          <w:szCs w:val="24"/>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7A0990">
        <w:rPr>
          <w:rFonts w:ascii="Times New Roman" w:eastAsia="Times New Roman" w:hAnsi="Times New Roman"/>
          <w:sz w:val="24"/>
          <w:szCs w:val="24"/>
          <w:lang w:val="ru-RU" w:eastAsia="ru-RU"/>
        </w:rPr>
        <w:t xml:space="preserve"> </w:t>
      </w:r>
      <w:r w:rsidR="007F251A" w:rsidRPr="007A0990">
        <w:rPr>
          <w:rFonts w:ascii="Times New Roman" w:eastAsia="Times New Roman" w:hAnsi="Times New Roman"/>
          <w:sz w:val="24"/>
          <w:szCs w:val="24"/>
          <w:lang w:val="ru-RU" w:eastAsia="ru-RU"/>
        </w:rPr>
        <w:t>их творческих способностей.</w:t>
      </w:r>
      <w:r w:rsidR="00CA4934" w:rsidRPr="007A0990">
        <w:rPr>
          <w:rFonts w:ascii="Times New Roman" w:eastAsia="Times New Roman" w:hAnsi="Times New Roman"/>
          <w:sz w:val="24"/>
          <w:szCs w:val="24"/>
          <w:lang w:val="ru-RU" w:eastAsia="ru-RU"/>
        </w:rPr>
        <w:t xml:space="preserve"> </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инвариантные модули:</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модуль № 1 «Музыка моего края»;</w:t>
      </w:r>
      <w:r w:rsidR="00CA4934" w:rsidRPr="007A0990">
        <w:rPr>
          <w:rFonts w:ascii="Times New Roman" w:hAnsi="Times New Roman"/>
          <w:sz w:val="24"/>
          <w:szCs w:val="24"/>
          <w:lang w:val="ru-RU"/>
        </w:rPr>
        <w:t xml:space="preserve"> </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модуль № 2 «Народное музыкальное творчество России»;</w:t>
      </w:r>
      <w:r w:rsidR="00CA4934" w:rsidRPr="007A0990">
        <w:rPr>
          <w:rFonts w:ascii="Times New Roman" w:hAnsi="Times New Roman"/>
          <w:sz w:val="24"/>
          <w:szCs w:val="24"/>
          <w:lang w:val="ru-RU"/>
        </w:rPr>
        <w:t xml:space="preserve"> </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lastRenderedPageBreak/>
        <w:t xml:space="preserve">модуль № 3 «Русская классическая музыка»; </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модуль № 4 «Жанры музыкального искусства»</w:t>
      </w:r>
      <w:r w:rsidR="00CA4934" w:rsidRPr="007A0990">
        <w:rPr>
          <w:rFonts w:ascii="Times New Roman" w:hAnsi="Times New Roman"/>
          <w:sz w:val="24"/>
          <w:szCs w:val="24"/>
          <w:lang w:val="ru-RU"/>
        </w:rPr>
        <w:t xml:space="preserve"> </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вариативные модули:</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модуль № 5 «Музыка народов мира»;</w:t>
      </w:r>
      <w:r w:rsidR="00CA4934" w:rsidRPr="007A0990">
        <w:rPr>
          <w:rFonts w:ascii="Times New Roman" w:hAnsi="Times New Roman"/>
          <w:sz w:val="24"/>
          <w:szCs w:val="24"/>
          <w:lang w:val="ru-RU"/>
        </w:rPr>
        <w:t xml:space="preserve"> </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модуль № 6 «Европейская классическая музыка»;</w:t>
      </w:r>
      <w:r w:rsidR="00CA4934" w:rsidRPr="007A0990">
        <w:rPr>
          <w:rFonts w:ascii="Times New Roman" w:hAnsi="Times New Roman"/>
          <w:sz w:val="24"/>
          <w:szCs w:val="24"/>
          <w:lang w:val="ru-RU"/>
        </w:rPr>
        <w:t xml:space="preserve"> </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модуль № 7 «</w:t>
      </w:r>
      <w:r w:rsidRPr="007A0990">
        <w:rPr>
          <w:rFonts w:ascii="Times New Roman" w:eastAsia="Times New Roman" w:hAnsi="Times New Roman"/>
          <w:sz w:val="24"/>
          <w:szCs w:val="24"/>
          <w:lang w:val="ru-RU" w:eastAsia="ru-RU"/>
        </w:rPr>
        <w:t>Духовная музыка</w:t>
      </w:r>
      <w:r w:rsidRPr="007A0990">
        <w:rPr>
          <w:rFonts w:ascii="Times New Roman" w:hAnsi="Times New Roman"/>
          <w:sz w:val="24"/>
          <w:szCs w:val="24"/>
          <w:lang w:val="ru-RU"/>
        </w:rPr>
        <w:t>»;</w:t>
      </w:r>
      <w:r w:rsidR="00CA4934" w:rsidRPr="007A0990">
        <w:rPr>
          <w:rFonts w:ascii="Times New Roman" w:hAnsi="Times New Roman"/>
          <w:sz w:val="24"/>
          <w:szCs w:val="24"/>
          <w:lang w:val="ru-RU"/>
        </w:rPr>
        <w:t xml:space="preserve"> </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модуль № 8 «Современная музыка: основные жанры и направления»;</w:t>
      </w:r>
      <w:r w:rsidR="00CA4934" w:rsidRPr="007A0990">
        <w:rPr>
          <w:rFonts w:ascii="Times New Roman" w:hAnsi="Times New Roman"/>
          <w:sz w:val="24"/>
          <w:szCs w:val="24"/>
          <w:lang w:val="ru-RU"/>
        </w:rPr>
        <w:t xml:space="preserve"> </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модуль № 9 «Связь музыки с другими видами искусства»;</w:t>
      </w:r>
      <w:r w:rsidR="00CA4934" w:rsidRPr="007A0990">
        <w:rPr>
          <w:rFonts w:ascii="Times New Roman" w:hAnsi="Times New Roman"/>
          <w:sz w:val="24"/>
          <w:szCs w:val="24"/>
          <w:lang w:val="ru-RU"/>
        </w:rPr>
        <w:t xml:space="preserve"> </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.5.8. </w:t>
      </w:r>
      <w:r w:rsidR="007F251A" w:rsidRPr="007A0990">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7F251A" w:rsidRPr="007A0990">
        <w:rPr>
          <w:rFonts w:ascii="Times New Roman" w:eastAsia="Times New Roman" w:hAnsi="Times New Roman"/>
          <w:sz w:val="24"/>
          <w:szCs w:val="24"/>
          <w:lang w:val="ru-RU" w:eastAsia="ru-RU"/>
        </w:rPr>
        <w:t>вариативно</w:t>
      </w:r>
      <w:r w:rsidR="007F251A" w:rsidRPr="007A0990">
        <w:rPr>
          <w:rFonts w:ascii="Times New Roman" w:hAnsi="Times New Roman"/>
          <w:sz w:val="24"/>
          <w:szCs w:val="24"/>
          <w:lang w:val="ru-RU"/>
        </w:rPr>
        <w:t>».</w:t>
      </w:r>
    </w:p>
    <w:p w:rsidR="007F251A" w:rsidRPr="007A0990" w:rsidRDefault="002E0926" w:rsidP="007A0990">
      <w:pPr>
        <w:pStyle w:val="aff5"/>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.5.9. </w:t>
      </w:r>
      <w:r w:rsidR="007F251A" w:rsidRPr="007A0990">
        <w:rPr>
          <w:rFonts w:ascii="Times New Roman" w:eastAsia="SchoolBookSanPin" w:hAnsi="Times New Roman"/>
          <w:sz w:val="24"/>
          <w:szCs w:val="24"/>
          <w:lang w:val="ru-RU"/>
        </w:rPr>
        <w:t>Общее число часов, рекомендованных для изучения музыки, –</w:t>
      </w:r>
      <w:r w:rsidR="00CA4934" w:rsidRPr="007A0990">
        <w:rPr>
          <w:rFonts w:ascii="Times New Roman" w:eastAsia="SchoolBookSanPin" w:hAnsi="Times New Roman"/>
          <w:sz w:val="24"/>
          <w:szCs w:val="24"/>
          <w:lang w:val="ru-RU"/>
        </w:rPr>
        <w:t xml:space="preserve"> </w:t>
      </w:r>
      <w:r w:rsidR="007F251A" w:rsidRPr="007A0990">
        <w:rPr>
          <w:rFonts w:ascii="Times New Roman" w:eastAsia="SchoolBookSanPin" w:hAnsi="Times New Roman"/>
          <w:position w:val="1"/>
          <w:sz w:val="24"/>
          <w:szCs w:val="24"/>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7A0990" w:rsidRDefault="002E0926" w:rsidP="007A0990">
      <w:pPr>
        <w:pStyle w:val="aff5"/>
        <w:ind w:left="0" w:right="0" w:firstLine="709"/>
        <w:contextualSpacing/>
        <w:rPr>
          <w:rFonts w:ascii="Times New Roman" w:hAnsi="Times New Roman"/>
          <w:sz w:val="24"/>
          <w:szCs w:val="24"/>
          <w:lang w:val="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.5.10. </w:t>
      </w:r>
      <w:r w:rsidR="007F251A" w:rsidRPr="007A0990">
        <w:rPr>
          <w:rFonts w:ascii="Times New Roman" w:hAnsi="Times New Roman"/>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7A0990">
        <w:rPr>
          <w:rFonts w:ascii="Times New Roman" w:hAnsi="Times New Roman"/>
          <w:sz w:val="24"/>
          <w:szCs w:val="24"/>
          <w:lang w:val="ru-RU"/>
        </w:rPr>
        <w:t xml:space="preserve"> </w:t>
      </w:r>
      <w:r w:rsidR="007F251A" w:rsidRPr="007A0990">
        <w:rPr>
          <w:rFonts w:ascii="Times New Roman" w:hAnsi="Times New Roman"/>
          <w:sz w:val="24"/>
          <w:szCs w:val="24"/>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7A0990" w:rsidRDefault="002E0926" w:rsidP="007A09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.6. Содержание обучения музыке на уровне основного общего образования.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Инвариантные модули:</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.6.1. Модуль № 1 «Музыка моего края»</w:t>
      </w:r>
      <w:r w:rsidR="00CA4934" w:rsidRPr="007A0990">
        <w:rPr>
          <w:rFonts w:ascii="Times New Roman" w:eastAsia="Times New Roman" w:hAnsi="Times New Roman"/>
          <w:sz w:val="24"/>
          <w:szCs w:val="24"/>
          <w:lang w:val="ru-RU" w:eastAsia="ru-RU"/>
        </w:rPr>
        <w:t xml:space="preserve"> </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.6.1.1. Фольклор – народное творчество.</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т</w:t>
      </w:r>
      <w:r w:rsidRPr="007A0990">
        <w:rPr>
          <w:rFonts w:ascii="Times New Roman" w:eastAsia="Times New Roman" w:hAnsi="Times New Roman"/>
          <w:sz w:val="24"/>
          <w:szCs w:val="24"/>
          <w:lang w:val="ru-RU" w:eastAsia="ru-RU"/>
        </w:rPr>
        <w:t>радиционная музыка – отражение жизни народа. Жанры детского и игрового фольклора (игры, пляски, хороводы).</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7F251A" w:rsidRPr="007A0990" w:rsidRDefault="007F251A" w:rsidP="007A09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определение на слух:</w:t>
      </w:r>
    </w:p>
    <w:p w:rsidR="007F251A" w:rsidRPr="007A0990" w:rsidRDefault="007F251A" w:rsidP="007A09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принадлежности к народной или композиторской музыке;</w:t>
      </w:r>
    </w:p>
    <w:p w:rsidR="007F251A" w:rsidRPr="007A0990" w:rsidRDefault="007F251A" w:rsidP="007A09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7A0990" w:rsidRDefault="007F251A" w:rsidP="007A09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жанра, основного настроения, характера музыки;</w:t>
      </w:r>
    </w:p>
    <w:p w:rsidR="007F251A" w:rsidRPr="007A0990" w:rsidRDefault="007F251A" w:rsidP="007A0990">
      <w:pPr>
        <w:pStyle w:val="a5"/>
        <w:widowControl/>
        <w:spacing w:after="0" w:line="240" w:lineRule="auto"/>
        <w:ind w:left="0" w:firstLine="709"/>
        <w:contextualSpacing w:val="0"/>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6.1.2. Календарный фольклор.</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к</w:t>
      </w:r>
      <w:r w:rsidRPr="007A0990">
        <w:rPr>
          <w:rFonts w:ascii="Times New Roman" w:eastAsia="Times New Roman" w:hAnsi="Times New Roman"/>
          <w:sz w:val="24"/>
          <w:szCs w:val="24"/>
          <w:lang w:val="ru-RU" w:eastAsia="ru-RU"/>
        </w:rPr>
        <w:t>алендарные обряды, традиционные для данной местности (осенние, зимние, весенние – на выбор учителя).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символикой календарных обрядов, поиск информации</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о соответствующих фольклорных традициях;</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 исполнение народных песен, танцев;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7A0990">
        <w:rPr>
          <w:rFonts w:ascii="Times New Roman" w:eastAsia="Times New Roman" w:hAnsi="Times New Roman"/>
          <w:sz w:val="24"/>
          <w:szCs w:val="24"/>
          <w:lang w:val="ru-RU" w:eastAsia="ru-RU"/>
        </w:rPr>
        <w:t>населенного пункта</w:t>
      </w:r>
      <w:r w:rsidRPr="007A0990">
        <w:rPr>
          <w:rFonts w:ascii="Times New Roman" w:eastAsia="Times New Roman" w:hAnsi="Times New Roman"/>
          <w:sz w:val="24"/>
          <w:szCs w:val="24"/>
          <w:lang w:val="ru-RU" w:eastAsia="ru-RU"/>
        </w:rPr>
        <w:t>.</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6.1.3. Семейный фольклор.</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ф</w:t>
      </w:r>
      <w:r w:rsidRPr="007A0990">
        <w:rPr>
          <w:rFonts w:ascii="Times New Roman" w:eastAsia="Times New Roman" w:hAnsi="Times New Roman"/>
          <w:sz w:val="24"/>
          <w:szCs w:val="24"/>
          <w:lang w:val="ru-RU" w:eastAsia="ru-RU"/>
        </w:rPr>
        <w:t>ольклорные жанры, связанные с жизнью человека: свадебный обряд, рекрутские песни, плачи-причитания.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фольклорными жанрами семейного цикла;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изучение особенностей их исполнения и звучания;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6.1.4. Наш край сегодня.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lastRenderedPageBreak/>
        <w:t xml:space="preserve">Содержание: </w:t>
      </w:r>
      <w:r w:rsidR="00FE0697" w:rsidRPr="007A0990">
        <w:rPr>
          <w:rFonts w:ascii="Times New Roman" w:eastAsia="Times New Roman" w:hAnsi="Times New Roman"/>
          <w:sz w:val="24"/>
          <w:szCs w:val="24"/>
          <w:lang w:val="ru-RU" w:eastAsia="ru-RU"/>
        </w:rPr>
        <w:t>с</w:t>
      </w:r>
      <w:r w:rsidRPr="007A0990">
        <w:rPr>
          <w:rFonts w:ascii="Times New Roman" w:eastAsia="Times New Roman" w:hAnsi="Times New Roman"/>
          <w:sz w:val="24"/>
          <w:szCs w:val="24"/>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на сохранение и продолжение музыкальных традиций своего края.</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6.2. Модуль № 2 «Народное музыкальное творчество России»</w:t>
      </w:r>
      <w:r w:rsidR="00CA4934" w:rsidRPr="007A0990">
        <w:rPr>
          <w:rFonts w:ascii="Times New Roman" w:eastAsia="Times New Roman" w:hAnsi="Times New Roman"/>
          <w:sz w:val="24"/>
          <w:szCs w:val="24"/>
          <w:lang w:val="ru-RU" w:eastAsia="ru-RU"/>
        </w:rPr>
        <w:t xml:space="preserve"> </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6.2.1. Россия – наш общий дом.</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б</w:t>
      </w:r>
      <w:r w:rsidRPr="007A0990">
        <w:rPr>
          <w:rFonts w:ascii="Times New Roman" w:eastAsia="Times New Roman" w:hAnsi="Times New Roman"/>
          <w:sz w:val="24"/>
          <w:szCs w:val="24"/>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определение на слух:</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принадлежности к народной или композиторской музыке;</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жанра, характера музыки.</w:t>
      </w:r>
    </w:p>
    <w:p w:rsidR="007F251A" w:rsidRPr="007A0990" w:rsidRDefault="002E0926" w:rsidP="007A0990">
      <w:pPr>
        <w:pStyle w:val="a5"/>
        <w:widowControl/>
        <w:spacing w:after="0" w:line="240" w:lineRule="auto"/>
        <w:ind w:left="0" w:firstLine="709"/>
        <w:jc w:val="both"/>
        <w:rPr>
          <w:sz w:val="24"/>
          <w:szCs w:val="24"/>
          <w:lang w:val="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6.2.2. Фольклорные жанры.</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о</w:t>
      </w:r>
      <w:r w:rsidRPr="007A0990">
        <w:rPr>
          <w:rFonts w:ascii="Times New Roman" w:eastAsia="Times New Roman" w:hAnsi="Times New Roman"/>
          <w:sz w:val="24"/>
          <w:szCs w:val="24"/>
          <w:lang w:val="ru-RU" w:eastAsia="ru-RU"/>
        </w:rPr>
        <w:t>бщее и особенное в фольклоре народов России: лирика, эпос, танец.</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со звучанием фольклора разных регионов России в аудио-</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видеозаписи;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аутентичная манера исполнения;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эпических песенных образцов фольклора разных народов России;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исследовательские проекты, посвященные музыке разных народов России;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музыкальный фестиваль «Народы России».</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6.2.3. Фольклор в творчестве профессиональных композиторов.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A85368" w:rsidRPr="007A0990">
        <w:rPr>
          <w:rFonts w:ascii="Times New Roman" w:eastAsia="Times New Roman" w:hAnsi="Times New Roman"/>
          <w:sz w:val="24"/>
          <w:szCs w:val="24"/>
          <w:lang w:val="ru-RU" w:eastAsia="ru-RU"/>
        </w:rPr>
        <w:t>народные</w:t>
      </w:r>
      <w:r w:rsidRPr="007A0990">
        <w:rPr>
          <w:rFonts w:ascii="Times New Roman" w:eastAsia="Times New Roman" w:hAnsi="Times New Roman"/>
          <w:sz w:val="24"/>
          <w:szCs w:val="24"/>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народного творчества на интонационном уровне.</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lastRenderedPageBreak/>
        <w:t>Виды деятельности обучающихся:</w:t>
      </w:r>
    </w:p>
    <w:p w:rsidR="007F251A" w:rsidRPr="007A0990" w:rsidRDefault="007F251A" w:rsidP="007A0990">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сравнение аутентичного звучания фольклора и фольклорных мелодий</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в композиторской обработке;</w:t>
      </w:r>
    </w:p>
    <w:p w:rsidR="007F251A" w:rsidRPr="007A0990" w:rsidRDefault="007F251A" w:rsidP="007A0990">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7F251A" w:rsidRPr="007A0990" w:rsidRDefault="007F251A" w:rsidP="007A0990">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7A0990" w:rsidRDefault="007F251A" w:rsidP="007A0990">
      <w:pPr>
        <w:widowControl/>
        <w:autoSpaceDE w:val="0"/>
        <w:autoSpaceDN w:val="0"/>
        <w:adjustRightInd w:val="0"/>
        <w:spacing w:after="0" w:line="240" w:lineRule="auto"/>
        <w:ind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6.2.4. На рубежах культур.</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в</w:t>
      </w:r>
      <w:r w:rsidRPr="007A0990">
        <w:rPr>
          <w:rFonts w:ascii="Times New Roman" w:eastAsia="Times New Roman" w:hAnsi="Times New Roman"/>
          <w:sz w:val="24"/>
          <w:szCs w:val="24"/>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изучение творчества и вклада в развитие культуры современных</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этно-исполнителей, исследователей традиционного фольклора;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участие в этнографической экспедиции; посещение (участие)</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в фестивале традиционной культуры.</w:t>
      </w:r>
    </w:p>
    <w:p w:rsidR="00A85368"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6.3</w:t>
      </w:r>
      <w:r w:rsidR="00A85368" w:rsidRPr="007A0990">
        <w:rPr>
          <w:rFonts w:ascii="Times New Roman" w:eastAsia="Times New Roman" w:hAnsi="Times New Roman"/>
          <w:sz w:val="24"/>
          <w:szCs w:val="24"/>
          <w:lang w:val="ru-RU" w:eastAsia="ru-RU"/>
        </w:rPr>
        <w:t xml:space="preserve">. </w:t>
      </w:r>
      <w:r w:rsidR="009270B0" w:rsidRPr="007A0990">
        <w:rPr>
          <w:rFonts w:ascii="Times New Roman" w:eastAsia="Times New Roman" w:hAnsi="Times New Roman"/>
          <w:sz w:val="24"/>
          <w:szCs w:val="24"/>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6.3.1. Образы родной земли.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в</w:t>
      </w:r>
      <w:r w:rsidRPr="007A0990">
        <w:rPr>
          <w:rFonts w:ascii="Times New Roman" w:eastAsia="Times New Roman" w:hAnsi="Times New Roman"/>
          <w:sz w:val="24"/>
          <w:szCs w:val="24"/>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С.В. Рахманинова, В.А. Гаврилина и других композиторов).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7A0990">
        <w:rPr>
          <w:rFonts w:ascii="Times New Roman" w:eastAsia="SchoolBookSanPin" w:hAnsi="Times New Roman"/>
          <w:bCs/>
          <w:sz w:val="24"/>
          <w:szCs w:val="24"/>
          <w:lang w:val="ru-RU"/>
        </w:rPr>
        <w:t>на уровне начального общего образования</w:t>
      </w:r>
      <w:r w:rsidRPr="007A0990">
        <w:rPr>
          <w:rFonts w:ascii="Times New Roman" w:eastAsia="Times New Roman" w:hAnsi="Times New Roman"/>
          <w:sz w:val="24"/>
          <w:szCs w:val="24"/>
          <w:lang w:val="ru-RU" w:eastAsia="ru-RU"/>
        </w:rPr>
        <w:t>;</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6.3.2. Золотой век русской культуры.</w:t>
      </w:r>
    </w:p>
    <w:p w:rsidR="007F251A" w:rsidRPr="007A0990" w:rsidRDefault="007F251A" w:rsidP="007A0990">
      <w:pPr>
        <w:pStyle w:val="a5"/>
        <w:widowControl/>
        <w:spacing w:after="0" w:line="240" w:lineRule="auto"/>
        <w:ind w:left="0" w:firstLine="709"/>
        <w:jc w:val="both"/>
        <w:rPr>
          <w:rFonts w:ascii="Times New Roman" w:eastAsia="Times New Roman" w:hAnsi="Times New Roman"/>
          <w:i/>
          <w:strike/>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с</w:t>
      </w:r>
      <w:r w:rsidRPr="007A0990">
        <w:rPr>
          <w:rFonts w:ascii="Times New Roman" w:eastAsia="Times New Roman" w:hAnsi="Times New Roman"/>
          <w:sz w:val="24"/>
          <w:szCs w:val="24"/>
          <w:lang w:val="ru-RU" w:eastAsia="ru-RU"/>
        </w:rPr>
        <w:t xml:space="preserve">ветская музыка российского дворянства XIX века: музыкальные салоны, домашнее музицирование, балы, театры. </w:t>
      </w:r>
      <w:r w:rsidRPr="007A0990">
        <w:rPr>
          <w:rFonts w:ascii="Times New Roman" w:hAnsi="Times New Roman"/>
          <w:sz w:val="24"/>
          <w:szCs w:val="24"/>
          <w:lang w:val="ru-RU"/>
        </w:rPr>
        <w:t xml:space="preserve">Особенности отечественной музыкальной культуры </w:t>
      </w:r>
      <w:r w:rsidRPr="007A0990">
        <w:rPr>
          <w:rFonts w:ascii="Times New Roman" w:hAnsi="Times New Roman"/>
          <w:sz w:val="24"/>
          <w:szCs w:val="24"/>
        </w:rPr>
        <w:t>XIX</w:t>
      </w:r>
      <w:r w:rsidRPr="007A0990">
        <w:rPr>
          <w:rFonts w:ascii="Times New Roman" w:hAnsi="Times New Roman"/>
          <w:sz w:val="24"/>
          <w:szCs w:val="24"/>
          <w:lang w:val="ru-RU"/>
        </w:rPr>
        <w:t xml:space="preserve"> в. </w:t>
      </w:r>
      <w:r w:rsidRPr="007A0990">
        <w:rPr>
          <w:rFonts w:ascii="Times New Roman" w:eastAsia="Times New Roman" w:hAnsi="Times New Roman"/>
          <w:sz w:val="24"/>
          <w:szCs w:val="24"/>
          <w:lang w:val="ru-RU" w:eastAsia="ru-RU"/>
        </w:rPr>
        <w:t>(на примере творчества М.И. Глинки,</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П.И. Чайковского, Н.А. Римского-Корсакова и других композиторов).</w:t>
      </w:r>
      <w:r w:rsidR="00CA4934" w:rsidRPr="007A0990">
        <w:rPr>
          <w:rFonts w:ascii="Times New Roman" w:eastAsia="Times New Roman" w:hAnsi="Times New Roman"/>
          <w:sz w:val="24"/>
          <w:szCs w:val="24"/>
          <w:lang w:val="ru-RU" w:eastAsia="ru-RU"/>
        </w:rPr>
        <w:t xml:space="preserve"> </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lastRenderedPageBreak/>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просмотр художественных фильмов, телепередач, посвященных русской культуре XIX века;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реконструкция костюмированного бала, музыкального салона.</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6.3.3. История страны и народа в музыке русских композиторов.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i/>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о</w:t>
      </w:r>
      <w:r w:rsidRPr="007A0990">
        <w:rPr>
          <w:rFonts w:ascii="Times New Roman" w:eastAsia="Times New Roman" w:hAnsi="Times New Roman"/>
          <w:sz w:val="24"/>
          <w:szCs w:val="24"/>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7A0990">
        <w:rPr>
          <w:rFonts w:ascii="Times New Roman" w:hAnsi="Times New Roman"/>
          <w:sz w:val="24"/>
          <w:szCs w:val="24"/>
          <w:lang w:val="ru-RU"/>
        </w:rPr>
        <w:t>Н.А. Римского-Корсакова, А.П. Бородина,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М.П. Мусоргского, </w:t>
      </w:r>
      <w:r w:rsidRPr="007A0990">
        <w:rPr>
          <w:rFonts w:ascii="Times New Roman" w:eastAsia="Times New Roman" w:hAnsi="Times New Roman"/>
          <w:sz w:val="24"/>
          <w:szCs w:val="24"/>
          <w:lang w:val="ru-RU" w:eastAsia="ru-RU"/>
        </w:rPr>
        <w:t>С.С. Прокофьева, Г.В. Свиридова и других композиторов).</w:t>
      </w:r>
      <w:r w:rsidR="00CA4934" w:rsidRPr="007A0990">
        <w:rPr>
          <w:rFonts w:ascii="Times New Roman" w:eastAsia="Times New Roman" w:hAnsi="Times New Roman"/>
          <w:sz w:val="24"/>
          <w:szCs w:val="24"/>
          <w:lang w:val="ru-RU" w:eastAsia="ru-RU"/>
        </w:rPr>
        <w:t xml:space="preserve"> </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исполнение Гимна Российской Федерации;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trike/>
          <w:sz w:val="24"/>
          <w:szCs w:val="24"/>
          <w:lang w:val="ru-RU" w:eastAsia="ru-RU"/>
        </w:rPr>
      </w:pPr>
      <w:r w:rsidRPr="007A0990">
        <w:rPr>
          <w:rFonts w:ascii="Times New Roman" w:eastAsia="Times New Roman" w:hAnsi="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7A0990">
        <w:rPr>
          <w:rFonts w:ascii="Times New Roman" w:hAnsi="Times New Roman"/>
          <w:sz w:val="24"/>
          <w:szCs w:val="24"/>
          <w:lang w:val="ru-RU"/>
        </w:rPr>
        <w:t>русского музыкального общества</w:t>
      </w:r>
      <w:r w:rsidRPr="007A0990">
        <w:rPr>
          <w:sz w:val="24"/>
          <w:szCs w:val="24"/>
          <w:lang w:val="ru-RU"/>
        </w:rPr>
        <w:t xml:space="preserve"> </w:t>
      </w:r>
      <w:r w:rsidRPr="007A0990">
        <w:rPr>
          <w:rFonts w:ascii="Times New Roman" w:eastAsia="Times New Roman" w:hAnsi="Times New Roman"/>
          <w:sz w:val="24"/>
          <w:szCs w:val="24"/>
          <w:lang w:val="ru-RU" w:eastAsia="ru-RU"/>
        </w:rPr>
        <w:t>«Могучая кучка»;</w:t>
      </w:r>
      <w:r w:rsidR="00CA4934" w:rsidRPr="007A0990">
        <w:rPr>
          <w:rFonts w:ascii="Times New Roman" w:eastAsia="Times New Roman" w:hAnsi="Times New Roman"/>
          <w:sz w:val="24"/>
          <w:szCs w:val="24"/>
          <w:lang w:val="ru-RU" w:eastAsia="ru-RU"/>
        </w:rPr>
        <w:t xml:space="preserve"> </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6.3.4. Русский балет.</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м</w:t>
      </w:r>
      <w:r w:rsidRPr="007A0990">
        <w:rPr>
          <w:rFonts w:ascii="Times New Roman" w:eastAsia="Times New Roman" w:hAnsi="Times New Roman"/>
          <w:sz w:val="24"/>
          <w:szCs w:val="24"/>
          <w:lang w:val="ru-RU" w:eastAsia="ru-RU"/>
        </w:rPr>
        <w:t>ировая слава русского балета. Творчество композиторов</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(П.И. Чайковский, С.С. Прокофьев, И.Ф. Стравинский, Р.К. Щедрин), балетмейстеров, артистов балета. Дягилевские сезоны.</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шедеврами русской балетной музыки;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посещение балетного спектакля (просмотр в видеозаписи);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6.3.5. Русская исполнительская школа.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т</w:t>
      </w:r>
      <w:r w:rsidRPr="007A0990">
        <w:rPr>
          <w:rFonts w:ascii="Times New Roman" w:eastAsia="Times New Roman" w:hAnsi="Times New Roman"/>
          <w:sz w:val="24"/>
          <w:szCs w:val="24"/>
          <w:lang w:val="ru-RU" w:eastAsia="ru-RU"/>
        </w:rPr>
        <w:t>ворчество выдающихся отечественных исполнителей</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w:t>
      </w:r>
      <w:r w:rsidRPr="007A0990">
        <w:rPr>
          <w:rFonts w:ascii="Times New Roman" w:eastAsia="Times New Roman" w:hAnsi="Times New Roman"/>
          <w:sz w:val="24"/>
          <w:szCs w:val="24"/>
          <w:lang w:val="ru-RU"/>
        </w:rPr>
        <w:t>А.Г. Рубинштейн,</w:t>
      </w:r>
      <w:r w:rsidR="00CA4934" w:rsidRPr="007A0990">
        <w:rPr>
          <w:rFonts w:eastAsia="Times New Roman"/>
          <w:sz w:val="24"/>
          <w:szCs w:val="24"/>
          <w:lang w:val="ru-RU"/>
        </w:rPr>
        <w:t xml:space="preserve"> </w:t>
      </w:r>
      <w:r w:rsidRPr="007A0990">
        <w:rPr>
          <w:rFonts w:ascii="Times New Roman" w:eastAsia="Times New Roman" w:hAnsi="Times New Roman"/>
          <w:sz w:val="24"/>
          <w:szCs w:val="24"/>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7A0990">
        <w:rPr>
          <w:rFonts w:ascii="Times New Roman" w:eastAsia="Times New Roman" w:hAnsi="Times New Roman"/>
          <w:sz w:val="24"/>
          <w:szCs w:val="24"/>
          <w:lang w:val="ru-RU" w:eastAsia="ru-RU"/>
        </w:rPr>
        <w:t xml:space="preserve"> </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дискуссия на тему «Исполнитель – соавтор композитора»;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6.3.6. Русская музыка – взгляд в будущее.</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lastRenderedPageBreak/>
        <w:t xml:space="preserve">Содержание: </w:t>
      </w:r>
      <w:r w:rsidR="00FE0697" w:rsidRPr="007A0990">
        <w:rPr>
          <w:rFonts w:ascii="Times New Roman" w:eastAsia="Times New Roman" w:hAnsi="Times New Roman"/>
          <w:sz w:val="24"/>
          <w:szCs w:val="24"/>
          <w:lang w:val="ru-RU" w:eastAsia="ru-RU"/>
        </w:rPr>
        <w:t>и</w:t>
      </w:r>
      <w:r w:rsidRPr="007A0990">
        <w:rPr>
          <w:rFonts w:ascii="Times New Roman" w:eastAsia="Times New Roman" w:hAnsi="Times New Roman"/>
          <w:sz w:val="24"/>
          <w:szCs w:val="24"/>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технологическими идеями по расширению возможностей и средств музыкального искусства;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исследовательские проекты, посвященные развитию музыкальной электроники в России;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6.4. Модуль № 4 «Жанры музыкального искусства».</w:t>
      </w:r>
      <w:r w:rsidR="00CA4934" w:rsidRPr="007A0990">
        <w:rPr>
          <w:rFonts w:ascii="Times New Roman" w:eastAsia="Times New Roman" w:hAnsi="Times New Roman"/>
          <w:sz w:val="24"/>
          <w:szCs w:val="24"/>
          <w:lang w:val="ru-RU" w:eastAsia="ru-RU"/>
        </w:rPr>
        <w:t xml:space="preserve"> </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6.4.1. Камерная музыка.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ж</w:t>
      </w:r>
      <w:r w:rsidRPr="007A0990">
        <w:rPr>
          <w:rFonts w:ascii="Times New Roman" w:eastAsia="Times New Roman" w:hAnsi="Times New Roman"/>
          <w:sz w:val="24"/>
          <w:szCs w:val="24"/>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слушание музыкальных произведений изучаемых жанров, (зарубежных</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русских композиторов), анализ выразительных средств, характеристика музыкального образа;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индивидуальная или коллективная импровизация в заданной форме;</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выражение музыкального образа камерной миниатюры через устный</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или письменный текст, рисунок, пластический этюд.</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6.4.2. Циклические формы и жанры.</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с</w:t>
      </w:r>
      <w:r w:rsidRPr="007A0990">
        <w:rPr>
          <w:rFonts w:ascii="Times New Roman" w:eastAsia="Times New Roman" w:hAnsi="Times New Roman"/>
          <w:sz w:val="24"/>
          <w:szCs w:val="24"/>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 исполнение небольшого вокального цикла;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со строением сонатной формы;</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6.4.3. Симфоническая музыка.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о</w:t>
      </w:r>
      <w:r w:rsidRPr="007A0990">
        <w:rPr>
          <w:rFonts w:ascii="Times New Roman" w:eastAsia="Times New Roman" w:hAnsi="Times New Roman"/>
          <w:sz w:val="24"/>
          <w:szCs w:val="24"/>
          <w:lang w:val="ru-RU" w:eastAsia="ru-RU"/>
        </w:rPr>
        <w:t>дночастные симфонические жанры (увертюра, картина). Симфония.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образно-тематический конспект;</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слушание целиком не менее одного симфонического произведения;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посещение концерта (в том числе виртуального) симфонической музыки;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lastRenderedPageBreak/>
        <w:t>предварительное изучение информации о произведениях концерта (сколько</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в них частей, как они называются, когда могут звучать аплодисменты);</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последующее составление рецензии на концерт.</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6.4.4. Театральные жанры.</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о</w:t>
      </w:r>
      <w:r w:rsidRPr="007A0990">
        <w:rPr>
          <w:rFonts w:ascii="Times New Roman" w:eastAsia="Times New Roman" w:hAnsi="Times New Roman"/>
          <w:sz w:val="24"/>
          <w:szCs w:val="24"/>
          <w:lang w:val="ru-RU" w:eastAsia="ru-RU"/>
        </w:rPr>
        <w:t xml:space="preserve">пера, балет, </w:t>
      </w:r>
      <w:r w:rsidR="00FE0697" w:rsidRPr="007A0990">
        <w:rPr>
          <w:rFonts w:ascii="Times New Roman" w:eastAsia="Times New Roman" w:hAnsi="Times New Roman"/>
          <w:sz w:val="24"/>
          <w:szCs w:val="24"/>
          <w:lang w:val="ru-RU" w:eastAsia="ru-RU"/>
        </w:rPr>
        <w:t>л</w:t>
      </w:r>
      <w:r w:rsidRPr="007A0990">
        <w:rPr>
          <w:rFonts w:ascii="Times New Roman" w:eastAsia="Times New Roman" w:hAnsi="Times New Roman"/>
          <w:sz w:val="24"/>
          <w:szCs w:val="24"/>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отдельными номерами из известных опер, балетов;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профессионального исполнений;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различение, определение на слух:</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тембров голосов оперных певцов;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оркестровых групп, тембров инструментов;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типа номера (соло, дуэт, хор);</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последующее составление рецензии на спектакль.</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Вариативные модули:</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7A0990">
        <w:rPr>
          <w:rFonts w:ascii="Times New Roman" w:eastAsia="Times New Roman" w:hAnsi="Times New Roman"/>
          <w:sz w:val="24"/>
          <w:szCs w:val="24"/>
          <w:lang w:val="ru-RU" w:eastAsia="ru-RU"/>
        </w:rPr>
        <w:t xml:space="preserve"> </w:t>
      </w:r>
      <w:r w:rsidR="007F251A" w:rsidRPr="007A0990">
        <w:rPr>
          <w:rFonts w:ascii="Times New Roman" w:eastAsia="Times New Roman" w:hAnsi="Times New Roman"/>
          <w:sz w:val="24"/>
          <w:szCs w:val="24"/>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7A0990" w:rsidRDefault="002E0926" w:rsidP="007A0990">
      <w:pPr>
        <w:widowControl/>
        <w:autoSpaceDE w:val="0"/>
        <w:autoSpaceDN w:val="0"/>
        <w:adjustRightInd w:val="0"/>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6.5.1. </w:t>
      </w:r>
      <w:r w:rsidR="007F251A" w:rsidRPr="007A0990">
        <w:rPr>
          <w:rFonts w:ascii="Times New Roman" w:hAnsi="Times New Roman"/>
          <w:sz w:val="24"/>
          <w:szCs w:val="24"/>
          <w:lang w:val="ru-RU" w:eastAsia="ru-RU"/>
        </w:rPr>
        <w:t>Музыка – древнейший язык человечества</w:t>
      </w:r>
      <w:r w:rsidR="007F251A" w:rsidRPr="007A0990">
        <w:rPr>
          <w:rFonts w:ascii="Times New Roman" w:eastAsia="Times New Roman" w:hAnsi="Times New Roman"/>
          <w:sz w:val="24"/>
          <w:szCs w:val="24"/>
          <w:lang w:val="ru-RU" w:eastAsia="ru-RU"/>
        </w:rPr>
        <w:t>.</w:t>
      </w:r>
    </w:p>
    <w:p w:rsidR="007F251A" w:rsidRPr="007A0990" w:rsidRDefault="007F251A" w:rsidP="007A09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7A0990">
        <w:rPr>
          <w:rFonts w:ascii="Times New Roman" w:hAnsi="Times New Roman"/>
          <w:sz w:val="24"/>
          <w:szCs w:val="24"/>
          <w:lang w:val="ru-RU" w:eastAsia="ru-RU"/>
        </w:rPr>
        <w:t xml:space="preserve">Содержание: </w:t>
      </w:r>
      <w:r w:rsidR="00FE0697" w:rsidRPr="007A0990">
        <w:rPr>
          <w:rFonts w:ascii="Times New Roman" w:hAnsi="Times New Roman"/>
          <w:sz w:val="24"/>
          <w:szCs w:val="24"/>
          <w:lang w:val="ru-RU" w:eastAsia="ru-RU"/>
        </w:rPr>
        <w:t>а</w:t>
      </w:r>
      <w:r w:rsidRPr="007A0990">
        <w:rPr>
          <w:rFonts w:ascii="Times New Roman" w:hAnsi="Times New Roman"/>
          <w:sz w:val="24"/>
          <w:szCs w:val="24"/>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7A0990" w:rsidRDefault="007F251A" w:rsidP="007A09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7A0990">
        <w:rPr>
          <w:rFonts w:ascii="Times New Roman" w:hAnsi="Times New Roman"/>
          <w:sz w:val="24"/>
          <w:szCs w:val="24"/>
          <w:lang w:val="ru-RU" w:eastAsia="ru-RU"/>
        </w:rPr>
        <w:t>Виды деятельности обучающихся:</w:t>
      </w:r>
    </w:p>
    <w:p w:rsidR="007F251A" w:rsidRPr="007A0990" w:rsidRDefault="007F251A" w:rsidP="007A09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7A0990">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7A0990" w:rsidRDefault="007F251A" w:rsidP="007A09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7A0990">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7F251A" w:rsidRPr="007A0990" w:rsidRDefault="007F251A" w:rsidP="007A09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7A0990">
        <w:rPr>
          <w:rFonts w:ascii="Times New Roman" w:hAnsi="Times New Roman"/>
          <w:sz w:val="24"/>
          <w:szCs w:val="24"/>
          <w:lang w:val="ru-RU" w:eastAsia="ru-RU"/>
        </w:rPr>
        <w:t>озвучивание, театрализация легенды (мифа) о музыке;</w:t>
      </w:r>
    </w:p>
    <w:p w:rsidR="007F251A" w:rsidRPr="007A0990" w:rsidRDefault="007F251A" w:rsidP="007A0990">
      <w:pPr>
        <w:pStyle w:val="a5"/>
        <w:widowControl/>
        <w:spacing w:after="0" w:line="240" w:lineRule="auto"/>
        <w:ind w:left="0" w:firstLine="709"/>
        <w:jc w:val="both"/>
        <w:rPr>
          <w:rFonts w:ascii="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к</w:t>
      </w:r>
      <w:r w:rsidRPr="007A0990">
        <w:rPr>
          <w:rFonts w:ascii="Times New Roman" w:hAnsi="Times New Roman"/>
          <w:sz w:val="24"/>
          <w:szCs w:val="24"/>
          <w:lang w:val="ru-RU" w:eastAsia="ru-RU"/>
        </w:rPr>
        <w:t>весты, викторины, интеллектуальные игры;</w:t>
      </w:r>
    </w:p>
    <w:p w:rsidR="007F251A" w:rsidRPr="007A0990" w:rsidRDefault="007F251A" w:rsidP="007A0990">
      <w:pPr>
        <w:widowControl/>
        <w:autoSpaceDE w:val="0"/>
        <w:autoSpaceDN w:val="0"/>
        <w:adjustRightInd w:val="0"/>
        <w:spacing w:after="0" w:line="240" w:lineRule="auto"/>
        <w:ind w:firstLine="709"/>
        <w:jc w:val="both"/>
        <w:rPr>
          <w:rFonts w:ascii="Times New Roman" w:hAnsi="Times New Roman"/>
          <w:sz w:val="24"/>
          <w:szCs w:val="24"/>
          <w:lang w:val="ru-RU" w:eastAsia="ru-RU"/>
        </w:rPr>
      </w:pPr>
      <w:r w:rsidRPr="007A0990">
        <w:rPr>
          <w:rFonts w:ascii="Times New Roman" w:hAnsi="Times New Roman"/>
          <w:sz w:val="24"/>
          <w:szCs w:val="24"/>
          <w:lang w:val="ru-RU" w:eastAsia="ru-RU"/>
        </w:rPr>
        <w:t>исследовательские проекты в рамках тематики «Мифы Древней Греции</w:t>
      </w:r>
      <w:r w:rsidR="00CA4934" w:rsidRPr="007A0990">
        <w:rPr>
          <w:rFonts w:ascii="Times New Roman" w:hAnsi="Times New Roman"/>
          <w:sz w:val="24"/>
          <w:szCs w:val="24"/>
          <w:lang w:val="ru-RU" w:eastAsia="ru-RU"/>
        </w:rPr>
        <w:t xml:space="preserve"> </w:t>
      </w:r>
      <w:r w:rsidRPr="007A0990">
        <w:rPr>
          <w:rFonts w:ascii="Times New Roman" w:hAnsi="Times New Roman"/>
          <w:sz w:val="24"/>
          <w:szCs w:val="24"/>
          <w:lang w:val="ru-RU" w:eastAsia="ru-RU"/>
        </w:rPr>
        <w:t>в музыкальном искусстве XVII—XX веков».</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6.5.2. Музыкальный фольклор народов Европы. Содержание: Интонации</w:t>
      </w:r>
      <w:r w:rsidR="00CA4934" w:rsidRPr="007A0990">
        <w:rPr>
          <w:rFonts w:ascii="Times New Roman" w:eastAsia="Times New Roman" w:hAnsi="Times New Roman"/>
          <w:sz w:val="24"/>
          <w:szCs w:val="24"/>
          <w:lang w:val="ru-RU" w:eastAsia="ru-RU"/>
        </w:rPr>
        <w:t xml:space="preserve"> </w:t>
      </w:r>
      <w:r w:rsidR="007F251A" w:rsidRPr="007A0990">
        <w:rPr>
          <w:rFonts w:ascii="Times New Roman" w:eastAsia="Times New Roman" w:hAnsi="Times New Roman"/>
          <w:sz w:val="24"/>
          <w:szCs w:val="24"/>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lastRenderedPageBreak/>
        <w:t>разучивание и исполнение народных песен, танцев;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6.5.3. Музыкальный фольклор народов Азии и Африки.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а</w:t>
      </w:r>
      <w:r w:rsidRPr="007A0990">
        <w:rPr>
          <w:rFonts w:ascii="Times New Roman" w:eastAsia="Times New Roman" w:hAnsi="Times New Roman"/>
          <w:sz w:val="24"/>
          <w:szCs w:val="24"/>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 исполнение народных песен, танцев;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исследовательские проекты по теме «Музыка стран Азии</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Африки».</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6.5.4. Народная музыка Американского континента.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 исполнение народных песен, танцев;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 xml:space="preserve">6.6. Модуль № 6 «Европейская классическая музыка». </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6.6.1. Национальные истоки классической музыки.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н</w:t>
      </w:r>
      <w:r w:rsidRPr="007A0990">
        <w:rPr>
          <w:rFonts w:ascii="Times New Roman" w:eastAsia="Times New Roman" w:hAnsi="Times New Roman"/>
          <w:sz w:val="24"/>
          <w:szCs w:val="24"/>
          <w:lang w:val="ru-RU" w:eastAsia="ru-RU"/>
        </w:rPr>
        <w:t>ациональный музыкальный стиль на примере творчества</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образцами музыки разных жанров, типичных</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для рассматриваемых национальных стилей, творчества изучаемых композиторов;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6.6.2. Музыкант и публика.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к</w:t>
      </w:r>
      <w:r w:rsidRPr="007A0990">
        <w:rPr>
          <w:rFonts w:ascii="Times New Roman" w:eastAsia="Times New Roman" w:hAnsi="Times New Roman"/>
          <w:sz w:val="24"/>
          <w:szCs w:val="24"/>
          <w:lang w:val="ru-RU" w:eastAsia="ru-RU"/>
        </w:rPr>
        <w:t>умиры публики (на примере творчества В.А. Моцарта,</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образцами виртуозной музыки;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lastRenderedPageBreak/>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6.6.3. Музыка – зеркало эпохи.</w:t>
      </w:r>
    </w:p>
    <w:p w:rsidR="002A41B3" w:rsidRPr="007A0990" w:rsidRDefault="002A41B3"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Содержание: искусство как отражение, с одной стороны – образа жизни,</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с другой – главных ценностей, идеалов конкретной эпохи. Стили барокко</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Баха и Л. Бетховена.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исполнение вокальных, ритмических, речевых канонов;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6.6.4. Музыкальный образ.</w:t>
      </w:r>
    </w:p>
    <w:p w:rsidR="002A41B3" w:rsidRPr="007A0990" w:rsidRDefault="002A41B3"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Л. Бетховена, Ф. Шуберта и других композиторов). Стили классицизм</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романтизм (круг основных образов, характерных интонаций, жанров).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его музыкального образа;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6.6.5. Музыкальная драматургия.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р</w:t>
      </w:r>
      <w:r w:rsidRPr="007A0990">
        <w:rPr>
          <w:rFonts w:ascii="Times New Roman" w:eastAsia="Times New Roman" w:hAnsi="Times New Roman"/>
          <w:sz w:val="24"/>
          <w:szCs w:val="24"/>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узнавание на слух музыкальных тем, их вариантов, видоизмененных</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в процессе развития;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lastRenderedPageBreak/>
        <w:t>составление наглядной (буквенной, цифровой) схемы строения музыкального произведения;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из произведений композиторов-классиков.</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6.6.6. Музыкальный стиль.</w:t>
      </w:r>
    </w:p>
    <w:p w:rsidR="002A41B3" w:rsidRPr="007A0990" w:rsidRDefault="002A41B3"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В. Моцарта, К. Дебюсси, А. Шенберга и других композиторов).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определение на слух в звучании незнакомого произведения: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принадлежности к одному из изученных стилей;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жанра, круга образов;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исследовательские проекты, посвященные эстетике</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особенностям музыкального искусства различных стилей XX века.</w:t>
      </w:r>
    </w:p>
    <w:p w:rsidR="007F251A" w:rsidRPr="007A0990" w:rsidRDefault="002E0926" w:rsidP="007A0990">
      <w:pPr>
        <w:pStyle w:val="a5"/>
        <w:widowControl/>
        <w:spacing w:after="0" w:line="240" w:lineRule="auto"/>
        <w:ind w:left="0" w:firstLine="709"/>
        <w:jc w:val="both"/>
        <w:rPr>
          <w:rFonts w:ascii="Times New Roman" w:eastAsia="Times New Roman" w:hAnsi="Times New Roman"/>
          <w:i/>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 xml:space="preserve">6.7. Модуль № 7 «Духовная музыка» </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6.7.1. Храмовый синтез искусств.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к русской православной традиции;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западноевропейской христианской традиции;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другим конфессиям (по выбору учителя);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посещение концерта духовной музыки.</w:t>
      </w:r>
    </w:p>
    <w:p w:rsidR="007F251A" w:rsidRPr="007A0990" w:rsidRDefault="002E0926" w:rsidP="007A0990">
      <w:pPr>
        <w:pStyle w:val="a5"/>
        <w:widowControl/>
        <w:spacing w:after="0" w:line="240" w:lineRule="auto"/>
        <w:ind w:left="0" w:firstLine="709"/>
        <w:jc w:val="both"/>
        <w:rPr>
          <w:rFonts w:ascii="Times New Roman" w:eastAsia="Times New Roman" w:hAnsi="Times New Roman"/>
          <w:i/>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6.7.2. Развитие церковной музыки</w:t>
      </w:r>
      <w:r w:rsidR="00CA4934" w:rsidRPr="007A0990">
        <w:rPr>
          <w:rFonts w:ascii="Times New Roman" w:eastAsia="Times New Roman" w:hAnsi="Times New Roman"/>
          <w:sz w:val="24"/>
          <w:szCs w:val="24"/>
          <w:lang w:val="ru-RU" w:eastAsia="ru-RU"/>
        </w:rPr>
        <w:t xml:space="preserve"> </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2A41B3" w:rsidRPr="007A0990">
        <w:rPr>
          <w:rFonts w:ascii="Times New Roman" w:eastAsia="Times New Roman" w:hAnsi="Times New Roman"/>
          <w:sz w:val="24"/>
          <w:szCs w:val="24"/>
          <w:lang w:val="ru-RU" w:eastAsia="ru-RU"/>
        </w:rPr>
        <w:t>е</w:t>
      </w:r>
      <w:r w:rsidRPr="007A0990">
        <w:rPr>
          <w:rFonts w:ascii="Times New Roman" w:eastAsia="Times New Roman" w:hAnsi="Times New Roman"/>
          <w:sz w:val="24"/>
          <w:szCs w:val="24"/>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lastRenderedPageBreak/>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историей возникновения нотной записи;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слушание духовной музыки;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определение на слух:</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состава исполнителей;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типа фактуры (хоральный склад, полифония);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творческие проекты, посвященные отдельным произведениям духовной музыки.</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6.7.3. Музыкальные жанры богослужения.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2A41B3" w:rsidRPr="007A0990">
        <w:rPr>
          <w:rFonts w:ascii="Times New Roman" w:eastAsia="Times New Roman" w:hAnsi="Times New Roman"/>
          <w:sz w:val="24"/>
          <w:szCs w:val="24"/>
          <w:lang w:val="ru-RU" w:eastAsia="ru-RU"/>
        </w:rPr>
        <w:t>э</w:t>
      </w:r>
      <w:r w:rsidRPr="007A0990">
        <w:rPr>
          <w:rFonts w:ascii="Times New Roman" w:eastAsia="Times New Roman" w:hAnsi="Times New Roman"/>
          <w:sz w:val="24"/>
          <w:szCs w:val="24"/>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с религиозным каноном;</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вокализация музыкальных тем изучаемых духовных произведений;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6.7.4. Религиозные темы и образы в современной музыке.</w:t>
      </w:r>
    </w:p>
    <w:p w:rsidR="007F251A" w:rsidRPr="007A0990" w:rsidRDefault="007F251A" w:rsidP="007A0990">
      <w:pPr>
        <w:pStyle w:val="a5"/>
        <w:widowControl/>
        <w:spacing w:after="0" w:line="240" w:lineRule="auto"/>
        <w:ind w:left="0" w:firstLine="709"/>
        <w:jc w:val="both"/>
        <w:rPr>
          <w:rFonts w:ascii="Times New Roman" w:eastAsia="Times New Roman" w:hAnsi="Times New Roman"/>
          <w:i/>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2A41B3" w:rsidRPr="007A0990">
        <w:rPr>
          <w:rFonts w:ascii="Times New Roman" w:eastAsia="Times New Roman" w:hAnsi="Times New Roman"/>
          <w:sz w:val="24"/>
          <w:szCs w:val="24"/>
          <w:lang w:val="ru-RU" w:eastAsia="ru-RU"/>
        </w:rPr>
        <w:t>с</w:t>
      </w:r>
      <w:r w:rsidRPr="007A0990">
        <w:rPr>
          <w:rFonts w:ascii="Times New Roman" w:eastAsia="Times New Roman" w:hAnsi="Times New Roman"/>
          <w:sz w:val="24"/>
          <w:szCs w:val="24"/>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7A0990">
        <w:rPr>
          <w:rFonts w:ascii="Times New Roman" w:hAnsi="Times New Roman"/>
          <w:sz w:val="24"/>
          <w:szCs w:val="24"/>
          <w:lang w:val="ru-RU"/>
        </w:rPr>
        <w:t>современной</w:t>
      </w:r>
      <w:r w:rsidRPr="007A0990">
        <w:rPr>
          <w:sz w:val="24"/>
          <w:szCs w:val="24"/>
          <w:lang w:val="ru-RU"/>
        </w:rPr>
        <w:t xml:space="preserve"> </w:t>
      </w:r>
      <w:r w:rsidRPr="007A0990">
        <w:rPr>
          <w:rFonts w:ascii="Times New Roman" w:eastAsia="Times New Roman" w:hAnsi="Times New Roman"/>
          <w:sz w:val="24"/>
          <w:szCs w:val="24"/>
          <w:lang w:val="ru-RU" w:eastAsia="ru-RU"/>
        </w:rPr>
        <w:t xml:space="preserve">культуры. </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исследовательские и творческие проекты по теме «Музыка</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религия в наше время»; посещение концерта духовной музыки.</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6.8. Модуль № 8 «Современная музыка: основные жанры и направления»</w:t>
      </w:r>
      <w:r w:rsidR="00CA4934" w:rsidRPr="007A0990">
        <w:rPr>
          <w:rFonts w:ascii="Times New Roman" w:eastAsia="Times New Roman" w:hAnsi="Times New Roman"/>
          <w:sz w:val="24"/>
          <w:szCs w:val="24"/>
          <w:lang w:val="ru-RU" w:eastAsia="ru-RU"/>
        </w:rPr>
        <w:t xml:space="preserve"> </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6.8.1. Джаз.</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2A41B3" w:rsidRPr="007A0990">
        <w:rPr>
          <w:rFonts w:ascii="Times New Roman" w:eastAsia="Times New Roman" w:hAnsi="Times New Roman"/>
          <w:sz w:val="24"/>
          <w:szCs w:val="24"/>
          <w:lang w:val="ru-RU" w:eastAsia="ru-RU"/>
        </w:rPr>
        <w:t>д</w:t>
      </w:r>
      <w:r w:rsidRPr="007A0990">
        <w:rPr>
          <w:rFonts w:ascii="Times New Roman" w:eastAsia="Times New Roman" w:hAnsi="Times New Roman"/>
          <w:sz w:val="24"/>
          <w:szCs w:val="24"/>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различными джазовыми музыкальными композициями</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направлениями (регтайм, биг бэнд, блюз);</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определение на слух:</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принадлежности к джазовой или классической музыке;</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исполнительского состава (манера пения, состав инструментов);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сочинение блюза; посещение концерта джазовой музыки.</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.6.8.2. Мюзикл.</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lastRenderedPageBreak/>
        <w:t xml:space="preserve">Содержание: </w:t>
      </w:r>
      <w:r w:rsidR="002A41B3" w:rsidRPr="007A0990">
        <w:rPr>
          <w:rFonts w:ascii="Times New Roman" w:eastAsia="Times New Roman" w:hAnsi="Times New Roman"/>
          <w:sz w:val="24"/>
          <w:szCs w:val="24"/>
          <w:lang w:val="ru-RU" w:eastAsia="ru-RU"/>
        </w:rPr>
        <w:t>о</w:t>
      </w:r>
      <w:r w:rsidRPr="007A0990">
        <w:rPr>
          <w:rFonts w:ascii="Times New Roman" w:eastAsia="Times New Roman" w:hAnsi="Times New Roman"/>
          <w:sz w:val="24"/>
          <w:szCs w:val="24"/>
          <w:lang w:val="ru-RU" w:eastAsia="ru-RU"/>
        </w:rPr>
        <w:t>собенности жанра. Классика жанра – мюзиклы середины</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знакомство с музыкальными произведениями, сочиненными </w:t>
      </w:r>
      <w:r w:rsidR="00230E51" w:rsidRPr="007A0990">
        <w:rPr>
          <w:rFonts w:ascii="Times New Roman" w:eastAsia="Times New Roman" w:hAnsi="Times New Roman"/>
          <w:sz w:val="24"/>
          <w:szCs w:val="24"/>
          <w:lang w:val="ru-RU" w:eastAsia="ru-RU"/>
        </w:rPr>
        <w:t>иностранным</w:t>
      </w:r>
      <w:r w:rsidRPr="007A0990">
        <w:rPr>
          <w:rFonts w:ascii="Times New Roman" w:eastAsia="Times New Roman" w:hAnsi="Times New Roman"/>
          <w:sz w:val="24"/>
          <w:szCs w:val="24"/>
          <w:lang w:val="ru-RU" w:eastAsia="ru-RU"/>
        </w:rPr>
        <w:t>и</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 исполнение отдельных номеров из мюзиклов.</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.6.8.3. Молодежная музыкальная культура.</w:t>
      </w:r>
    </w:p>
    <w:p w:rsidR="007F251A" w:rsidRPr="007A0990" w:rsidRDefault="007F251A" w:rsidP="007A0990">
      <w:pPr>
        <w:pStyle w:val="a5"/>
        <w:spacing w:line="240" w:lineRule="auto"/>
        <w:ind w:left="0"/>
        <w:jc w:val="both"/>
        <w:rPr>
          <w:rFonts w:ascii="Times New Roman" w:hAnsi="Times New Roman"/>
          <w:sz w:val="24"/>
          <w:szCs w:val="24"/>
          <w:lang w:val="ru-RU"/>
        </w:rPr>
      </w:pPr>
      <w:r w:rsidRPr="007A0990">
        <w:rPr>
          <w:rFonts w:ascii="Times New Roman" w:eastAsia="Times New Roman" w:hAnsi="Times New Roman"/>
          <w:sz w:val="24"/>
          <w:szCs w:val="24"/>
          <w:lang w:val="ru-RU" w:eastAsia="ru-RU"/>
        </w:rPr>
        <w:t xml:space="preserve">Содержание: </w:t>
      </w:r>
      <w:r w:rsidR="00FE0697" w:rsidRPr="007A0990">
        <w:rPr>
          <w:rFonts w:ascii="Times New Roman" w:eastAsia="Times New Roman" w:hAnsi="Times New Roman"/>
          <w:sz w:val="24"/>
          <w:szCs w:val="24"/>
          <w:lang w:val="ru-RU" w:eastAsia="ru-RU"/>
        </w:rPr>
        <w:t>н</w:t>
      </w:r>
      <w:r w:rsidRPr="007A0990">
        <w:rPr>
          <w:rFonts w:ascii="Times New Roman" w:eastAsia="Times New Roman" w:hAnsi="Times New Roman"/>
          <w:sz w:val="24"/>
          <w:szCs w:val="24"/>
          <w:lang w:val="ru-RU" w:eastAsia="ru-RU"/>
        </w:rPr>
        <w:t>аправления и стили молодежной музыкальной культуры</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 xml:space="preserve">XX–XXI веков </w:t>
      </w:r>
      <w:r w:rsidRPr="007A0990">
        <w:rPr>
          <w:sz w:val="24"/>
          <w:szCs w:val="24"/>
          <w:lang w:val="ru-RU"/>
        </w:rPr>
        <w:t>(</w:t>
      </w:r>
      <w:r w:rsidRPr="007A0990">
        <w:rPr>
          <w:rFonts w:ascii="Times New Roman" w:hAnsi="Times New Roman"/>
          <w:sz w:val="24"/>
          <w:szCs w:val="24"/>
          <w:lang w:val="ru-RU"/>
        </w:rPr>
        <w:t>рок-н-ролл, блюз-рок, панк-рок, хард-рок, рэп, хип-хоп, фанк</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другие).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Авторская песня (Б.Окуджава, Ю.Визбор, В. Высоцкий и др.). </w:t>
      </w:r>
    </w:p>
    <w:p w:rsidR="007F251A" w:rsidRPr="007A0990" w:rsidRDefault="007F251A" w:rsidP="007A0990">
      <w:pPr>
        <w:pStyle w:val="a5"/>
        <w:widowControl/>
        <w:spacing w:after="0" w:line="240" w:lineRule="auto"/>
        <w:ind w:left="0" w:firstLine="709"/>
        <w:jc w:val="both"/>
        <w:rPr>
          <w:rFonts w:ascii="Times New Roman" w:eastAsia="Times New Roman" w:hAnsi="Times New Roman"/>
          <w:i/>
          <w:sz w:val="24"/>
          <w:szCs w:val="24"/>
          <w:lang w:val="ru-RU" w:eastAsia="ru-RU"/>
        </w:rPr>
      </w:pPr>
      <w:r w:rsidRPr="007A0990">
        <w:rPr>
          <w:rFonts w:ascii="Times New Roman" w:hAnsi="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00CA4934" w:rsidRPr="007A0990">
        <w:rPr>
          <w:rFonts w:ascii="Times New Roman" w:eastAsia="Times New Roman" w:hAnsi="Times New Roman"/>
          <w:sz w:val="24"/>
          <w:szCs w:val="24"/>
          <w:lang w:val="ru-RU" w:eastAsia="ru-RU"/>
        </w:rPr>
        <w:t xml:space="preserve"> </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другие группы и исполнители);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дискуссия на тему «Современная музыка»;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презентация альбома своей любимой группы.</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.6.8.4. Музыка цифрового мира.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2A41B3" w:rsidRPr="007A0990">
        <w:rPr>
          <w:rFonts w:ascii="Times New Roman" w:eastAsia="Times New Roman" w:hAnsi="Times New Roman"/>
          <w:sz w:val="24"/>
          <w:szCs w:val="24"/>
          <w:lang w:val="ru-RU" w:eastAsia="ru-RU"/>
        </w:rPr>
        <w:t>м</w:t>
      </w:r>
      <w:r w:rsidRPr="007A0990">
        <w:rPr>
          <w:rFonts w:ascii="Times New Roman" w:eastAsia="Times New Roman" w:hAnsi="Times New Roman"/>
          <w:sz w:val="24"/>
          <w:szCs w:val="24"/>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поиск информации о способах сохранения и передачи музыки прежде</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сейчас;</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просмотр музыкального клипа популярного исполнителя, анализ</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его художественного образа, стиля, выразительных средств;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 исполнение популярной современной песни;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6.9. Модуль № 9 «Связь музыки с другими видами искусства»</w:t>
      </w:r>
      <w:r w:rsidR="00CA4934" w:rsidRPr="007A0990">
        <w:rPr>
          <w:rFonts w:ascii="Times New Roman" w:eastAsia="Times New Roman" w:hAnsi="Times New Roman"/>
          <w:sz w:val="24"/>
          <w:szCs w:val="24"/>
          <w:lang w:val="ru-RU" w:eastAsia="ru-RU"/>
        </w:rPr>
        <w:t xml:space="preserve"> </w:t>
      </w:r>
    </w:p>
    <w:p w:rsidR="007F251A"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6.9.1. </w:t>
      </w:r>
      <w:r w:rsidR="007F251A" w:rsidRPr="007A0990">
        <w:rPr>
          <w:rFonts w:ascii="Times New Roman" w:hAnsi="Times New Roman"/>
          <w:sz w:val="24"/>
          <w:szCs w:val="24"/>
          <w:lang w:val="ru-RU"/>
        </w:rPr>
        <w:t>Музыка и литература</w:t>
      </w:r>
      <w:r w:rsidR="007F251A" w:rsidRPr="007A0990">
        <w:rPr>
          <w:rFonts w:ascii="Times New Roman" w:eastAsia="Times New Roman" w:hAnsi="Times New Roman"/>
          <w:sz w:val="24"/>
          <w:szCs w:val="24"/>
          <w:lang w:val="ru-RU" w:eastAsia="ru-RU"/>
        </w:rPr>
        <w:t>.</w:t>
      </w:r>
    </w:p>
    <w:p w:rsidR="007F251A" w:rsidRPr="007A0990" w:rsidRDefault="007F251A" w:rsidP="007A0990">
      <w:pPr>
        <w:pStyle w:val="a5"/>
        <w:widowControl/>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инструментальной музыке (поэма, баллада). Программная музыка.</w:t>
      </w:r>
    </w:p>
    <w:p w:rsidR="007F251A" w:rsidRPr="007A0990" w:rsidRDefault="007F251A" w:rsidP="007A0990">
      <w:pPr>
        <w:pStyle w:val="a5"/>
        <w:widowControl/>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образцами вокальной и инструментальной музыки;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рисование образов программной музыки;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6.9.2. Музыка и живопись.</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lastRenderedPageBreak/>
        <w:t xml:space="preserve">Содержание: </w:t>
      </w:r>
      <w:r w:rsidR="002A41B3" w:rsidRPr="007A0990">
        <w:rPr>
          <w:rFonts w:ascii="Times New Roman" w:eastAsia="Times New Roman" w:hAnsi="Times New Roman"/>
          <w:sz w:val="24"/>
          <w:szCs w:val="24"/>
          <w:lang w:val="ru-RU" w:eastAsia="ru-RU"/>
        </w:rPr>
        <w:t>в</w:t>
      </w:r>
      <w:r w:rsidRPr="007A0990">
        <w:rPr>
          <w:rFonts w:ascii="Times New Roman" w:eastAsia="Times New Roman" w:hAnsi="Times New Roman"/>
          <w:sz w:val="24"/>
          <w:szCs w:val="24"/>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других композиторов).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к ней ритмического и шумового аккомпанемента с целью усиления изобразительного эффекта;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6.9.3. Музыка и театр.</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2A41B3" w:rsidRPr="007A0990">
        <w:rPr>
          <w:rFonts w:ascii="Times New Roman" w:eastAsia="Times New Roman" w:hAnsi="Times New Roman"/>
          <w:sz w:val="24"/>
          <w:szCs w:val="24"/>
          <w:lang w:val="ru-RU" w:eastAsia="ru-RU"/>
        </w:rPr>
        <w:t>м</w:t>
      </w:r>
      <w:r w:rsidRPr="007A0990">
        <w:rPr>
          <w:rFonts w:ascii="Times New Roman" w:eastAsia="Times New Roman" w:hAnsi="Times New Roman"/>
          <w:sz w:val="24"/>
          <w:szCs w:val="24"/>
          <w:lang w:val="ru-RU" w:eastAsia="ru-RU"/>
        </w:rPr>
        <w:t>узыка к драматическому спектаклю (на примере творчества</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знакомство с образцами музыки, созданной отечественными и </w:t>
      </w:r>
      <w:r w:rsidR="00230E51" w:rsidRPr="007A0990">
        <w:rPr>
          <w:rFonts w:ascii="Times New Roman" w:eastAsia="Times New Roman" w:hAnsi="Times New Roman"/>
          <w:sz w:val="24"/>
          <w:szCs w:val="24"/>
          <w:lang w:val="ru-RU" w:eastAsia="ru-RU"/>
        </w:rPr>
        <w:t>иностранным</w:t>
      </w:r>
      <w:r w:rsidRPr="007A0990">
        <w:rPr>
          <w:rFonts w:ascii="Times New Roman" w:eastAsia="Times New Roman" w:hAnsi="Times New Roman"/>
          <w:sz w:val="24"/>
          <w:szCs w:val="24"/>
          <w:lang w:val="ru-RU" w:eastAsia="ru-RU"/>
        </w:rPr>
        <w:t>и композиторами для драматического театра;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постановка музыкального спектакля; посещение театра</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.6.9.4. Музыка кино и телевидения.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 xml:space="preserve">Содержание: </w:t>
      </w:r>
      <w:r w:rsidR="002A41B3" w:rsidRPr="007A0990">
        <w:rPr>
          <w:rFonts w:ascii="Times New Roman" w:eastAsia="Times New Roman" w:hAnsi="Times New Roman"/>
          <w:sz w:val="24"/>
          <w:szCs w:val="24"/>
          <w:lang w:val="ru-RU" w:eastAsia="ru-RU"/>
        </w:rPr>
        <w:t>м</w:t>
      </w:r>
      <w:r w:rsidRPr="007A0990">
        <w:rPr>
          <w:rFonts w:ascii="Times New Roman" w:eastAsia="Times New Roman" w:hAnsi="Times New Roman"/>
          <w:sz w:val="24"/>
          <w:szCs w:val="24"/>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А. Шнитке и др</w:t>
      </w:r>
      <w:r w:rsidR="00A756DD" w:rsidRPr="007A0990">
        <w:rPr>
          <w:rFonts w:ascii="Times New Roman" w:eastAsia="Times New Roman" w:hAnsi="Times New Roman"/>
          <w:sz w:val="24"/>
          <w:szCs w:val="24"/>
          <w:lang w:val="ru-RU" w:eastAsia="ru-RU"/>
        </w:rPr>
        <w:t>угих</w:t>
      </w:r>
      <w:r w:rsidRPr="007A0990">
        <w:rPr>
          <w:rFonts w:ascii="Times New Roman" w:eastAsia="Times New Roman" w:hAnsi="Times New Roman"/>
          <w:sz w:val="24"/>
          <w:szCs w:val="24"/>
          <w:lang w:val="ru-RU" w:eastAsia="ru-RU"/>
        </w:rPr>
        <w:t>).</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Виды деятельности обучающихся: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разучивание, исполнение песни из фильма;</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.7. Планируемые результаты освоения программы по музыке на уровне основного общего образования.</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1) патриотического воспитания:</w:t>
      </w:r>
    </w:p>
    <w:p w:rsidR="007F251A" w:rsidRPr="007A0990" w:rsidRDefault="007F251A" w:rsidP="007A0990">
      <w:pPr>
        <w:pStyle w:val="a5"/>
        <w:widowControl/>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осознание российской гражданской идентичности в поликультурном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многоконфессиональном обществе;</w:t>
      </w:r>
    </w:p>
    <w:p w:rsidR="007F251A" w:rsidRPr="007A0990" w:rsidRDefault="007F251A" w:rsidP="007A0990">
      <w:pPr>
        <w:pStyle w:val="a5"/>
        <w:widowControl/>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7A0990" w:rsidRDefault="007F251A" w:rsidP="007A0990">
      <w:pPr>
        <w:pStyle w:val="a5"/>
        <w:widowControl/>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7F251A" w:rsidRPr="007A0990" w:rsidRDefault="007F251A" w:rsidP="007A0990">
      <w:pPr>
        <w:pStyle w:val="a5"/>
        <w:widowControl/>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7F251A" w:rsidRPr="007A0990" w:rsidRDefault="007F251A" w:rsidP="007A0990">
      <w:pPr>
        <w:pStyle w:val="a5"/>
        <w:widowControl/>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интерес к изучению истории отечественной музыкальной культуры;</w:t>
      </w:r>
    </w:p>
    <w:p w:rsidR="007F251A" w:rsidRPr="007A0990" w:rsidRDefault="007F251A" w:rsidP="007A0990">
      <w:pPr>
        <w:pStyle w:val="a5"/>
        <w:widowControl/>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стремление развивать и сохранять музыкальную культуру своей страны, своего края;</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hAnsi="Times New Roman"/>
          <w:sz w:val="24"/>
          <w:szCs w:val="24"/>
          <w:lang w:val="ru-RU"/>
        </w:rPr>
        <w:t>2)</w:t>
      </w:r>
      <w:r w:rsidRPr="007A0990">
        <w:rPr>
          <w:rFonts w:ascii="Times New Roman" w:eastAsia="Times New Roman" w:hAnsi="Times New Roman"/>
          <w:sz w:val="24"/>
          <w:szCs w:val="24"/>
          <w:lang w:val="ru-RU" w:eastAsia="ru-RU"/>
        </w:rPr>
        <w:t> </w:t>
      </w:r>
      <w:r w:rsidRPr="007A0990">
        <w:rPr>
          <w:rFonts w:ascii="Times New Roman" w:hAnsi="Times New Roman"/>
          <w:sz w:val="24"/>
          <w:szCs w:val="24"/>
          <w:lang w:val="ru-RU"/>
        </w:rPr>
        <w:t>гражданского воспитания:</w:t>
      </w:r>
    </w:p>
    <w:p w:rsidR="007F251A" w:rsidRPr="007A0990" w:rsidRDefault="007F251A" w:rsidP="007A0990">
      <w:pPr>
        <w:pStyle w:val="a5"/>
        <w:widowControl/>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7F251A" w:rsidRPr="007A0990" w:rsidRDefault="007F251A" w:rsidP="007A0990">
      <w:pPr>
        <w:pStyle w:val="a5"/>
        <w:widowControl/>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7A0990" w:rsidRDefault="007F251A" w:rsidP="007A0990">
      <w:pPr>
        <w:pStyle w:val="a5"/>
        <w:widowControl/>
        <w:spacing w:after="0" w:line="240" w:lineRule="auto"/>
        <w:ind w:left="0" w:firstLine="709"/>
        <w:jc w:val="both"/>
        <w:rPr>
          <w:rFonts w:ascii="Times New Roman" w:eastAsia="Times New Roman" w:hAnsi="Times New Roman"/>
          <w:sz w:val="24"/>
          <w:szCs w:val="24"/>
          <w:lang w:val="ru-RU" w:eastAsia="ru-RU"/>
        </w:rPr>
      </w:pPr>
      <w:r w:rsidRPr="007A0990">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7A0990">
        <w:rPr>
          <w:rFonts w:ascii="Times New Roman" w:eastAsia="Times New Roman" w:hAnsi="Times New Roman"/>
          <w:sz w:val="24"/>
          <w:szCs w:val="24"/>
          <w:lang w:val="ru-RU" w:eastAsia="ru-RU"/>
        </w:rPr>
        <w:t>;</w:t>
      </w:r>
    </w:p>
    <w:p w:rsidR="007F251A" w:rsidRPr="007A0990" w:rsidRDefault="007F251A" w:rsidP="007A0990">
      <w:pPr>
        <w:spacing w:line="240" w:lineRule="auto"/>
        <w:ind w:firstLine="709"/>
        <w:contextualSpacing/>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3) духовно-нравственного воспитания:</w:t>
      </w:r>
    </w:p>
    <w:p w:rsidR="007F251A" w:rsidRPr="007A0990" w:rsidRDefault="007F251A" w:rsidP="007A0990">
      <w:pPr>
        <w:spacing w:line="240" w:lineRule="auto"/>
        <w:ind w:firstLine="709"/>
        <w:contextualSpacing/>
        <w:jc w:val="both"/>
        <w:rPr>
          <w:rFonts w:ascii="Times New Roman" w:hAnsi="Times New Roman"/>
          <w:sz w:val="24"/>
          <w:szCs w:val="24"/>
          <w:lang w:val="ru-RU"/>
        </w:rPr>
      </w:pPr>
      <w:r w:rsidRPr="007A0990">
        <w:rPr>
          <w:rFonts w:ascii="Times New Roman" w:hAnsi="Times New Roman"/>
          <w:sz w:val="24"/>
          <w:szCs w:val="24"/>
          <w:lang w:val="ru-RU"/>
        </w:rPr>
        <w:t>ориентация на моральные ценности и нормы в ситуациях нравственного выбора;</w:t>
      </w:r>
    </w:p>
    <w:p w:rsidR="007F251A" w:rsidRPr="007A0990" w:rsidRDefault="007F251A" w:rsidP="007A0990">
      <w:pPr>
        <w:spacing w:line="240" w:lineRule="auto"/>
        <w:ind w:firstLine="709"/>
        <w:contextualSpacing/>
        <w:jc w:val="both"/>
        <w:rPr>
          <w:rFonts w:ascii="Times New Roman" w:hAnsi="Times New Roman"/>
          <w:sz w:val="24"/>
          <w:szCs w:val="24"/>
          <w:lang w:val="ru-RU"/>
        </w:rPr>
      </w:pPr>
      <w:r w:rsidRPr="007A0990">
        <w:rPr>
          <w:rFonts w:ascii="Times New Roman" w:hAnsi="Times New Roman"/>
          <w:sz w:val="24"/>
          <w:szCs w:val="24"/>
          <w:lang w:val="ru-RU"/>
        </w:rPr>
        <w:t>готовность воспринимать музыкальное искусство с учетом моральных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духовных ценностей этического и религиозного контекста, социально-исторических особенностей этики и эстетики;</w:t>
      </w:r>
    </w:p>
    <w:p w:rsidR="007F251A" w:rsidRPr="007A0990" w:rsidRDefault="007F251A" w:rsidP="007A0990">
      <w:pPr>
        <w:spacing w:line="240" w:lineRule="auto"/>
        <w:ind w:firstLine="709"/>
        <w:contextualSpacing/>
        <w:jc w:val="both"/>
        <w:rPr>
          <w:rFonts w:ascii="Times New Roman" w:eastAsia="Times New Roman" w:hAnsi="Times New Roman"/>
          <w:sz w:val="24"/>
          <w:szCs w:val="24"/>
          <w:lang w:val="ru-RU" w:eastAsia="ru-RU"/>
        </w:rPr>
      </w:pPr>
      <w:r w:rsidRPr="007A0990">
        <w:rPr>
          <w:rFonts w:ascii="Times New Roman" w:hAnsi="Times New Roman"/>
          <w:sz w:val="24"/>
          <w:szCs w:val="24"/>
          <w:lang w:val="ru-RU"/>
        </w:rPr>
        <w:t>готовность придерживаться принципов справедливости, взаимопомощи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7A0990">
        <w:rPr>
          <w:rFonts w:ascii="Times New Roman" w:eastAsia="Times New Roman" w:hAnsi="Times New Roman"/>
          <w:sz w:val="24"/>
          <w:szCs w:val="24"/>
          <w:lang w:val="ru-RU" w:eastAsia="ru-RU"/>
        </w:rPr>
        <w:t>;</w:t>
      </w:r>
    </w:p>
    <w:p w:rsidR="007F251A" w:rsidRPr="007A0990" w:rsidRDefault="007F251A" w:rsidP="007A0990">
      <w:pPr>
        <w:spacing w:line="240" w:lineRule="auto"/>
        <w:ind w:firstLine="709"/>
        <w:contextualSpacing/>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4) эстетического воспитания:</w:t>
      </w:r>
    </w:p>
    <w:p w:rsidR="007F251A" w:rsidRPr="007A0990" w:rsidRDefault="007F251A" w:rsidP="007A0990">
      <w:pPr>
        <w:spacing w:line="240" w:lineRule="auto"/>
        <w:ind w:firstLine="709"/>
        <w:contextualSpacing/>
        <w:jc w:val="both"/>
        <w:rPr>
          <w:rFonts w:ascii="Times New Roman" w:hAnsi="Times New Roman"/>
          <w:sz w:val="24"/>
          <w:szCs w:val="24"/>
          <w:lang w:val="ru-RU"/>
        </w:rPr>
      </w:pPr>
      <w:r w:rsidRPr="007A0990">
        <w:rPr>
          <w:rFonts w:ascii="Times New Roman" w:hAnsi="Times New Roman"/>
          <w:sz w:val="24"/>
          <w:szCs w:val="24"/>
          <w:lang w:val="ru-RU"/>
        </w:rPr>
        <w:t>восприимчивость к различным видам искусства, умение видеть прекрасное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окружающей действительности, готовность прислушиваться к природе, людям, самому себе;</w:t>
      </w:r>
    </w:p>
    <w:p w:rsidR="007F251A" w:rsidRPr="007A0990" w:rsidRDefault="007F251A" w:rsidP="007A0990">
      <w:pPr>
        <w:spacing w:line="240" w:lineRule="auto"/>
        <w:ind w:firstLine="709"/>
        <w:contextualSpacing/>
        <w:jc w:val="both"/>
        <w:rPr>
          <w:rFonts w:ascii="Times New Roman" w:hAnsi="Times New Roman"/>
          <w:sz w:val="24"/>
          <w:szCs w:val="24"/>
          <w:lang w:val="ru-RU"/>
        </w:rPr>
      </w:pPr>
      <w:r w:rsidRPr="007A0990">
        <w:rPr>
          <w:rFonts w:ascii="Times New Roman" w:hAnsi="Times New Roman"/>
          <w:sz w:val="24"/>
          <w:szCs w:val="24"/>
          <w:lang w:val="ru-RU"/>
        </w:rPr>
        <w:t>осознание ценности творчества, таланта;</w:t>
      </w:r>
    </w:p>
    <w:p w:rsidR="007F251A" w:rsidRPr="007A0990" w:rsidRDefault="007F251A" w:rsidP="007A0990">
      <w:pPr>
        <w:spacing w:line="240" w:lineRule="auto"/>
        <w:ind w:firstLine="709"/>
        <w:contextualSpacing/>
        <w:jc w:val="both"/>
        <w:rPr>
          <w:rFonts w:ascii="Times New Roman" w:hAnsi="Times New Roman"/>
          <w:sz w:val="24"/>
          <w:szCs w:val="24"/>
          <w:lang w:val="ru-RU"/>
        </w:rPr>
      </w:pPr>
      <w:r w:rsidRPr="007A0990">
        <w:rPr>
          <w:rFonts w:ascii="Times New Roman" w:hAnsi="Times New Roman"/>
          <w:sz w:val="24"/>
          <w:szCs w:val="24"/>
          <w:lang w:val="ru-RU"/>
        </w:rPr>
        <w:t>осознание важности музыкального искусства как средства коммуникации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самовыражения;</w:t>
      </w:r>
    </w:p>
    <w:p w:rsidR="007F251A" w:rsidRPr="007A0990" w:rsidRDefault="007F251A" w:rsidP="007A0990">
      <w:pPr>
        <w:spacing w:line="240" w:lineRule="auto"/>
        <w:ind w:firstLine="709"/>
        <w:contextualSpacing/>
        <w:jc w:val="both"/>
        <w:rPr>
          <w:rFonts w:ascii="Times New Roman" w:hAnsi="Times New Roman"/>
          <w:sz w:val="24"/>
          <w:szCs w:val="24"/>
          <w:lang w:val="ru-RU"/>
        </w:rPr>
      </w:pPr>
      <w:r w:rsidRPr="007A0990">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7F251A" w:rsidRPr="007A0990" w:rsidRDefault="007F251A" w:rsidP="007A0990">
      <w:pPr>
        <w:spacing w:line="240" w:lineRule="auto"/>
        <w:ind w:firstLine="709"/>
        <w:contextualSpacing/>
        <w:jc w:val="both"/>
        <w:rPr>
          <w:rFonts w:ascii="Times New Roman" w:eastAsia="Times New Roman" w:hAnsi="Times New Roman"/>
          <w:sz w:val="24"/>
          <w:szCs w:val="24"/>
          <w:lang w:val="ru-RU" w:eastAsia="ru-RU"/>
        </w:rPr>
      </w:pPr>
      <w:r w:rsidRPr="007A0990">
        <w:rPr>
          <w:rFonts w:ascii="Times New Roman" w:hAnsi="Times New Roman"/>
          <w:sz w:val="24"/>
          <w:szCs w:val="24"/>
          <w:lang w:val="ru-RU"/>
        </w:rPr>
        <w:t>стремление к самовыражению в разных видах искусства</w:t>
      </w:r>
      <w:r w:rsidRPr="007A0990">
        <w:rPr>
          <w:rFonts w:ascii="Times New Roman" w:eastAsia="Times New Roman" w:hAnsi="Times New Roman"/>
          <w:sz w:val="24"/>
          <w:szCs w:val="24"/>
          <w:lang w:val="ru-RU" w:eastAsia="ru-RU"/>
        </w:rPr>
        <w:t>;</w:t>
      </w:r>
    </w:p>
    <w:p w:rsidR="007F251A" w:rsidRPr="007A0990" w:rsidRDefault="007F251A" w:rsidP="007A0990">
      <w:pPr>
        <w:spacing w:line="240" w:lineRule="auto"/>
        <w:ind w:firstLine="709"/>
        <w:contextualSpacing/>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5) ценности научного познания:</w:t>
      </w:r>
    </w:p>
    <w:p w:rsidR="007F251A" w:rsidRPr="007A0990" w:rsidRDefault="007F251A"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7A0990" w:rsidRDefault="007F251A"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7F251A" w:rsidRPr="007A0990" w:rsidRDefault="007F251A" w:rsidP="007A0990">
      <w:pPr>
        <w:spacing w:after="0" w:line="240" w:lineRule="auto"/>
        <w:ind w:firstLine="709"/>
        <w:jc w:val="both"/>
        <w:rPr>
          <w:rFonts w:ascii="Times New Roman" w:eastAsia="Times New Roman" w:hAnsi="Times New Roman"/>
          <w:sz w:val="24"/>
          <w:szCs w:val="24"/>
          <w:lang w:val="ru-RU" w:eastAsia="ru-RU"/>
        </w:rPr>
      </w:pPr>
      <w:r w:rsidRPr="007A0990">
        <w:rPr>
          <w:rFonts w:ascii="Times New Roman" w:hAnsi="Times New Roman"/>
          <w:sz w:val="24"/>
          <w:szCs w:val="24"/>
          <w:lang w:val="ru-RU"/>
        </w:rPr>
        <w:t>овладение основными способами исследовательской деятельности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7A0990">
        <w:rPr>
          <w:rFonts w:ascii="Times New Roman" w:eastAsia="Times New Roman" w:hAnsi="Times New Roman"/>
          <w:sz w:val="24"/>
          <w:szCs w:val="24"/>
          <w:lang w:val="ru-RU" w:eastAsia="ru-RU"/>
        </w:rPr>
        <w:t>;</w:t>
      </w:r>
    </w:p>
    <w:p w:rsidR="007F251A" w:rsidRPr="007A0990" w:rsidRDefault="007F251A" w:rsidP="007A0990">
      <w:pPr>
        <w:spacing w:after="0" w:line="240" w:lineRule="auto"/>
        <w:ind w:firstLine="709"/>
        <w:contextualSpacing/>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6) физического воспитания, формирования культуры здоровья</w:t>
      </w:r>
      <w:r w:rsidR="00CA4934" w:rsidRPr="007A0990">
        <w:rPr>
          <w:rFonts w:ascii="Times New Roman" w:eastAsia="Times New Roman" w:hAnsi="Times New Roman"/>
          <w:sz w:val="24"/>
          <w:szCs w:val="24"/>
          <w:lang w:val="ru-RU" w:eastAsia="ru-RU"/>
        </w:rPr>
        <w:t xml:space="preserve"> </w:t>
      </w:r>
      <w:r w:rsidRPr="007A0990">
        <w:rPr>
          <w:rFonts w:ascii="Times New Roman" w:eastAsia="Times New Roman" w:hAnsi="Times New Roman"/>
          <w:sz w:val="24"/>
          <w:szCs w:val="24"/>
          <w:lang w:val="ru-RU" w:eastAsia="ru-RU"/>
        </w:rPr>
        <w:t>и эмоционального благополучия:</w:t>
      </w:r>
    </w:p>
    <w:p w:rsidR="002A41B3" w:rsidRPr="007A0990" w:rsidRDefault="002A41B3" w:rsidP="007A0990">
      <w:pPr>
        <w:spacing w:after="0" w:line="240" w:lineRule="auto"/>
        <w:ind w:firstLine="709"/>
        <w:contextualSpacing/>
        <w:jc w:val="both"/>
        <w:rPr>
          <w:rFonts w:ascii="Times New Roman" w:hAnsi="Times New Roman"/>
          <w:sz w:val="24"/>
          <w:szCs w:val="24"/>
          <w:lang w:val="ru-RU"/>
        </w:rPr>
      </w:pPr>
      <w:r w:rsidRPr="007A0990">
        <w:rPr>
          <w:rFonts w:ascii="Times New Roman" w:hAnsi="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7F251A" w:rsidRPr="007A0990" w:rsidRDefault="007F251A" w:rsidP="007A0990">
      <w:pPr>
        <w:spacing w:after="0" w:line="240" w:lineRule="auto"/>
        <w:ind w:firstLine="709"/>
        <w:contextualSpacing/>
        <w:jc w:val="both"/>
        <w:rPr>
          <w:rFonts w:ascii="Times New Roman" w:hAnsi="Times New Roman"/>
          <w:sz w:val="24"/>
          <w:szCs w:val="24"/>
          <w:lang w:val="ru-RU"/>
        </w:rPr>
      </w:pPr>
      <w:r w:rsidRPr="007A0990">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7A0990" w:rsidRDefault="007F251A" w:rsidP="007A0990">
      <w:pPr>
        <w:spacing w:after="0" w:line="240" w:lineRule="auto"/>
        <w:ind w:firstLine="709"/>
        <w:contextualSpacing/>
        <w:jc w:val="both"/>
        <w:rPr>
          <w:rFonts w:ascii="Times New Roman" w:hAnsi="Times New Roman"/>
          <w:sz w:val="24"/>
          <w:szCs w:val="24"/>
          <w:lang w:val="ru-RU"/>
        </w:rPr>
      </w:pPr>
      <w:r w:rsidRPr="007A0990">
        <w:rPr>
          <w:rFonts w:ascii="Times New Roman" w:hAnsi="Times New Roman"/>
          <w:sz w:val="24"/>
          <w:szCs w:val="24"/>
          <w:lang w:val="ru-RU"/>
        </w:rPr>
        <w:t xml:space="preserve">умение осознавать свое эмоциональное состояние и эмоциональное состояние других, </w:t>
      </w:r>
      <w:r w:rsidR="005E5F82" w:rsidRPr="007A0990">
        <w:rPr>
          <w:rFonts w:ascii="Times New Roman" w:hAnsi="Times New Roman"/>
          <w:sz w:val="24"/>
          <w:szCs w:val="24"/>
          <w:lang w:val="ru-RU"/>
        </w:rPr>
        <w:t xml:space="preserve">использовать интонационные </w:t>
      </w:r>
      <w:r w:rsidRPr="007A0990">
        <w:rPr>
          <w:rFonts w:ascii="Times New Roman" w:hAnsi="Times New Roman"/>
          <w:sz w:val="24"/>
          <w:szCs w:val="24"/>
          <w:lang w:val="ru-RU"/>
        </w:rPr>
        <w:t>средства для выражения своего состояния,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в процессе повседневного общения;</w:t>
      </w:r>
    </w:p>
    <w:p w:rsidR="007F251A" w:rsidRPr="007A0990" w:rsidRDefault="007F251A" w:rsidP="007A0990">
      <w:pPr>
        <w:spacing w:after="0" w:line="240" w:lineRule="auto"/>
        <w:ind w:firstLine="709"/>
        <w:contextualSpacing/>
        <w:jc w:val="both"/>
        <w:rPr>
          <w:rFonts w:ascii="Times New Roman" w:eastAsia="Times New Roman" w:hAnsi="Times New Roman"/>
          <w:sz w:val="24"/>
          <w:szCs w:val="24"/>
          <w:lang w:val="ru-RU" w:eastAsia="ru-RU"/>
        </w:rPr>
      </w:pPr>
      <w:r w:rsidRPr="007A0990">
        <w:rPr>
          <w:rFonts w:ascii="Times New Roman" w:hAnsi="Times New Roman"/>
          <w:sz w:val="24"/>
          <w:szCs w:val="24"/>
          <w:lang w:val="ru-RU"/>
        </w:rPr>
        <w:t>сформированность навыков рефлексии, признание своего права на ошибку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такого же права другого человека</w:t>
      </w:r>
      <w:r w:rsidRPr="007A0990">
        <w:rPr>
          <w:rFonts w:ascii="Times New Roman" w:eastAsia="Times New Roman" w:hAnsi="Times New Roman"/>
          <w:sz w:val="24"/>
          <w:szCs w:val="24"/>
          <w:lang w:val="ru-RU" w:eastAsia="ru-RU"/>
        </w:rPr>
        <w:t>;</w:t>
      </w:r>
    </w:p>
    <w:p w:rsidR="007F251A" w:rsidRPr="007A0990" w:rsidRDefault="007F251A" w:rsidP="007A0990">
      <w:pPr>
        <w:spacing w:line="240" w:lineRule="auto"/>
        <w:ind w:firstLine="709"/>
        <w:contextualSpacing/>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7) трудового воспитания:</w:t>
      </w:r>
    </w:p>
    <w:p w:rsidR="007F251A" w:rsidRPr="007A0990" w:rsidRDefault="007F251A" w:rsidP="007A0990">
      <w:pPr>
        <w:spacing w:line="240" w:lineRule="auto"/>
        <w:ind w:firstLine="709"/>
        <w:contextualSpacing/>
        <w:jc w:val="both"/>
        <w:rPr>
          <w:rFonts w:ascii="Times New Roman" w:hAnsi="Times New Roman"/>
          <w:sz w:val="24"/>
          <w:szCs w:val="24"/>
          <w:lang w:val="ru-RU"/>
        </w:rPr>
      </w:pPr>
      <w:r w:rsidRPr="007A0990">
        <w:rPr>
          <w:rFonts w:ascii="Times New Roman" w:hAnsi="Times New Roman"/>
          <w:sz w:val="24"/>
          <w:szCs w:val="24"/>
          <w:lang w:val="ru-RU"/>
        </w:rPr>
        <w:t>установка на посильное активное участие в практической деятельности;</w:t>
      </w:r>
    </w:p>
    <w:p w:rsidR="007F251A" w:rsidRPr="007A0990" w:rsidRDefault="007F251A" w:rsidP="007A0990">
      <w:pPr>
        <w:spacing w:line="240" w:lineRule="auto"/>
        <w:ind w:firstLine="709"/>
        <w:contextualSpacing/>
        <w:jc w:val="both"/>
        <w:rPr>
          <w:rFonts w:ascii="Times New Roman" w:hAnsi="Times New Roman"/>
          <w:sz w:val="24"/>
          <w:szCs w:val="24"/>
          <w:lang w:val="ru-RU"/>
        </w:rPr>
      </w:pPr>
      <w:r w:rsidRPr="007A0990">
        <w:rPr>
          <w:rFonts w:ascii="Times New Roman" w:hAnsi="Times New Roman"/>
          <w:sz w:val="24"/>
          <w:szCs w:val="24"/>
          <w:lang w:val="ru-RU"/>
        </w:rPr>
        <w:t>трудолюбие в учебе, настойчивость в достижении поставленных целей;</w:t>
      </w:r>
    </w:p>
    <w:p w:rsidR="007F251A" w:rsidRPr="007A0990" w:rsidRDefault="007F251A" w:rsidP="007A0990">
      <w:pPr>
        <w:spacing w:line="240" w:lineRule="auto"/>
        <w:ind w:firstLine="709"/>
        <w:contextualSpacing/>
        <w:jc w:val="both"/>
        <w:rPr>
          <w:rFonts w:ascii="Times New Roman" w:hAnsi="Times New Roman"/>
          <w:sz w:val="24"/>
          <w:szCs w:val="24"/>
          <w:lang w:val="ru-RU"/>
        </w:rPr>
      </w:pPr>
      <w:r w:rsidRPr="007A0990">
        <w:rPr>
          <w:rFonts w:ascii="Times New Roman" w:hAnsi="Times New Roman"/>
          <w:sz w:val="24"/>
          <w:szCs w:val="24"/>
          <w:lang w:val="ru-RU"/>
        </w:rPr>
        <w:t>интерес к практическому изучению профессий в сфере культуры и искусства;</w:t>
      </w:r>
    </w:p>
    <w:p w:rsidR="007F251A" w:rsidRPr="007A0990" w:rsidRDefault="007F251A" w:rsidP="007A0990">
      <w:pPr>
        <w:spacing w:line="240" w:lineRule="auto"/>
        <w:ind w:firstLine="709"/>
        <w:contextualSpacing/>
        <w:jc w:val="both"/>
        <w:rPr>
          <w:rFonts w:ascii="Times New Roman" w:eastAsia="Times New Roman" w:hAnsi="Times New Roman"/>
          <w:sz w:val="24"/>
          <w:szCs w:val="24"/>
          <w:lang w:val="ru-RU" w:eastAsia="ru-RU"/>
        </w:rPr>
      </w:pPr>
      <w:r w:rsidRPr="007A0990">
        <w:rPr>
          <w:rFonts w:ascii="Times New Roman" w:hAnsi="Times New Roman"/>
          <w:sz w:val="24"/>
          <w:szCs w:val="24"/>
          <w:lang w:val="ru-RU"/>
        </w:rPr>
        <w:t>уважение к труду и результатам трудовой деятельности</w:t>
      </w:r>
      <w:r w:rsidRPr="007A0990">
        <w:rPr>
          <w:rFonts w:ascii="Times New Roman" w:eastAsia="Times New Roman" w:hAnsi="Times New Roman"/>
          <w:sz w:val="24"/>
          <w:szCs w:val="24"/>
          <w:lang w:val="ru-RU" w:eastAsia="ru-RU"/>
        </w:rPr>
        <w:t>;</w:t>
      </w:r>
    </w:p>
    <w:p w:rsidR="007F251A" w:rsidRPr="007A0990" w:rsidRDefault="007F251A" w:rsidP="007A0990">
      <w:pPr>
        <w:spacing w:line="240" w:lineRule="auto"/>
        <w:ind w:firstLine="709"/>
        <w:contextualSpacing/>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lastRenderedPageBreak/>
        <w:t>8) экологического воспитания:</w:t>
      </w:r>
    </w:p>
    <w:p w:rsidR="007F251A" w:rsidRPr="007A0990" w:rsidRDefault="007F251A" w:rsidP="007A0990">
      <w:pPr>
        <w:spacing w:line="240" w:lineRule="auto"/>
        <w:ind w:firstLine="709"/>
        <w:contextualSpacing/>
        <w:jc w:val="both"/>
        <w:rPr>
          <w:rFonts w:ascii="Times New Roman" w:hAnsi="Times New Roman"/>
          <w:sz w:val="24"/>
          <w:szCs w:val="24"/>
          <w:lang w:val="ru-RU"/>
        </w:rPr>
      </w:pPr>
      <w:r w:rsidRPr="007A0990">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7F251A" w:rsidRPr="007A0990" w:rsidRDefault="007F251A" w:rsidP="007A0990">
      <w:pPr>
        <w:spacing w:after="0" w:line="240" w:lineRule="auto"/>
        <w:ind w:firstLine="709"/>
        <w:jc w:val="both"/>
        <w:rPr>
          <w:rFonts w:ascii="Times New Roman" w:eastAsia="Times New Roman" w:hAnsi="Times New Roman"/>
          <w:sz w:val="24"/>
          <w:szCs w:val="24"/>
          <w:lang w:val="ru-RU" w:eastAsia="ru-RU"/>
        </w:rPr>
      </w:pPr>
      <w:r w:rsidRPr="007A0990">
        <w:rPr>
          <w:rFonts w:ascii="Times New Roman" w:eastAsia="Times New Roman" w:hAnsi="Times New Roman"/>
          <w:sz w:val="24"/>
          <w:szCs w:val="24"/>
          <w:lang w:val="ru-RU" w:eastAsia="ru-RU"/>
        </w:rPr>
        <w:t>нравственно-эстетическое отношение к природе,</w:t>
      </w:r>
    </w:p>
    <w:p w:rsidR="007F251A" w:rsidRPr="007A0990" w:rsidRDefault="007F251A" w:rsidP="007A0990">
      <w:pPr>
        <w:spacing w:after="0" w:line="240" w:lineRule="auto"/>
        <w:ind w:firstLine="709"/>
        <w:jc w:val="both"/>
        <w:rPr>
          <w:rFonts w:ascii="Times New Roman" w:eastAsia="Times New Roman" w:hAnsi="Times New Roman"/>
          <w:sz w:val="24"/>
          <w:szCs w:val="24"/>
          <w:lang w:val="ru-RU" w:eastAsia="ru-RU"/>
        </w:rPr>
      </w:pPr>
      <w:r w:rsidRPr="007A0990">
        <w:rPr>
          <w:rFonts w:ascii="Times New Roman" w:hAnsi="Times New Roman"/>
          <w:sz w:val="24"/>
          <w:szCs w:val="24"/>
          <w:lang w:val="ru-RU"/>
        </w:rPr>
        <w:t>участие в экологических проектах через различные формы музыкального творчества</w:t>
      </w:r>
    </w:p>
    <w:p w:rsidR="007F251A" w:rsidRPr="007A0990" w:rsidRDefault="007F251A" w:rsidP="007A0990">
      <w:pPr>
        <w:pStyle w:val="aff5"/>
        <w:ind w:left="0" w:right="0" w:firstLine="709"/>
        <w:rPr>
          <w:rFonts w:ascii="Times New Roman" w:hAnsi="Times New Roman"/>
          <w:sz w:val="24"/>
          <w:szCs w:val="24"/>
          <w:lang w:val="ru-RU"/>
        </w:rPr>
      </w:pPr>
      <w:r w:rsidRPr="007A0990">
        <w:rPr>
          <w:rFonts w:ascii="Times New Roman" w:hAnsi="Times New Roman"/>
          <w:sz w:val="24"/>
          <w:szCs w:val="24"/>
          <w:lang w:val="ru-RU"/>
        </w:rPr>
        <w:t>9)</w:t>
      </w:r>
      <w:r w:rsidRPr="007A0990">
        <w:rPr>
          <w:rFonts w:ascii="Times New Roman" w:eastAsia="Times New Roman" w:hAnsi="Times New Roman"/>
          <w:sz w:val="24"/>
          <w:szCs w:val="24"/>
          <w:lang w:val="ru-RU" w:eastAsia="ru-RU"/>
        </w:rPr>
        <w:t> </w:t>
      </w:r>
      <w:r w:rsidRPr="007A0990">
        <w:rPr>
          <w:rFonts w:ascii="Times New Roman" w:hAnsi="Times New Roman"/>
          <w:sz w:val="24"/>
          <w:szCs w:val="24"/>
          <w:lang w:val="ru-RU"/>
        </w:rPr>
        <w:t>адаптации к изменяющимся условиям социальной и природной среды:</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7A0990" w:rsidRDefault="002A41B3"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стремление перенимать опыт, учиться у других людей, в том числе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разнообразных проявлениях творчества, овладения различными навыками в сфере музыкального и других видов искусства;</w:t>
      </w:r>
    </w:p>
    <w:p w:rsidR="007F251A" w:rsidRPr="007A0990" w:rsidRDefault="007F251A" w:rsidP="007A0990">
      <w:pPr>
        <w:pStyle w:val="aff5"/>
        <w:ind w:left="0" w:right="0" w:firstLine="709"/>
        <w:contextualSpacing/>
        <w:rPr>
          <w:rFonts w:ascii="Times New Roman" w:hAnsi="Times New Roman"/>
          <w:i/>
          <w:sz w:val="24"/>
          <w:szCs w:val="24"/>
          <w:lang w:val="ru-RU"/>
        </w:rPr>
      </w:pPr>
      <w:r w:rsidRPr="007A0990">
        <w:rPr>
          <w:rFonts w:ascii="Times New Roman" w:hAnsi="Times New Roman"/>
          <w:sz w:val="24"/>
          <w:szCs w:val="24"/>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направления развития культуры и социума; </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7F251A" w:rsidRPr="007A0990" w:rsidRDefault="007F251A" w:rsidP="007A0990">
      <w:pPr>
        <w:spacing w:after="0" w:line="240" w:lineRule="auto"/>
        <w:ind w:firstLine="709"/>
        <w:jc w:val="both"/>
        <w:rPr>
          <w:rFonts w:ascii="Times New Roman" w:eastAsia="Times New Roman" w:hAnsi="Times New Roman"/>
          <w:sz w:val="24"/>
          <w:szCs w:val="24"/>
          <w:lang w:val="ru-RU" w:eastAsia="ru-RU"/>
        </w:rPr>
      </w:pPr>
      <w:r w:rsidRPr="007A0990">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7A0990">
        <w:rPr>
          <w:rFonts w:ascii="Times New Roman" w:eastAsia="Times New Roman" w:hAnsi="Times New Roman"/>
          <w:sz w:val="24"/>
          <w:szCs w:val="24"/>
          <w:lang w:val="ru-RU" w:eastAsia="ru-RU"/>
        </w:rPr>
        <w:t>.</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использовать вопросы как исследовательский инструмент познания;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формулировать собственные вопросы, фиксирующие несоответствие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между реальным и желательным состоянием учебной ситуации, восприятия, исполнения музыки;</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составлять алгоритм действий и использовать его для решения учебных,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том числе исполнительских и творческих задач;</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7A0990" w:rsidRDefault="007F251A" w:rsidP="007A0990">
      <w:pPr>
        <w:spacing w:after="0" w:line="240" w:lineRule="auto"/>
        <w:ind w:firstLine="709"/>
        <w:contextualSpacing/>
        <w:jc w:val="both"/>
        <w:rPr>
          <w:rFonts w:ascii="Times New Roman" w:eastAsia="Times New Roman" w:hAnsi="Times New Roman"/>
          <w:sz w:val="24"/>
          <w:szCs w:val="24"/>
          <w:lang w:val="ru-RU" w:eastAsia="ru-RU"/>
        </w:rPr>
      </w:pPr>
      <w:r w:rsidRPr="007A0990">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7A0990">
        <w:rPr>
          <w:rFonts w:ascii="Times New Roman" w:eastAsia="Times New Roman" w:hAnsi="Times New Roman"/>
          <w:sz w:val="24"/>
          <w:szCs w:val="24"/>
          <w:lang w:val="ru-RU" w:eastAsia="ru-RU"/>
        </w:rPr>
        <w:t>.</w:t>
      </w:r>
    </w:p>
    <w:p w:rsidR="007F251A" w:rsidRPr="007A0990" w:rsidRDefault="002E0926" w:rsidP="007A0990">
      <w:pPr>
        <w:pStyle w:val="a5"/>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lastRenderedPageBreak/>
        <w:t>34</w:t>
      </w:r>
      <w:r w:rsidR="007F251A" w:rsidRPr="007A0990">
        <w:rPr>
          <w:rFonts w:ascii="Times New Roman" w:eastAsia="Times New Roman" w:hAnsi="Times New Roman"/>
          <w:sz w:val="24"/>
          <w:szCs w:val="24"/>
          <w:lang w:val="ru-RU" w:eastAsia="ru-RU"/>
        </w:rPr>
        <w:t>.7.2.3. </w:t>
      </w:r>
      <w:r w:rsidR="007F251A" w:rsidRPr="007A0990">
        <w:rPr>
          <w:rFonts w:ascii="Times New Roman" w:eastAsia="SchoolBookSanPin" w:hAnsi="Times New Roman"/>
          <w:sz w:val="24"/>
          <w:szCs w:val="24"/>
          <w:lang w:val="ru-RU"/>
        </w:rPr>
        <w:t>У обучающегося будут сформированы умения работать</w:t>
      </w:r>
      <w:r w:rsidR="00CA4934" w:rsidRPr="007A0990">
        <w:rPr>
          <w:rFonts w:ascii="Times New Roman" w:eastAsia="SchoolBookSanPin" w:hAnsi="Times New Roman"/>
          <w:sz w:val="24"/>
          <w:szCs w:val="24"/>
          <w:lang w:val="ru-RU"/>
        </w:rPr>
        <w:t xml:space="preserve"> </w:t>
      </w:r>
      <w:r w:rsidR="007F251A" w:rsidRPr="007A0990">
        <w:rPr>
          <w:rFonts w:ascii="Times New Roman" w:eastAsia="SchoolBookSanPin" w:hAnsi="Times New Roman"/>
          <w:sz w:val="24"/>
          <w:szCs w:val="24"/>
          <w:lang w:val="ru-RU"/>
        </w:rPr>
        <w:t xml:space="preserve">с информацией как часть </w:t>
      </w:r>
      <w:r w:rsidR="007F251A" w:rsidRPr="007A0990">
        <w:rPr>
          <w:rFonts w:ascii="Times New Roman" w:eastAsia="SchoolBookSanPin" w:hAnsi="Times New Roman"/>
          <w:bCs/>
          <w:sz w:val="24"/>
          <w:szCs w:val="24"/>
          <w:lang w:val="ru-RU"/>
        </w:rPr>
        <w:t>универсальных познавательных учебных действий</w:t>
      </w:r>
      <w:r w:rsidR="007F251A" w:rsidRPr="007A0990">
        <w:rPr>
          <w:rFonts w:ascii="Times New Roman" w:eastAsia="SchoolBookSanPin" w:hAnsi="Times New Roman"/>
          <w:sz w:val="24"/>
          <w:szCs w:val="24"/>
          <w:lang w:val="ru-RU"/>
        </w:rPr>
        <w:t>:</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понимать специфику работы с аудиоинформацией, музыкальными записями;</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7A0990" w:rsidRDefault="007F251A" w:rsidP="007A0990">
      <w:pPr>
        <w:pStyle w:val="a5"/>
        <w:widowControl/>
        <w:spacing w:after="0" w:line="240" w:lineRule="auto"/>
        <w:ind w:left="0" w:firstLine="709"/>
        <w:jc w:val="both"/>
        <w:rPr>
          <w:rFonts w:ascii="Times New Roman" w:eastAsia="SchoolBookSanPin" w:hAnsi="Times New Roman"/>
          <w:sz w:val="24"/>
          <w:szCs w:val="24"/>
          <w:lang w:val="ru-RU"/>
        </w:rPr>
      </w:pPr>
      <w:r w:rsidRPr="007A0990">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от коммуникативной установки</w:t>
      </w:r>
      <w:r w:rsidRPr="007A0990">
        <w:rPr>
          <w:rFonts w:ascii="Times New Roman" w:eastAsia="SchoolBookSanPin" w:hAnsi="Times New Roman"/>
          <w:sz w:val="24"/>
          <w:szCs w:val="24"/>
          <w:lang w:val="ru-RU"/>
        </w:rPr>
        <w:t>.</w:t>
      </w:r>
    </w:p>
    <w:p w:rsidR="007F251A" w:rsidRPr="007A0990" w:rsidRDefault="002E0926" w:rsidP="007A0990">
      <w:pPr>
        <w:pStyle w:val="a5"/>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.7.2.4. </w:t>
      </w:r>
      <w:r w:rsidR="007F251A" w:rsidRPr="007A0990">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7A0990">
        <w:rPr>
          <w:rFonts w:ascii="Times New Roman" w:hAnsi="Times New Roman"/>
          <w:sz w:val="24"/>
          <w:szCs w:val="24"/>
          <w:lang w:val="ru-RU"/>
        </w:rPr>
        <w:t xml:space="preserve"> </w:t>
      </w:r>
      <w:r w:rsidR="007F251A" w:rsidRPr="007A0990">
        <w:rPr>
          <w:rFonts w:ascii="Times New Roman" w:hAnsi="Times New Roman"/>
          <w:sz w:val="24"/>
          <w:szCs w:val="24"/>
          <w:lang w:val="ru-RU"/>
        </w:rPr>
        <w:t>в том числе развитие специфического типа интеллектуальной деятельности – музыкального мышления.</w:t>
      </w:r>
    </w:p>
    <w:p w:rsidR="007F251A" w:rsidRPr="007A0990" w:rsidRDefault="002E0926" w:rsidP="007A0990">
      <w:pPr>
        <w:pStyle w:val="a5"/>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.7.2.5. </w:t>
      </w:r>
      <w:r w:rsidR="007F251A" w:rsidRPr="007A0990">
        <w:rPr>
          <w:rFonts w:ascii="Times New Roman" w:eastAsia="SchoolBookSanPin" w:hAnsi="Times New Roman"/>
          <w:sz w:val="24"/>
          <w:szCs w:val="24"/>
          <w:lang w:val="ru-RU"/>
        </w:rPr>
        <w:t xml:space="preserve">У обучающегося будут сформированы умения как часть </w:t>
      </w:r>
      <w:r w:rsidR="007F251A" w:rsidRPr="007A0990">
        <w:rPr>
          <w:rFonts w:ascii="Times New Roman" w:eastAsia="SchoolBookSanPin" w:hAnsi="Times New Roman"/>
          <w:bCs/>
          <w:sz w:val="24"/>
          <w:szCs w:val="24"/>
          <w:lang w:val="ru-RU"/>
        </w:rPr>
        <w:t>универсальных коммуникативных учебных действий</w:t>
      </w:r>
      <w:r w:rsidR="007F251A" w:rsidRPr="007A0990">
        <w:rPr>
          <w:rFonts w:ascii="Times New Roman" w:eastAsia="SchoolBookSanPin" w:hAnsi="Times New Roman"/>
          <w:sz w:val="24"/>
          <w:szCs w:val="24"/>
          <w:lang w:val="ru-RU"/>
        </w:rPr>
        <w:t>:</w:t>
      </w:r>
    </w:p>
    <w:p w:rsidR="007F251A" w:rsidRPr="007A0990" w:rsidRDefault="007F251A" w:rsidP="007A0990">
      <w:pPr>
        <w:spacing w:after="0" w:line="240" w:lineRule="auto"/>
        <w:ind w:firstLine="709"/>
        <w:contextualSpacing/>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1)</w:t>
      </w:r>
      <w:r w:rsidRPr="007A0990">
        <w:rPr>
          <w:rFonts w:ascii="Times New Roman" w:eastAsia="Times New Roman" w:hAnsi="Times New Roman"/>
          <w:sz w:val="24"/>
          <w:szCs w:val="24"/>
          <w:lang w:val="ru-RU" w:eastAsia="ru-RU"/>
        </w:rPr>
        <w:t> </w:t>
      </w:r>
      <w:r w:rsidRPr="007A0990">
        <w:rPr>
          <w:rFonts w:ascii="Times New Roman" w:eastAsia="SchoolBookSanPin" w:hAnsi="Times New Roman"/>
          <w:bCs/>
          <w:sz w:val="24"/>
          <w:szCs w:val="24"/>
          <w:lang w:val="ru-RU"/>
        </w:rPr>
        <w:t>невербальная коммуникация: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эффективно использовать интонационно-выразительные возможности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ситуации публичного выступления;</w:t>
      </w:r>
    </w:p>
    <w:p w:rsidR="002A41B3" w:rsidRPr="007A0990" w:rsidRDefault="002A41B3" w:rsidP="007A0990">
      <w:pPr>
        <w:spacing w:after="0" w:line="240" w:lineRule="auto"/>
        <w:ind w:firstLine="709"/>
        <w:contextualSpacing/>
        <w:jc w:val="both"/>
        <w:rPr>
          <w:rFonts w:ascii="Times New Roman" w:eastAsia="SchoolBookSanPin" w:hAnsi="Times New Roman"/>
          <w:bCs/>
          <w:sz w:val="24"/>
          <w:szCs w:val="24"/>
          <w:lang w:val="ru-RU"/>
        </w:rPr>
      </w:pPr>
      <w:r w:rsidRPr="007A0990">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соответствующий уровень общения</w:t>
      </w:r>
      <w:r w:rsidRPr="007A0990">
        <w:rPr>
          <w:rFonts w:ascii="Times New Roman" w:eastAsia="SchoolBookSanPin" w:hAnsi="Times New Roman"/>
          <w:bCs/>
          <w:sz w:val="24"/>
          <w:szCs w:val="24"/>
          <w:lang w:val="ru-RU"/>
        </w:rPr>
        <w:t>;</w:t>
      </w:r>
    </w:p>
    <w:p w:rsidR="007F251A" w:rsidRPr="007A0990" w:rsidRDefault="007F251A" w:rsidP="007A0990">
      <w:pPr>
        <w:spacing w:after="0" w:line="240" w:lineRule="auto"/>
        <w:ind w:firstLine="709"/>
        <w:contextualSpacing/>
        <w:jc w:val="both"/>
        <w:rPr>
          <w:rFonts w:ascii="Times New Roman" w:eastAsia="SchoolBookSanPin" w:hAnsi="Times New Roman"/>
          <w:bCs/>
          <w:sz w:val="24"/>
          <w:szCs w:val="24"/>
          <w:lang w:val="ru-RU"/>
        </w:rPr>
      </w:pPr>
      <w:r w:rsidRPr="007A0990">
        <w:rPr>
          <w:rFonts w:ascii="Times New Roman" w:eastAsia="SchoolBookSanPin" w:hAnsi="Times New Roman"/>
          <w:bCs/>
          <w:sz w:val="24"/>
          <w:szCs w:val="24"/>
          <w:lang w:val="ru-RU"/>
        </w:rPr>
        <w:t>2)</w:t>
      </w:r>
      <w:r w:rsidRPr="007A0990">
        <w:rPr>
          <w:rFonts w:ascii="Times New Roman" w:eastAsia="Times New Roman" w:hAnsi="Times New Roman"/>
          <w:sz w:val="24"/>
          <w:szCs w:val="24"/>
          <w:lang w:val="ru-RU" w:eastAsia="ru-RU"/>
        </w:rPr>
        <w:t> </w:t>
      </w:r>
      <w:r w:rsidRPr="007A0990">
        <w:rPr>
          <w:rFonts w:ascii="Times New Roman" w:eastAsia="SchoolBookSanPin" w:hAnsi="Times New Roman"/>
          <w:bCs/>
          <w:sz w:val="24"/>
          <w:szCs w:val="24"/>
          <w:lang w:val="ru-RU"/>
        </w:rPr>
        <w:t>вербальное общение:</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воспринимать и формулировать суждения, выражать эмоции в соответствии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условиями и целями общения;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понимать намерения других, проявлять уважительное отношение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собеседнику и в корректной форме формулировать свои возражения;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7F251A" w:rsidRPr="007A0990" w:rsidRDefault="007F251A" w:rsidP="007A0990">
      <w:pPr>
        <w:spacing w:after="0" w:line="240" w:lineRule="auto"/>
        <w:ind w:firstLine="709"/>
        <w:jc w:val="both"/>
        <w:rPr>
          <w:rFonts w:ascii="Times New Roman" w:eastAsia="SchoolBookSanPin" w:hAnsi="Times New Roman"/>
          <w:bCs/>
          <w:sz w:val="24"/>
          <w:szCs w:val="24"/>
          <w:lang w:val="ru-RU"/>
        </w:rPr>
      </w:pPr>
      <w:r w:rsidRPr="007A0990">
        <w:rPr>
          <w:rFonts w:ascii="Times New Roman" w:hAnsi="Times New Roman"/>
          <w:sz w:val="24"/>
          <w:szCs w:val="24"/>
          <w:lang w:val="ru-RU"/>
        </w:rPr>
        <w:t>публично представлять результаты учебной и творческой деятельности</w:t>
      </w:r>
      <w:r w:rsidRPr="007A0990">
        <w:rPr>
          <w:rFonts w:ascii="Times New Roman" w:eastAsia="SchoolBookSanPin" w:hAnsi="Times New Roman"/>
          <w:bCs/>
          <w:sz w:val="24"/>
          <w:szCs w:val="24"/>
          <w:lang w:val="ru-RU"/>
        </w:rPr>
        <w:t>;</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eastAsia="SchoolBookSanPin" w:hAnsi="Times New Roman"/>
          <w:bCs/>
          <w:sz w:val="24"/>
          <w:szCs w:val="24"/>
          <w:lang w:val="ru-RU"/>
        </w:rPr>
        <w:t>3)</w:t>
      </w:r>
      <w:r w:rsidRPr="007A0990">
        <w:rPr>
          <w:rFonts w:ascii="Times New Roman" w:eastAsia="Times New Roman" w:hAnsi="Times New Roman"/>
          <w:sz w:val="24"/>
          <w:szCs w:val="24"/>
          <w:lang w:val="ru-RU" w:eastAsia="ru-RU"/>
        </w:rPr>
        <w:t> </w:t>
      </w:r>
      <w:r w:rsidRPr="007A0990">
        <w:rPr>
          <w:rFonts w:ascii="Times New Roman" w:hAnsi="Times New Roman"/>
          <w:sz w:val="24"/>
          <w:szCs w:val="24"/>
          <w:lang w:val="ru-RU"/>
        </w:rPr>
        <w:t>совместная деятельность (сотрудничество):</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понимать и использовать преимущества коллективной, групповой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принимать цель совместной деятельности, коллективно строить действия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по ее </w:t>
      </w:r>
      <w:r w:rsidRPr="007A0990">
        <w:rPr>
          <w:rFonts w:ascii="Times New Roman" w:hAnsi="Times New Roman"/>
          <w:sz w:val="24"/>
          <w:szCs w:val="24"/>
          <w:lang w:val="ru-RU"/>
        </w:rPr>
        <w:lastRenderedPageBreak/>
        <w:t>достижению: распределять роли, договариваться, обсуждать процесс</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результат совместной работы;</w:t>
      </w:r>
    </w:p>
    <w:p w:rsidR="002A41B3" w:rsidRPr="007A0990" w:rsidRDefault="002A41B3"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сравнивать результаты с исходной задачей и вклад каждого члена команды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достижение результатов, разделять сферу ответственности и проявлять готовность к представлению отчета перед группой.</w:t>
      </w:r>
    </w:p>
    <w:p w:rsidR="007F251A" w:rsidRPr="007A0990" w:rsidRDefault="002E0926" w:rsidP="007A0990">
      <w:pPr>
        <w:pStyle w:val="a5"/>
        <w:widowControl/>
        <w:spacing w:after="0" w:line="240" w:lineRule="auto"/>
        <w:ind w:left="0" w:firstLine="709"/>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.7.</w:t>
      </w:r>
      <w:r w:rsidR="007F251A" w:rsidRPr="007A0990">
        <w:rPr>
          <w:rFonts w:ascii="Times New Roman" w:eastAsia="SchoolBookSanPin" w:hAnsi="Times New Roman"/>
          <w:sz w:val="24"/>
          <w:szCs w:val="24"/>
          <w:lang w:val="ru-RU"/>
        </w:rPr>
        <w:t>2.6. У обучающегося будут сформированы умения самоорганизации как часть универсальных регулятивных учебных действий:</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ставить перед собой среднесрочные и долгосрочные цели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самостоятельно составлять план действий, вносить необходимые коррективы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ходе его реализации;</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выявлять наиболее важные проблемы для решения в учебных и жизненных ситуациях;</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собственных возможностей, аргументировать предлагаемые варианты решений;</w:t>
      </w:r>
    </w:p>
    <w:p w:rsidR="007F251A" w:rsidRPr="007A0990" w:rsidRDefault="00BB7E68" w:rsidP="007A0990">
      <w:pPr>
        <w:spacing w:after="0" w:line="240" w:lineRule="auto"/>
        <w:ind w:firstLine="709"/>
        <w:contextualSpacing/>
        <w:jc w:val="both"/>
        <w:rPr>
          <w:rFonts w:ascii="Times New Roman" w:eastAsia="SchoolBookSanPin" w:hAnsi="Times New Roman"/>
          <w:sz w:val="24"/>
          <w:szCs w:val="24"/>
          <w:lang w:val="ru-RU"/>
        </w:rPr>
      </w:pPr>
      <w:r w:rsidRPr="007A0990">
        <w:rPr>
          <w:rFonts w:ascii="Times New Roman" w:hAnsi="Times New Roman"/>
          <w:sz w:val="24"/>
          <w:szCs w:val="24"/>
          <w:lang w:val="ru-RU"/>
        </w:rPr>
        <w:t>проводить</w:t>
      </w:r>
      <w:r w:rsidR="007F251A" w:rsidRPr="007A0990">
        <w:rPr>
          <w:rFonts w:ascii="Times New Roman" w:hAnsi="Times New Roman"/>
          <w:sz w:val="24"/>
          <w:szCs w:val="24"/>
          <w:lang w:val="ru-RU"/>
        </w:rPr>
        <w:t xml:space="preserve"> выбор и брать за него ответственность на себя</w:t>
      </w:r>
      <w:r w:rsidR="007F251A" w:rsidRPr="007A0990">
        <w:rPr>
          <w:rFonts w:ascii="Times New Roman" w:eastAsia="SchoolBookSanPin" w:hAnsi="Times New Roman"/>
          <w:sz w:val="24"/>
          <w:szCs w:val="24"/>
          <w:lang w:val="ru-RU"/>
        </w:rPr>
        <w:t>.</w:t>
      </w:r>
    </w:p>
    <w:p w:rsidR="007F251A" w:rsidRPr="007A0990" w:rsidRDefault="002E0926" w:rsidP="007A0990">
      <w:pPr>
        <w:spacing w:after="0" w:line="240" w:lineRule="auto"/>
        <w:ind w:firstLine="709"/>
        <w:contextualSpacing/>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.7.</w:t>
      </w:r>
      <w:r w:rsidR="007F251A" w:rsidRPr="007A0990">
        <w:rPr>
          <w:rFonts w:ascii="Times New Roman" w:eastAsia="SchoolBookSanPin" w:hAnsi="Times New Roman"/>
          <w:sz w:val="24"/>
          <w:szCs w:val="24"/>
          <w:lang w:val="ru-RU"/>
        </w:rPr>
        <w:t xml:space="preserve">2.7. У обучающегося будут сформированы умения самоконтроля (рефлексии) как часть </w:t>
      </w:r>
      <w:r w:rsidR="007F251A" w:rsidRPr="007A0990">
        <w:rPr>
          <w:rFonts w:ascii="Times New Roman" w:eastAsia="SchoolBookSanPin" w:hAnsi="Times New Roman"/>
          <w:bCs/>
          <w:sz w:val="24"/>
          <w:szCs w:val="24"/>
          <w:lang w:val="ru-RU"/>
        </w:rPr>
        <w:t>универсальных регулятивных учебных действий</w:t>
      </w:r>
      <w:r w:rsidR="007F251A" w:rsidRPr="007A0990">
        <w:rPr>
          <w:rFonts w:ascii="Times New Roman" w:eastAsia="SchoolBookSanPin" w:hAnsi="Times New Roman"/>
          <w:sz w:val="24"/>
          <w:szCs w:val="24"/>
          <w:lang w:val="ru-RU"/>
        </w:rPr>
        <w:t>:</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владеть способами самоконтроля, самомотивации и рефлексии;</w:t>
      </w:r>
    </w:p>
    <w:p w:rsidR="002A41B3" w:rsidRPr="007A0990" w:rsidRDefault="002A41B3"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давать оценку учебной ситуации и предлагать план ее изменения;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7A0990" w:rsidRDefault="007F251A" w:rsidP="007A0990">
      <w:pPr>
        <w:spacing w:after="0" w:line="240" w:lineRule="auto"/>
        <w:ind w:firstLine="709"/>
        <w:contextualSpacing/>
        <w:jc w:val="both"/>
        <w:rPr>
          <w:rFonts w:ascii="Times New Roman" w:eastAsia="SchoolBookSanPin" w:hAnsi="Times New Roman"/>
          <w:sz w:val="24"/>
          <w:szCs w:val="24"/>
          <w:lang w:val="ru-RU"/>
        </w:rPr>
      </w:pPr>
      <w:r w:rsidRPr="007A0990">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7A0990">
        <w:rPr>
          <w:rFonts w:ascii="Times New Roman" w:eastAsia="SchoolBookSanPin" w:hAnsi="Times New Roman"/>
          <w:sz w:val="24"/>
          <w:szCs w:val="24"/>
          <w:lang w:val="ru-RU"/>
        </w:rPr>
        <w:t>.</w:t>
      </w:r>
    </w:p>
    <w:p w:rsidR="007F251A" w:rsidRPr="007A0990" w:rsidRDefault="002E0926" w:rsidP="007A0990">
      <w:pPr>
        <w:spacing w:after="0" w:line="240" w:lineRule="auto"/>
        <w:ind w:firstLine="709"/>
        <w:contextualSpacing/>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.7.</w:t>
      </w:r>
      <w:r w:rsidR="007F251A" w:rsidRPr="007A0990">
        <w:rPr>
          <w:rFonts w:ascii="Times New Roman" w:eastAsia="SchoolBookSanPin" w:hAnsi="Times New Roman"/>
          <w:sz w:val="24"/>
          <w:szCs w:val="24"/>
          <w:lang w:val="ru-RU"/>
        </w:rPr>
        <w:t xml:space="preserve">2.8. У обучающегося будут сформированы умения </w:t>
      </w:r>
      <w:r w:rsidR="007F251A" w:rsidRPr="007A0990">
        <w:rPr>
          <w:rFonts w:ascii="Times New Roman" w:hAnsi="Times New Roman"/>
          <w:sz w:val="24"/>
          <w:szCs w:val="24"/>
          <w:lang w:val="ru-RU"/>
        </w:rPr>
        <w:t>эмоционального интеллекта</w:t>
      </w:r>
      <w:r w:rsidR="007F251A" w:rsidRPr="007A0990">
        <w:rPr>
          <w:rFonts w:ascii="Times New Roman" w:eastAsia="SchoolBookSanPin" w:hAnsi="Times New Roman"/>
          <w:sz w:val="24"/>
          <w:szCs w:val="24"/>
          <w:lang w:val="ru-RU"/>
        </w:rPr>
        <w:t xml:space="preserve"> как часть </w:t>
      </w:r>
      <w:r w:rsidR="007F251A" w:rsidRPr="007A0990">
        <w:rPr>
          <w:rFonts w:ascii="Times New Roman" w:eastAsia="SchoolBookSanPin" w:hAnsi="Times New Roman"/>
          <w:bCs/>
          <w:sz w:val="24"/>
          <w:szCs w:val="24"/>
          <w:lang w:val="ru-RU"/>
        </w:rPr>
        <w:t>универсальных регулятивных учебных действий</w:t>
      </w:r>
      <w:r w:rsidR="007F251A" w:rsidRPr="007A0990">
        <w:rPr>
          <w:rFonts w:ascii="Times New Roman" w:eastAsia="SchoolBookSanPin" w:hAnsi="Times New Roman"/>
          <w:sz w:val="24"/>
          <w:szCs w:val="24"/>
          <w:lang w:val="ru-RU"/>
        </w:rPr>
        <w:t>:</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7A0990" w:rsidRDefault="007F251A" w:rsidP="007A0990">
      <w:pPr>
        <w:spacing w:after="0" w:line="240" w:lineRule="auto"/>
        <w:ind w:firstLine="709"/>
        <w:contextualSpacing/>
        <w:jc w:val="both"/>
        <w:rPr>
          <w:rFonts w:ascii="Times New Roman" w:hAnsi="Times New Roman"/>
          <w:sz w:val="24"/>
          <w:szCs w:val="24"/>
          <w:lang w:val="ru-RU"/>
        </w:rPr>
      </w:pPr>
      <w:r w:rsidRPr="007A0990">
        <w:rPr>
          <w:rFonts w:ascii="Times New Roman" w:hAnsi="Times New Roman"/>
          <w:sz w:val="24"/>
          <w:szCs w:val="24"/>
          <w:lang w:val="ru-RU"/>
        </w:rPr>
        <w:t>выявлять и анализировать причины эмоций;</w:t>
      </w:r>
    </w:p>
    <w:p w:rsidR="007F251A" w:rsidRPr="007A0990" w:rsidRDefault="007F251A" w:rsidP="007A0990">
      <w:pPr>
        <w:spacing w:after="0" w:line="240" w:lineRule="auto"/>
        <w:ind w:firstLine="709"/>
        <w:contextualSpacing/>
        <w:jc w:val="both"/>
        <w:rPr>
          <w:rFonts w:ascii="Times New Roman" w:hAnsi="Times New Roman"/>
          <w:sz w:val="24"/>
          <w:szCs w:val="24"/>
          <w:lang w:val="ru-RU"/>
        </w:rPr>
      </w:pPr>
      <w:r w:rsidRPr="007A0990">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7F251A" w:rsidRPr="007A0990" w:rsidRDefault="007F251A" w:rsidP="007A0990">
      <w:pPr>
        <w:spacing w:after="0" w:line="240" w:lineRule="auto"/>
        <w:ind w:firstLine="709"/>
        <w:contextualSpacing/>
        <w:jc w:val="both"/>
        <w:rPr>
          <w:rFonts w:ascii="Times New Roman" w:hAnsi="Times New Roman"/>
          <w:sz w:val="24"/>
          <w:szCs w:val="24"/>
          <w:lang w:val="ru-RU"/>
        </w:rPr>
      </w:pPr>
      <w:r w:rsidRPr="007A0990">
        <w:rPr>
          <w:rFonts w:ascii="Times New Roman" w:hAnsi="Times New Roman"/>
          <w:sz w:val="24"/>
          <w:szCs w:val="24"/>
          <w:lang w:val="ru-RU"/>
        </w:rPr>
        <w:t>регулировать способ выражения собственных эмоций.</w:t>
      </w:r>
    </w:p>
    <w:p w:rsidR="007F251A" w:rsidRPr="007A0990" w:rsidRDefault="002E0926" w:rsidP="007A0990">
      <w:pPr>
        <w:spacing w:after="0" w:line="240" w:lineRule="auto"/>
        <w:ind w:firstLine="709"/>
        <w:contextualSpacing/>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34</w:t>
      </w:r>
      <w:r w:rsidR="007F251A" w:rsidRPr="007A0990">
        <w:rPr>
          <w:rFonts w:ascii="Times New Roman" w:eastAsia="Times New Roman" w:hAnsi="Times New Roman"/>
          <w:sz w:val="24"/>
          <w:szCs w:val="24"/>
          <w:lang w:val="ru-RU" w:eastAsia="ru-RU"/>
        </w:rPr>
        <w:t>.7.</w:t>
      </w:r>
      <w:r w:rsidR="007F251A" w:rsidRPr="007A0990">
        <w:rPr>
          <w:rFonts w:ascii="Times New Roman" w:eastAsia="SchoolBookSanPin" w:hAnsi="Times New Roman"/>
          <w:sz w:val="24"/>
          <w:szCs w:val="24"/>
          <w:lang w:val="ru-RU"/>
        </w:rPr>
        <w:t xml:space="preserve">2.9. У обучающегося будут сформированы умения </w:t>
      </w:r>
      <w:r w:rsidR="007F251A" w:rsidRPr="007A0990">
        <w:rPr>
          <w:rFonts w:ascii="Times New Roman" w:hAnsi="Times New Roman"/>
          <w:sz w:val="24"/>
          <w:szCs w:val="24"/>
          <w:lang w:val="ru-RU"/>
        </w:rPr>
        <w:t>принимать себя</w:t>
      </w:r>
      <w:r w:rsidR="00CA4934" w:rsidRPr="007A0990">
        <w:rPr>
          <w:rFonts w:ascii="Times New Roman" w:hAnsi="Times New Roman"/>
          <w:sz w:val="24"/>
          <w:szCs w:val="24"/>
          <w:lang w:val="ru-RU"/>
        </w:rPr>
        <w:t xml:space="preserve"> </w:t>
      </w:r>
      <w:r w:rsidR="007F251A" w:rsidRPr="007A0990">
        <w:rPr>
          <w:rFonts w:ascii="Times New Roman" w:hAnsi="Times New Roman"/>
          <w:sz w:val="24"/>
          <w:szCs w:val="24"/>
          <w:lang w:val="ru-RU"/>
        </w:rPr>
        <w:t>и других</w:t>
      </w:r>
      <w:r w:rsidR="007F251A" w:rsidRPr="007A0990">
        <w:rPr>
          <w:rFonts w:ascii="Times New Roman" w:eastAsia="SchoolBookSanPin" w:hAnsi="Times New Roman"/>
          <w:sz w:val="24"/>
          <w:szCs w:val="24"/>
          <w:lang w:val="ru-RU"/>
        </w:rPr>
        <w:t xml:space="preserve"> как часть </w:t>
      </w:r>
      <w:r w:rsidR="007F251A" w:rsidRPr="007A0990">
        <w:rPr>
          <w:rFonts w:ascii="Times New Roman" w:eastAsia="SchoolBookSanPin" w:hAnsi="Times New Roman"/>
          <w:bCs/>
          <w:sz w:val="24"/>
          <w:szCs w:val="24"/>
          <w:lang w:val="ru-RU"/>
        </w:rPr>
        <w:t>универсальных регулятивных учебных действий</w:t>
      </w:r>
      <w:r w:rsidR="007F251A" w:rsidRPr="007A0990">
        <w:rPr>
          <w:rFonts w:ascii="Times New Roman" w:eastAsia="SchoolBookSanPin" w:hAnsi="Times New Roman"/>
          <w:sz w:val="24"/>
          <w:szCs w:val="24"/>
          <w:lang w:val="ru-RU"/>
        </w:rPr>
        <w:t>:</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принимать себя и других, не осуждая;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проявлять открытость;</w:t>
      </w:r>
    </w:p>
    <w:p w:rsidR="007F251A" w:rsidRPr="007A0990" w:rsidRDefault="007F251A" w:rsidP="007A0990">
      <w:pPr>
        <w:spacing w:after="0" w:line="240" w:lineRule="auto"/>
        <w:ind w:firstLine="709"/>
        <w:contextualSpacing/>
        <w:jc w:val="both"/>
        <w:rPr>
          <w:rFonts w:ascii="Times New Roman" w:hAnsi="Times New Roman"/>
          <w:sz w:val="24"/>
          <w:szCs w:val="24"/>
          <w:lang w:val="ru-RU"/>
        </w:rPr>
      </w:pPr>
      <w:r w:rsidRPr="007A0990">
        <w:rPr>
          <w:rFonts w:ascii="Times New Roman" w:hAnsi="Times New Roman"/>
          <w:sz w:val="24"/>
          <w:szCs w:val="24"/>
          <w:lang w:val="ru-RU"/>
        </w:rPr>
        <w:lastRenderedPageBreak/>
        <w:t>осознавать невозможность контролировать все вокруг.</w:t>
      </w:r>
    </w:p>
    <w:p w:rsidR="007F251A" w:rsidRPr="007A0990" w:rsidRDefault="002E0926" w:rsidP="007A0990">
      <w:pPr>
        <w:pStyle w:val="aff5"/>
        <w:ind w:left="0" w:right="0" w:firstLine="709"/>
        <w:contextualSpacing/>
        <w:rPr>
          <w:rFonts w:ascii="Times New Roman" w:hAnsi="Times New Roman"/>
          <w:sz w:val="24"/>
          <w:szCs w:val="24"/>
          <w:lang w:val="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SchoolBookSanPin" w:hAnsi="Times New Roman"/>
          <w:sz w:val="24"/>
          <w:szCs w:val="24"/>
          <w:lang w:val="ru-RU"/>
        </w:rPr>
        <w:t>7.2.10. </w:t>
      </w:r>
      <w:r w:rsidR="007F251A" w:rsidRPr="007A0990">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7A0990" w:rsidRDefault="002E0926" w:rsidP="007A0990">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7F251A"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7.3.1. </w:t>
      </w:r>
      <w:r w:rsidR="007F251A" w:rsidRPr="007A0990">
        <w:rPr>
          <w:rFonts w:ascii="Times New Roman" w:hAnsi="Times New Roman"/>
          <w:sz w:val="24"/>
          <w:szCs w:val="24"/>
          <w:lang w:val="ru-RU"/>
        </w:rPr>
        <w:t>Предметные результаты характеризуют сформированность</w:t>
      </w:r>
      <w:r w:rsidR="00CA4934" w:rsidRPr="007A0990">
        <w:rPr>
          <w:rFonts w:ascii="Times New Roman" w:hAnsi="Times New Roman"/>
          <w:sz w:val="24"/>
          <w:szCs w:val="24"/>
          <w:lang w:val="ru-RU"/>
        </w:rPr>
        <w:t xml:space="preserve"> </w:t>
      </w:r>
      <w:r w:rsidR="007F251A" w:rsidRPr="007A0990">
        <w:rPr>
          <w:rFonts w:ascii="Times New Roman" w:hAnsi="Times New Roman"/>
          <w:sz w:val="24"/>
          <w:szCs w:val="24"/>
          <w:lang w:val="ru-RU"/>
        </w:rPr>
        <w:t>у обучающихся основ музыкальной культуры и проявляются в способности</w:t>
      </w:r>
      <w:r w:rsidR="00CA4934" w:rsidRPr="007A0990">
        <w:rPr>
          <w:rFonts w:ascii="Times New Roman" w:hAnsi="Times New Roman"/>
          <w:sz w:val="24"/>
          <w:szCs w:val="24"/>
          <w:lang w:val="ru-RU"/>
        </w:rPr>
        <w:t xml:space="preserve"> </w:t>
      </w:r>
      <w:r w:rsidR="007F251A" w:rsidRPr="007A0990">
        <w:rPr>
          <w:rFonts w:ascii="Times New Roman" w:hAnsi="Times New Roman"/>
          <w:sz w:val="24"/>
          <w:szCs w:val="24"/>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7A0990">
        <w:rPr>
          <w:rFonts w:ascii="Times New Roman" w:hAnsi="Times New Roman"/>
          <w:sz w:val="24"/>
          <w:szCs w:val="24"/>
          <w:lang w:val="ru-RU"/>
        </w:rPr>
        <w:t xml:space="preserve"> </w:t>
      </w:r>
      <w:r w:rsidR="007F251A" w:rsidRPr="007A0990">
        <w:rPr>
          <w:rFonts w:ascii="Times New Roman" w:hAnsi="Times New Roman"/>
          <w:sz w:val="24"/>
          <w:szCs w:val="24"/>
          <w:lang w:val="ru-RU"/>
        </w:rPr>
        <w:t>в актуальный контекст своей жизни.</w:t>
      </w:r>
    </w:p>
    <w:p w:rsidR="007F251A" w:rsidRPr="007A0990" w:rsidRDefault="002E0926" w:rsidP="007A0990">
      <w:pPr>
        <w:pStyle w:val="aff5"/>
        <w:ind w:left="0" w:right="0" w:firstLine="709"/>
        <w:contextualSpacing/>
        <w:rPr>
          <w:rFonts w:ascii="Times New Roman" w:hAnsi="Times New Roman"/>
          <w:sz w:val="24"/>
          <w:szCs w:val="24"/>
          <w:lang w:val="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7.3.2. </w:t>
      </w:r>
      <w:r w:rsidR="007F251A" w:rsidRPr="007A0990">
        <w:rPr>
          <w:rFonts w:ascii="Times New Roman" w:hAnsi="Times New Roman"/>
          <w:sz w:val="24"/>
          <w:szCs w:val="24"/>
          <w:lang w:val="ru-RU"/>
        </w:rPr>
        <w:t>Обучающиеся, освоившие основную образовательную программу</w:t>
      </w:r>
      <w:r w:rsidR="00CA4934" w:rsidRPr="007A0990">
        <w:rPr>
          <w:rFonts w:ascii="Times New Roman" w:hAnsi="Times New Roman"/>
          <w:sz w:val="24"/>
          <w:szCs w:val="24"/>
          <w:lang w:val="ru-RU"/>
        </w:rPr>
        <w:t xml:space="preserve"> </w:t>
      </w:r>
      <w:r w:rsidR="007F251A" w:rsidRPr="007A0990">
        <w:rPr>
          <w:rFonts w:ascii="Times New Roman" w:hAnsi="Times New Roman"/>
          <w:sz w:val="24"/>
          <w:szCs w:val="24"/>
          <w:lang w:val="ru-RU"/>
        </w:rPr>
        <w:t>по музыке:</w:t>
      </w:r>
    </w:p>
    <w:p w:rsidR="007F251A" w:rsidRPr="007A0990" w:rsidRDefault="007F251A" w:rsidP="007A0990">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7A0990" w:rsidRDefault="007F251A" w:rsidP="007A0990">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воспринимают российскую музыкальную культуру как целостное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самобытное цивилизационное явление;</w:t>
      </w:r>
    </w:p>
    <w:p w:rsidR="007F251A" w:rsidRPr="007A0990" w:rsidRDefault="007F251A" w:rsidP="007A0990">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2A41B3" w:rsidRPr="007A0990" w:rsidRDefault="002A41B3" w:rsidP="007A0990">
      <w:pPr>
        <w:pStyle w:val="a5"/>
        <w:tabs>
          <w:tab w:val="left" w:pos="628"/>
        </w:tabs>
        <w:autoSpaceDE w:val="0"/>
        <w:autoSpaceDN w:val="0"/>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7A0990" w:rsidRDefault="007F251A" w:rsidP="007A0990">
      <w:pPr>
        <w:pStyle w:val="a5"/>
        <w:tabs>
          <w:tab w:val="left" w:pos="642"/>
        </w:tabs>
        <w:autoSpaceDE w:val="0"/>
        <w:autoSpaceDN w:val="0"/>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7.3.3. </w:t>
      </w:r>
      <w:r w:rsidR="007F251A" w:rsidRPr="007A0990">
        <w:rPr>
          <w:rFonts w:ascii="Times New Roman" w:hAnsi="Times New Roman"/>
          <w:sz w:val="24"/>
          <w:szCs w:val="24"/>
          <w:lang w:val="ru-RU"/>
        </w:rPr>
        <w:t>К концу изучения модуля № 1 «Музыка моего края» обучающийся научится:</w:t>
      </w:r>
    </w:p>
    <w:p w:rsidR="007F251A" w:rsidRPr="007A0990" w:rsidRDefault="009270B0"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 xml:space="preserve">отличать и ценить музыкальные традиции своей родного края, народа; </w:t>
      </w:r>
      <w:r w:rsidR="007F251A" w:rsidRPr="007A0990">
        <w:rPr>
          <w:rFonts w:ascii="Times New Roman" w:hAnsi="Times New Roman"/>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7F251A" w:rsidRPr="007A0990" w:rsidRDefault="007F251A" w:rsidP="007A0990">
      <w:pPr>
        <w:spacing w:after="0" w:line="240" w:lineRule="auto"/>
        <w:ind w:firstLine="709"/>
        <w:jc w:val="both"/>
        <w:rPr>
          <w:rFonts w:ascii="Times New Roman" w:eastAsia="Times New Roman" w:hAnsi="Times New Roman"/>
          <w:sz w:val="24"/>
          <w:szCs w:val="24"/>
          <w:lang w:val="ru-RU" w:eastAsia="ru-RU"/>
        </w:rPr>
      </w:pPr>
      <w:r w:rsidRPr="007A0990">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7A0990">
        <w:rPr>
          <w:rFonts w:ascii="Times New Roman" w:eastAsia="Times New Roman" w:hAnsi="Times New Roman"/>
          <w:sz w:val="24"/>
          <w:szCs w:val="24"/>
          <w:lang w:val="ru-RU" w:eastAsia="ru-RU"/>
        </w:rPr>
        <w:t>.</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7.3.4. К концу изучения модуля № 2 «</w:t>
      </w:r>
      <w:r w:rsidR="007F251A" w:rsidRPr="007A0990">
        <w:rPr>
          <w:rFonts w:ascii="Times New Roman" w:hAnsi="Times New Roman"/>
          <w:sz w:val="24"/>
          <w:szCs w:val="24"/>
          <w:lang w:val="ru-RU"/>
        </w:rPr>
        <w:t>Народное музыкальное творчество России</w:t>
      </w:r>
      <w:r w:rsidR="007F251A" w:rsidRPr="007A0990">
        <w:rPr>
          <w:rFonts w:ascii="Times New Roman" w:eastAsia="Times New Roman" w:hAnsi="Times New Roman"/>
          <w:sz w:val="24"/>
          <w:szCs w:val="24"/>
          <w:lang w:val="ru-RU" w:eastAsia="ru-RU"/>
        </w:rPr>
        <w:t>» обучающийся научится: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определять на слух принадлежность народных музыкальных инструментов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группам духовых, струнных, ударно-шумовых инструментов;</w:t>
      </w:r>
    </w:p>
    <w:p w:rsidR="007F251A" w:rsidRPr="007A0990" w:rsidRDefault="007F251A" w:rsidP="007A0990">
      <w:pPr>
        <w:spacing w:after="0" w:line="240" w:lineRule="auto"/>
        <w:ind w:firstLine="709"/>
        <w:jc w:val="both"/>
        <w:rPr>
          <w:rFonts w:ascii="Times New Roman" w:eastAsia="Times New Roman" w:hAnsi="Times New Roman"/>
          <w:sz w:val="24"/>
          <w:szCs w:val="24"/>
          <w:lang w:val="ru-RU" w:eastAsia="ru-RU"/>
        </w:rPr>
      </w:pPr>
      <w:r w:rsidRPr="007A0990">
        <w:rPr>
          <w:rFonts w:ascii="Times New Roman" w:hAnsi="Times New Roman"/>
          <w:sz w:val="24"/>
          <w:szCs w:val="24"/>
          <w:lang w:val="ru-RU"/>
        </w:rPr>
        <w:t>объяснять на примерах связь устного народного музыкального творчества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деятельности профессиональных музыкантов в развитии общей культуры страны</w:t>
      </w:r>
      <w:r w:rsidRPr="007A0990">
        <w:rPr>
          <w:rFonts w:ascii="Times New Roman" w:eastAsia="Times New Roman" w:hAnsi="Times New Roman"/>
          <w:sz w:val="24"/>
          <w:szCs w:val="24"/>
          <w:lang w:val="ru-RU" w:eastAsia="ru-RU"/>
        </w:rPr>
        <w:t>.</w:t>
      </w:r>
    </w:p>
    <w:p w:rsidR="007F251A" w:rsidRPr="007A0990" w:rsidRDefault="002E0926" w:rsidP="007A0990">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7.3.5. К концу изучения модуля № 3 «</w:t>
      </w:r>
      <w:r w:rsidR="007F251A" w:rsidRPr="007A0990">
        <w:rPr>
          <w:rFonts w:ascii="Times New Roman" w:hAnsi="Times New Roman"/>
          <w:sz w:val="24"/>
          <w:szCs w:val="24"/>
          <w:lang w:val="ru-RU"/>
        </w:rPr>
        <w:t>Русская классическая музыка</w:t>
      </w:r>
      <w:r w:rsidR="007F251A" w:rsidRPr="007A0990">
        <w:rPr>
          <w:rFonts w:ascii="Times New Roman" w:eastAsia="Times New Roman" w:hAnsi="Times New Roman"/>
          <w:sz w:val="24"/>
          <w:szCs w:val="24"/>
          <w:lang w:val="ru-RU" w:eastAsia="ru-RU"/>
        </w:rPr>
        <w:t>» обучающийся научится: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7F251A" w:rsidRPr="007A0990" w:rsidRDefault="007F251A" w:rsidP="007A0990">
      <w:pPr>
        <w:spacing w:after="0" w:line="240" w:lineRule="auto"/>
        <w:ind w:firstLine="709"/>
        <w:jc w:val="both"/>
        <w:rPr>
          <w:rFonts w:ascii="Times New Roman" w:eastAsia="Times New Roman" w:hAnsi="Times New Roman"/>
          <w:sz w:val="24"/>
          <w:szCs w:val="24"/>
          <w:lang w:val="ru-RU" w:eastAsia="ru-RU"/>
        </w:rPr>
      </w:pPr>
      <w:r w:rsidRPr="007A0990">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7A0990">
        <w:rPr>
          <w:rFonts w:ascii="Times New Roman" w:eastAsia="Times New Roman" w:hAnsi="Times New Roman"/>
          <w:sz w:val="24"/>
          <w:szCs w:val="24"/>
          <w:lang w:val="ru-RU" w:eastAsia="ru-RU"/>
        </w:rPr>
        <w:t>.</w:t>
      </w:r>
    </w:p>
    <w:p w:rsidR="007F251A" w:rsidRPr="007A0990" w:rsidRDefault="002E0926" w:rsidP="007A0990">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7.3.6. К концу изучения модуля № 4 «</w:t>
      </w:r>
      <w:r w:rsidR="007F251A" w:rsidRPr="007A0990">
        <w:rPr>
          <w:rFonts w:ascii="Times New Roman" w:hAnsi="Times New Roman"/>
          <w:sz w:val="24"/>
          <w:szCs w:val="24"/>
          <w:lang w:val="ru-RU"/>
        </w:rPr>
        <w:t>Жанры музыкального искусства</w:t>
      </w:r>
      <w:r w:rsidR="007F251A" w:rsidRPr="007A0990">
        <w:rPr>
          <w:rFonts w:ascii="Times New Roman" w:eastAsia="Times New Roman" w:hAnsi="Times New Roman"/>
          <w:sz w:val="24"/>
          <w:szCs w:val="24"/>
          <w:lang w:val="ru-RU" w:eastAsia="ru-RU"/>
        </w:rPr>
        <w:t xml:space="preserve">» обучающийся </w:t>
      </w:r>
      <w:r w:rsidR="007F251A" w:rsidRPr="007A0990">
        <w:rPr>
          <w:rFonts w:ascii="Times New Roman" w:eastAsia="Times New Roman" w:hAnsi="Times New Roman"/>
          <w:sz w:val="24"/>
          <w:szCs w:val="24"/>
          <w:lang w:val="ru-RU" w:eastAsia="ru-RU"/>
        </w:rPr>
        <w:lastRenderedPageBreak/>
        <w:t>научится: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различать и характеризовать жанры музыки (театральные, камерные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симфонические, вокальные и инструментальные), знать их разновидности, приводить примеры;</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рассуждать о круге образов и средствах их воплощения, типичных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данного жанра;</w:t>
      </w:r>
    </w:p>
    <w:p w:rsidR="007F251A" w:rsidRPr="007A0990" w:rsidRDefault="007F251A" w:rsidP="007A0990">
      <w:pPr>
        <w:spacing w:after="0" w:line="240" w:lineRule="auto"/>
        <w:ind w:firstLine="709"/>
        <w:contextualSpacing/>
        <w:jc w:val="both"/>
        <w:rPr>
          <w:rFonts w:ascii="Times New Roman" w:eastAsia="Times New Roman" w:hAnsi="Times New Roman"/>
          <w:sz w:val="24"/>
          <w:szCs w:val="24"/>
          <w:lang w:val="ru-RU" w:eastAsia="ru-RU"/>
        </w:rPr>
      </w:pPr>
      <w:r w:rsidRPr="007A0990">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7F251A" w:rsidRPr="007A0990" w:rsidRDefault="002E0926" w:rsidP="007A0990">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7.3.7. К концу изучения модуля № 5 «</w:t>
      </w:r>
      <w:r w:rsidR="007F251A" w:rsidRPr="007A0990">
        <w:rPr>
          <w:rFonts w:ascii="Times New Roman" w:hAnsi="Times New Roman"/>
          <w:sz w:val="24"/>
          <w:szCs w:val="24"/>
          <w:lang w:val="ru-RU"/>
        </w:rPr>
        <w:t>Музыка народов мира</w:t>
      </w:r>
      <w:r w:rsidR="007F251A" w:rsidRPr="007A0990">
        <w:rPr>
          <w:rFonts w:ascii="Times New Roman" w:eastAsia="Times New Roman" w:hAnsi="Times New Roman"/>
          <w:sz w:val="24"/>
          <w:szCs w:val="24"/>
          <w:lang w:val="ru-RU" w:eastAsia="ru-RU"/>
        </w:rPr>
        <w:t>» обучающийся научится: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определять на слух музыкальные произведения, относящиеся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определять на слух принадлежность народных музыкальных инструментов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группам духовых, струнных, ударно-шумовых инструментов;</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различать на слух и узнавать признаки влияния музыки разных народов мира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сочинениях профессиональных композиторов (из числа изученных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культурно-национальных традиций и жанров).</w:t>
      </w:r>
    </w:p>
    <w:p w:rsidR="007F251A"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7.3.8. К концу изучения модуля № 6 «</w:t>
      </w:r>
      <w:r w:rsidR="007F251A" w:rsidRPr="007A0990">
        <w:rPr>
          <w:rFonts w:ascii="Times New Roman" w:hAnsi="Times New Roman"/>
          <w:sz w:val="24"/>
          <w:szCs w:val="24"/>
          <w:lang w:val="ru-RU"/>
        </w:rPr>
        <w:t>Европейская классическая музыка</w:t>
      </w:r>
      <w:r w:rsidR="007F251A" w:rsidRPr="007A0990">
        <w:rPr>
          <w:rFonts w:ascii="Times New Roman" w:eastAsia="Times New Roman" w:hAnsi="Times New Roman"/>
          <w:sz w:val="24"/>
          <w:szCs w:val="24"/>
          <w:lang w:val="ru-RU" w:eastAsia="ru-RU"/>
        </w:rPr>
        <w:t>» обучающийся научится: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определять принадлежность музыкального произведения к одному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из художественных стилей (барокко, классицизм, романтизм, импрессионизм);</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исполнять (в том числе фрагментарно) сочинения композиторов-классиков;</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7A0990" w:rsidRDefault="007F251A" w:rsidP="007A0990">
      <w:pPr>
        <w:pStyle w:val="a5"/>
        <w:autoSpaceDE w:val="0"/>
        <w:autoSpaceDN w:val="0"/>
        <w:spacing w:after="0" w:line="240" w:lineRule="auto"/>
        <w:ind w:left="0" w:firstLine="709"/>
        <w:jc w:val="both"/>
        <w:rPr>
          <w:rFonts w:ascii="Times New Roman" w:hAnsi="Times New Roman"/>
          <w:b/>
          <w:sz w:val="24"/>
          <w:szCs w:val="24"/>
          <w:lang w:val="ru-RU"/>
        </w:rPr>
      </w:pPr>
      <w:r w:rsidRPr="007A0990">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7F251A" w:rsidRPr="007A0990" w:rsidRDefault="002E0926" w:rsidP="007A0990">
      <w:pPr>
        <w:spacing w:after="0" w:line="240" w:lineRule="auto"/>
        <w:ind w:firstLine="709"/>
        <w:jc w:val="both"/>
        <w:rPr>
          <w:rFonts w:ascii="Times New Roman" w:eastAsia="Times New Roman" w:hAnsi="Times New Roman"/>
          <w:i/>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7.3.9. К концу изучения модуля № 7 «Д</w:t>
      </w:r>
      <w:r w:rsidR="007F251A" w:rsidRPr="007A0990">
        <w:rPr>
          <w:rFonts w:ascii="Times New Roman" w:hAnsi="Times New Roman"/>
          <w:sz w:val="24"/>
          <w:szCs w:val="24"/>
          <w:lang w:val="ru-RU"/>
        </w:rPr>
        <w:t>уховная музыка</w:t>
      </w:r>
      <w:r w:rsidR="007F251A" w:rsidRPr="007A0990">
        <w:rPr>
          <w:rFonts w:ascii="Times New Roman" w:eastAsia="Times New Roman" w:hAnsi="Times New Roman"/>
          <w:sz w:val="24"/>
          <w:szCs w:val="24"/>
          <w:lang w:val="ru-RU" w:eastAsia="ru-RU"/>
        </w:rPr>
        <w:t>» обучающийся научится:</w:t>
      </w:r>
      <w:r w:rsidR="00CA4934" w:rsidRPr="007A0990">
        <w:rPr>
          <w:rFonts w:ascii="Times New Roman" w:hAnsi="Times New Roman"/>
          <w:sz w:val="24"/>
          <w:szCs w:val="24"/>
          <w:lang w:val="ru-RU"/>
        </w:rPr>
        <w:t xml:space="preserve"> </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исполнять произведения русской и европейской духовной музыки;</w:t>
      </w:r>
    </w:p>
    <w:p w:rsidR="007F251A" w:rsidRPr="007A0990" w:rsidRDefault="007F251A" w:rsidP="007A0990">
      <w:pPr>
        <w:spacing w:after="0" w:line="240" w:lineRule="auto"/>
        <w:ind w:firstLine="709"/>
        <w:contextualSpacing/>
        <w:jc w:val="both"/>
        <w:rPr>
          <w:rFonts w:ascii="Times New Roman" w:eastAsia="Times New Roman" w:hAnsi="Times New Roman"/>
          <w:sz w:val="24"/>
          <w:szCs w:val="24"/>
          <w:lang w:val="ru-RU" w:eastAsia="ru-RU"/>
        </w:rPr>
      </w:pPr>
      <w:r w:rsidRPr="007A0990">
        <w:rPr>
          <w:rFonts w:ascii="Times New Roman" w:hAnsi="Times New Roman"/>
          <w:sz w:val="24"/>
          <w:szCs w:val="24"/>
          <w:lang w:val="ru-RU"/>
        </w:rPr>
        <w:t>приводить примеры сочинений духовной музыки, называть их автора</w:t>
      </w:r>
      <w:r w:rsidRPr="007A0990">
        <w:rPr>
          <w:rFonts w:ascii="Times New Roman" w:eastAsia="Times New Roman" w:hAnsi="Times New Roman"/>
          <w:sz w:val="24"/>
          <w:szCs w:val="24"/>
          <w:lang w:val="ru-RU" w:eastAsia="ru-RU"/>
        </w:rPr>
        <w:t>.</w:t>
      </w:r>
    </w:p>
    <w:p w:rsidR="007F251A" w:rsidRPr="007A0990" w:rsidRDefault="002E0926" w:rsidP="007A0990">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7.3.10. К концу изучения модуля № 8 «</w:t>
      </w:r>
      <w:r w:rsidR="007F251A" w:rsidRPr="007A0990">
        <w:rPr>
          <w:rFonts w:ascii="Times New Roman" w:hAnsi="Times New Roman"/>
          <w:sz w:val="24"/>
          <w:szCs w:val="24"/>
          <w:lang w:val="ru-RU"/>
        </w:rPr>
        <w:t>Современная музыка: основные жанры и направления</w:t>
      </w:r>
      <w:r w:rsidR="007F251A" w:rsidRPr="007A0990">
        <w:rPr>
          <w:rFonts w:ascii="Times New Roman" w:eastAsia="Times New Roman" w:hAnsi="Times New Roman"/>
          <w:sz w:val="24"/>
          <w:szCs w:val="24"/>
          <w:lang w:val="ru-RU" w:eastAsia="ru-RU"/>
        </w:rPr>
        <w:t>» обучающийся научится: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определять и характеризовать стили, направления и жанры современной музыки;</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7F251A" w:rsidRPr="007A0990" w:rsidRDefault="007F251A" w:rsidP="007A0990">
      <w:pPr>
        <w:spacing w:after="0" w:line="240" w:lineRule="auto"/>
        <w:ind w:firstLine="709"/>
        <w:contextualSpacing/>
        <w:jc w:val="both"/>
        <w:rPr>
          <w:rFonts w:ascii="Times New Roman" w:eastAsia="Times New Roman" w:hAnsi="Times New Roman"/>
          <w:sz w:val="24"/>
          <w:szCs w:val="24"/>
          <w:lang w:val="ru-RU" w:eastAsia="ru-RU"/>
        </w:rPr>
      </w:pPr>
      <w:r w:rsidRPr="007A0990">
        <w:rPr>
          <w:rFonts w:ascii="Times New Roman" w:hAnsi="Times New Roman"/>
          <w:sz w:val="24"/>
          <w:szCs w:val="24"/>
          <w:lang w:val="ru-RU"/>
        </w:rPr>
        <w:t>исполнять современные музыкальные произведения в разных видах деятельности</w:t>
      </w:r>
      <w:r w:rsidRPr="007A0990">
        <w:rPr>
          <w:rFonts w:ascii="Times New Roman" w:eastAsia="Times New Roman" w:hAnsi="Times New Roman"/>
          <w:sz w:val="24"/>
          <w:szCs w:val="24"/>
          <w:lang w:val="ru-RU" w:eastAsia="ru-RU"/>
        </w:rPr>
        <w:t>.</w:t>
      </w:r>
    </w:p>
    <w:p w:rsidR="007F251A" w:rsidRPr="007A0990" w:rsidRDefault="002E0926" w:rsidP="007A0990">
      <w:pPr>
        <w:spacing w:after="0" w:line="240" w:lineRule="auto"/>
        <w:ind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34</w:t>
      </w:r>
      <w:r w:rsidR="007F251A" w:rsidRPr="007A0990">
        <w:rPr>
          <w:rFonts w:ascii="Times New Roman" w:hAnsi="Times New Roman"/>
          <w:sz w:val="24"/>
          <w:szCs w:val="24"/>
          <w:lang w:val="ru-RU"/>
        </w:rPr>
        <w:t>.</w:t>
      </w:r>
      <w:r w:rsidR="007F251A" w:rsidRPr="007A0990">
        <w:rPr>
          <w:rFonts w:ascii="Times New Roman" w:eastAsia="Times New Roman" w:hAnsi="Times New Roman"/>
          <w:sz w:val="24"/>
          <w:szCs w:val="24"/>
          <w:lang w:val="ru-RU" w:eastAsia="ru-RU"/>
        </w:rPr>
        <w:t>7.3.11. К концу изучения модуля № 9 «</w:t>
      </w:r>
      <w:r w:rsidR="007F251A" w:rsidRPr="007A0990">
        <w:rPr>
          <w:rFonts w:ascii="Times New Roman" w:hAnsi="Times New Roman"/>
          <w:sz w:val="24"/>
          <w:szCs w:val="24"/>
          <w:lang w:val="ru-RU"/>
        </w:rPr>
        <w:t>Связь музыки с другими видами искусства</w:t>
      </w:r>
      <w:r w:rsidR="007F251A" w:rsidRPr="007A0990">
        <w:rPr>
          <w:rFonts w:ascii="Times New Roman" w:eastAsia="Times New Roman" w:hAnsi="Times New Roman"/>
          <w:sz w:val="24"/>
          <w:szCs w:val="24"/>
          <w:lang w:val="ru-RU" w:eastAsia="ru-RU"/>
        </w:rPr>
        <w:t>» обучающийся научится:</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определять стилевые и жанровые параллели между музыкой и другими видами искусств;</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различать и анализировать средства выразительности разных видов искусств;</w:t>
      </w:r>
    </w:p>
    <w:p w:rsidR="007F251A" w:rsidRPr="007A0990" w:rsidRDefault="007F251A" w:rsidP="007A0990">
      <w:pPr>
        <w:pStyle w:val="aff5"/>
        <w:ind w:left="0" w:right="0" w:firstLine="709"/>
        <w:contextualSpacing/>
        <w:rPr>
          <w:rFonts w:ascii="Times New Roman" w:hAnsi="Times New Roman"/>
          <w:sz w:val="24"/>
          <w:szCs w:val="24"/>
          <w:lang w:val="ru-RU"/>
        </w:rPr>
      </w:pPr>
      <w:r w:rsidRPr="007A0990">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Default="007F251A" w:rsidP="007A0990">
      <w:pPr>
        <w:spacing w:after="0" w:line="240" w:lineRule="auto"/>
        <w:ind w:firstLine="709"/>
        <w:contextualSpacing/>
        <w:jc w:val="both"/>
        <w:rPr>
          <w:rFonts w:ascii="Times New Roman" w:eastAsia="Times New Roman" w:hAnsi="Times New Roman"/>
          <w:sz w:val="24"/>
          <w:szCs w:val="24"/>
          <w:lang w:val="ru-RU" w:eastAsia="ru-RU"/>
        </w:rPr>
      </w:pPr>
      <w:r w:rsidRPr="007A0990">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7A0990">
        <w:rPr>
          <w:rFonts w:ascii="Times New Roman" w:eastAsia="Times New Roman" w:hAnsi="Times New Roman"/>
          <w:sz w:val="24"/>
          <w:szCs w:val="24"/>
          <w:lang w:val="ru-RU" w:eastAsia="ru-RU"/>
        </w:rPr>
        <w:t>.</w:t>
      </w:r>
    </w:p>
    <w:p w:rsidR="002E0926" w:rsidRDefault="002E0926" w:rsidP="007A0990">
      <w:pPr>
        <w:spacing w:after="0" w:line="240" w:lineRule="auto"/>
        <w:ind w:firstLine="709"/>
        <w:contextualSpacing/>
        <w:jc w:val="both"/>
        <w:rPr>
          <w:rFonts w:ascii="Times New Roman" w:eastAsia="Times New Roman" w:hAnsi="Times New Roman"/>
          <w:sz w:val="24"/>
          <w:szCs w:val="24"/>
          <w:lang w:val="ru-RU" w:eastAsia="ru-RU"/>
        </w:rPr>
      </w:pPr>
    </w:p>
    <w:p w:rsidR="002E0926" w:rsidRDefault="002E0926" w:rsidP="007A0990">
      <w:pPr>
        <w:spacing w:after="0" w:line="240" w:lineRule="auto"/>
        <w:ind w:firstLine="709"/>
        <w:contextualSpacing/>
        <w:jc w:val="both"/>
        <w:rPr>
          <w:rFonts w:ascii="Times New Roman" w:eastAsia="Times New Roman" w:hAnsi="Times New Roman"/>
          <w:sz w:val="24"/>
          <w:szCs w:val="24"/>
          <w:lang w:val="ru-RU" w:eastAsia="ru-RU"/>
        </w:rPr>
      </w:pPr>
    </w:p>
    <w:p w:rsidR="002E0926" w:rsidRPr="007A0990" w:rsidRDefault="002E0926" w:rsidP="007A0990">
      <w:pPr>
        <w:spacing w:after="0" w:line="240" w:lineRule="auto"/>
        <w:ind w:firstLine="709"/>
        <w:contextualSpacing/>
        <w:jc w:val="both"/>
        <w:rPr>
          <w:rFonts w:ascii="Times New Roman" w:eastAsia="Times New Roman" w:hAnsi="Times New Roman"/>
          <w:sz w:val="24"/>
          <w:szCs w:val="24"/>
          <w:lang w:val="ru-RU" w:eastAsia="ru-RU"/>
        </w:rPr>
      </w:pPr>
    </w:p>
    <w:p w:rsidR="00134744" w:rsidRPr="002E0926" w:rsidRDefault="002E0926" w:rsidP="007A0990">
      <w:pPr>
        <w:pStyle w:val="1"/>
        <w:pBdr>
          <w:bottom w:val="none" w:sz="0" w:space="0" w:color="auto"/>
        </w:pBdr>
        <w:spacing w:before="0" w:line="240" w:lineRule="auto"/>
        <w:ind w:firstLine="708"/>
        <w:jc w:val="both"/>
        <w:rPr>
          <w:sz w:val="24"/>
          <w:szCs w:val="24"/>
          <w:lang w:val="ru-RU" w:eastAsia="ru-RU"/>
        </w:rPr>
      </w:pPr>
      <w:r>
        <w:rPr>
          <w:sz w:val="24"/>
          <w:szCs w:val="24"/>
          <w:lang w:val="ru-RU" w:eastAsia="ru-RU"/>
        </w:rPr>
        <w:lastRenderedPageBreak/>
        <w:t>35</w:t>
      </w:r>
      <w:r w:rsidR="00A67132" w:rsidRPr="002E0926">
        <w:rPr>
          <w:sz w:val="24"/>
          <w:szCs w:val="24"/>
          <w:lang w:val="ru-RU" w:eastAsia="ru-RU"/>
        </w:rPr>
        <w:t>.</w:t>
      </w:r>
      <w:r w:rsidR="00134744" w:rsidRPr="002E0926">
        <w:rPr>
          <w:sz w:val="24"/>
          <w:szCs w:val="24"/>
          <w:lang w:val="ru-RU" w:eastAsia="ru-RU"/>
        </w:rPr>
        <w:t> Федеральная рабочая программа по учебному предмету «Технология».</w:t>
      </w:r>
    </w:p>
    <w:p w:rsidR="00134744"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35</w:t>
      </w:r>
      <w:r w:rsidR="00A67132" w:rsidRPr="007A0990">
        <w:rPr>
          <w:rFonts w:ascii="Times New Roman" w:eastAsia="Times New Roman" w:hAnsi="Times New Roman"/>
          <w:sz w:val="24"/>
          <w:szCs w:val="24"/>
          <w:lang w:val="ru-RU" w:eastAsia="ru-RU"/>
        </w:rPr>
        <w:t>.</w:t>
      </w:r>
      <w:r w:rsidR="0046160F" w:rsidRPr="007A0990">
        <w:rPr>
          <w:rFonts w:ascii="Times New Roman" w:eastAsia="Times New Roman" w:hAnsi="Times New Roman"/>
          <w:sz w:val="24"/>
          <w:szCs w:val="24"/>
          <w:lang w:val="ru-RU" w:eastAsia="ru-RU"/>
        </w:rPr>
        <w:t>1.</w:t>
      </w:r>
      <w:r w:rsidR="00134744" w:rsidRPr="007A0990">
        <w:rPr>
          <w:rFonts w:ascii="Times New Roman" w:eastAsia="Times New Roman" w:hAnsi="Times New Roman"/>
          <w:sz w:val="24"/>
          <w:szCs w:val="24"/>
          <w:lang w:val="ru-RU" w:eastAsia="ru-RU"/>
        </w:rPr>
        <w:t> Федеральная рабочая программа по учебному предмету «Технология» (предметная область «Технология») (далее соответственно – программа</w:t>
      </w:r>
      <w:r w:rsidR="00CA4934" w:rsidRPr="007A0990">
        <w:rPr>
          <w:rFonts w:ascii="Times New Roman" w:eastAsia="Times New Roman" w:hAnsi="Times New Roman"/>
          <w:sz w:val="24"/>
          <w:szCs w:val="24"/>
          <w:lang w:val="ru-RU" w:eastAsia="ru-RU"/>
        </w:rPr>
        <w:t xml:space="preserve"> </w:t>
      </w:r>
      <w:r w:rsidR="00134744" w:rsidRPr="007A0990">
        <w:rPr>
          <w:rFonts w:ascii="Times New Roman" w:eastAsia="Times New Roman" w:hAnsi="Times New Roman"/>
          <w:sz w:val="24"/>
          <w:szCs w:val="24"/>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35</w:t>
      </w:r>
      <w:r w:rsidR="00A67132" w:rsidRPr="007A0990">
        <w:rPr>
          <w:rFonts w:ascii="Times New Roman" w:eastAsia="Times New Roman" w:hAnsi="Times New Roman"/>
          <w:sz w:val="24"/>
          <w:szCs w:val="24"/>
          <w:lang w:val="ru-RU" w:eastAsia="ru-RU"/>
        </w:rPr>
        <w:t>.</w:t>
      </w:r>
      <w:r w:rsidR="0046160F" w:rsidRPr="007A0990">
        <w:rPr>
          <w:rFonts w:ascii="Times New Roman" w:eastAsia="Times New Roman" w:hAnsi="Times New Roman"/>
          <w:sz w:val="24"/>
          <w:szCs w:val="24"/>
          <w:lang w:val="ru-RU" w:eastAsia="ru-RU"/>
        </w:rPr>
        <w:t>2.</w:t>
      </w:r>
      <w:r w:rsidR="00134744" w:rsidRPr="007A0990">
        <w:rPr>
          <w:rFonts w:ascii="Times New Roman" w:eastAsia="Times New Roman" w:hAnsi="Times New Roman"/>
          <w:sz w:val="24"/>
          <w:szCs w:val="24"/>
          <w:lang w:val="ru-RU" w:eastAsia="ru-RU"/>
        </w:rPr>
        <w:t> Пояснительная записка.</w:t>
      </w:r>
    </w:p>
    <w:p w:rsidR="00134744" w:rsidRPr="007A0990" w:rsidRDefault="002E0926" w:rsidP="007A0990">
      <w:pPr>
        <w:pStyle w:val="a5"/>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46160F" w:rsidRPr="007A0990">
        <w:rPr>
          <w:rFonts w:ascii="Times New Roman" w:hAnsi="Times New Roman"/>
          <w:sz w:val="24"/>
          <w:szCs w:val="24"/>
          <w:lang w:val="ru-RU"/>
        </w:rPr>
        <w:t>2.1.</w:t>
      </w:r>
      <w:r w:rsidR="00134744" w:rsidRPr="007A0990">
        <w:rPr>
          <w:rFonts w:ascii="Times New Roman" w:hAnsi="Times New Roman"/>
          <w:sz w:val="24"/>
          <w:szCs w:val="24"/>
        </w:rPr>
        <w:t> </w:t>
      </w:r>
      <w:r w:rsidR="00DF4578" w:rsidRPr="007A0990">
        <w:rPr>
          <w:rFonts w:ascii="Times New Roman" w:hAnsi="Times New Roman"/>
          <w:sz w:val="24"/>
          <w:szCs w:val="24"/>
          <w:lang w:val="ru-RU"/>
        </w:rPr>
        <w:t>Программа по технологии</w:t>
      </w:r>
      <w:r w:rsidR="00134744" w:rsidRPr="007A0990">
        <w:rPr>
          <w:rFonts w:ascii="Times New Roman" w:hAnsi="Times New Roman"/>
          <w:sz w:val="24"/>
          <w:szCs w:val="24"/>
          <w:lang w:val="ru-RU"/>
        </w:rPr>
        <w:t xml:space="preserve"> интегрирует знания по разным </w:t>
      </w:r>
      <w:r w:rsidR="0071540E" w:rsidRPr="007A0990">
        <w:rPr>
          <w:rFonts w:ascii="Times New Roman" w:hAnsi="Times New Roman"/>
          <w:sz w:val="24"/>
          <w:szCs w:val="24"/>
          <w:lang w:val="ru-RU"/>
        </w:rPr>
        <w:t xml:space="preserve">учебным </w:t>
      </w:r>
      <w:r w:rsidR="00134744" w:rsidRPr="007A0990">
        <w:rPr>
          <w:rFonts w:ascii="Times New Roman" w:hAnsi="Times New Roman"/>
          <w:sz w:val="24"/>
          <w:szCs w:val="24"/>
          <w:lang w:val="ru-RU"/>
        </w:rPr>
        <w:t xml:space="preserve">предметам </w:t>
      </w:r>
      <w:r w:rsidR="0071540E" w:rsidRPr="007A0990">
        <w:rPr>
          <w:rFonts w:ascii="Times New Roman" w:hAnsi="Times New Roman"/>
          <w:sz w:val="24"/>
          <w:szCs w:val="24"/>
          <w:lang w:val="ru-RU"/>
        </w:rPr>
        <w:t xml:space="preserve">и является </w:t>
      </w:r>
      <w:r w:rsidR="00134744" w:rsidRPr="007A0990">
        <w:rPr>
          <w:rFonts w:ascii="Times New Roman" w:hAnsi="Times New Roman"/>
          <w:sz w:val="24"/>
          <w:szCs w:val="24"/>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системно-деятельностного подхода в реализации содержания.</w:t>
      </w:r>
    </w:p>
    <w:p w:rsidR="00134744" w:rsidRPr="007A0990" w:rsidRDefault="00DF4578" w:rsidP="007A0990">
      <w:pPr>
        <w:widowControl/>
        <w:spacing w:after="0" w:line="240" w:lineRule="auto"/>
        <w:ind w:firstLine="709"/>
        <w:jc w:val="both"/>
        <w:rPr>
          <w:rFonts w:ascii="Times New Roman" w:hAnsi="Times New Roman"/>
          <w:spacing w:val="-4"/>
          <w:sz w:val="24"/>
          <w:szCs w:val="24"/>
          <w:lang w:val="ru-RU"/>
        </w:rPr>
      </w:pPr>
      <w:r w:rsidRPr="007A0990">
        <w:rPr>
          <w:rFonts w:ascii="Times New Roman" w:hAnsi="Times New Roman"/>
          <w:sz w:val="24"/>
          <w:szCs w:val="24"/>
          <w:lang w:val="ru-RU"/>
        </w:rPr>
        <w:t xml:space="preserve">Программа по технологии </w:t>
      </w:r>
      <w:r w:rsidR="006B5859" w:rsidRPr="007A0990">
        <w:rPr>
          <w:rFonts w:ascii="Times New Roman" w:hAnsi="Times New Roman"/>
          <w:spacing w:val="-4"/>
          <w:sz w:val="24"/>
          <w:szCs w:val="24"/>
          <w:lang w:val="ru-RU"/>
        </w:rPr>
        <w:t xml:space="preserve">знакомит </w:t>
      </w:r>
      <w:r w:rsidR="00134744" w:rsidRPr="007A0990">
        <w:rPr>
          <w:rFonts w:ascii="Times New Roman" w:hAnsi="Times New Roman"/>
          <w:spacing w:val="-4"/>
          <w:sz w:val="24"/>
          <w:szCs w:val="24"/>
          <w:lang w:val="ru-RU"/>
        </w:rPr>
        <w:t>обучающи</w:t>
      </w:r>
      <w:r w:rsidR="006B5859" w:rsidRPr="007A0990">
        <w:rPr>
          <w:rFonts w:ascii="Times New Roman" w:hAnsi="Times New Roman"/>
          <w:spacing w:val="-4"/>
          <w:sz w:val="24"/>
          <w:szCs w:val="24"/>
          <w:lang w:val="ru-RU"/>
        </w:rPr>
        <w:t>х</w:t>
      </w:r>
      <w:r w:rsidR="00134744" w:rsidRPr="007A0990">
        <w:rPr>
          <w:rFonts w:ascii="Times New Roman" w:hAnsi="Times New Roman"/>
          <w:spacing w:val="-4"/>
          <w:sz w:val="24"/>
          <w:szCs w:val="24"/>
          <w:lang w:val="ru-RU"/>
        </w:rPr>
        <w:t xml:space="preserve">ся </w:t>
      </w:r>
      <w:r w:rsidR="006B5859" w:rsidRPr="007A0990">
        <w:rPr>
          <w:rFonts w:ascii="Times New Roman" w:hAnsi="Times New Roman"/>
          <w:spacing w:val="-4"/>
          <w:sz w:val="24"/>
          <w:szCs w:val="24"/>
          <w:lang w:val="ru-RU"/>
        </w:rPr>
        <w:t>с различными технологиями</w:t>
      </w:r>
      <w:r w:rsidR="00134744" w:rsidRPr="007A0990">
        <w:rPr>
          <w:rFonts w:ascii="Times New Roman" w:hAnsi="Times New Roman"/>
          <w:spacing w:val="-4"/>
          <w:sz w:val="24"/>
          <w:szCs w:val="24"/>
          <w:lang w:val="ru-RU"/>
        </w:rPr>
        <w:t>, в том числе материальны</w:t>
      </w:r>
      <w:r w:rsidR="006B5859" w:rsidRPr="007A0990">
        <w:rPr>
          <w:rFonts w:ascii="Times New Roman" w:hAnsi="Times New Roman"/>
          <w:spacing w:val="-4"/>
          <w:sz w:val="24"/>
          <w:szCs w:val="24"/>
          <w:lang w:val="ru-RU"/>
        </w:rPr>
        <w:t>ми</w:t>
      </w:r>
      <w:r w:rsidR="00134744" w:rsidRPr="007A0990">
        <w:rPr>
          <w:rFonts w:ascii="Times New Roman" w:hAnsi="Times New Roman"/>
          <w:spacing w:val="-4"/>
          <w:sz w:val="24"/>
          <w:szCs w:val="24"/>
          <w:lang w:val="ru-RU"/>
        </w:rPr>
        <w:t>, информационны</w:t>
      </w:r>
      <w:r w:rsidR="006B5859" w:rsidRPr="007A0990">
        <w:rPr>
          <w:rFonts w:ascii="Times New Roman" w:hAnsi="Times New Roman"/>
          <w:spacing w:val="-4"/>
          <w:sz w:val="24"/>
          <w:szCs w:val="24"/>
          <w:lang w:val="ru-RU"/>
        </w:rPr>
        <w:t>ми</w:t>
      </w:r>
      <w:r w:rsidR="00134744" w:rsidRPr="007A0990">
        <w:rPr>
          <w:rFonts w:ascii="Times New Roman" w:hAnsi="Times New Roman"/>
          <w:spacing w:val="-4"/>
          <w:sz w:val="24"/>
          <w:szCs w:val="24"/>
          <w:lang w:val="ru-RU"/>
        </w:rPr>
        <w:t>, коммуникационны</w:t>
      </w:r>
      <w:r w:rsidR="006B5859" w:rsidRPr="007A0990">
        <w:rPr>
          <w:rFonts w:ascii="Times New Roman" w:hAnsi="Times New Roman"/>
          <w:spacing w:val="-4"/>
          <w:sz w:val="24"/>
          <w:szCs w:val="24"/>
          <w:lang w:val="ru-RU"/>
        </w:rPr>
        <w:t>ми</w:t>
      </w:r>
      <w:r w:rsidR="00134744" w:rsidRPr="007A0990">
        <w:rPr>
          <w:rFonts w:ascii="Times New Roman" w:hAnsi="Times New Roman"/>
          <w:spacing w:val="-4"/>
          <w:sz w:val="24"/>
          <w:szCs w:val="24"/>
          <w:lang w:val="ru-RU"/>
        </w:rPr>
        <w:t>, когнитивны</w:t>
      </w:r>
      <w:r w:rsidR="006B5859" w:rsidRPr="007A0990">
        <w:rPr>
          <w:rFonts w:ascii="Times New Roman" w:hAnsi="Times New Roman"/>
          <w:spacing w:val="-4"/>
          <w:sz w:val="24"/>
          <w:szCs w:val="24"/>
          <w:lang w:val="ru-RU"/>
        </w:rPr>
        <w:t>ми,</w:t>
      </w:r>
      <w:r w:rsidR="00134744" w:rsidRPr="007A0990">
        <w:rPr>
          <w:rFonts w:ascii="Times New Roman" w:hAnsi="Times New Roman"/>
          <w:spacing w:val="-4"/>
          <w:sz w:val="24"/>
          <w:szCs w:val="24"/>
          <w:lang w:val="ru-RU"/>
        </w:rPr>
        <w:t xml:space="preserve"> социальны</w:t>
      </w:r>
      <w:r w:rsidR="006B5859" w:rsidRPr="007A0990">
        <w:rPr>
          <w:rFonts w:ascii="Times New Roman" w:hAnsi="Times New Roman"/>
          <w:spacing w:val="-4"/>
          <w:sz w:val="24"/>
          <w:szCs w:val="24"/>
          <w:lang w:val="ru-RU"/>
        </w:rPr>
        <w:t>ми</w:t>
      </w:r>
      <w:r w:rsidR="00134744" w:rsidRPr="007A0990">
        <w:rPr>
          <w:rFonts w:ascii="Times New Roman" w:hAnsi="Times New Roman"/>
          <w:spacing w:val="-4"/>
          <w:sz w:val="24"/>
          <w:szCs w:val="24"/>
          <w:lang w:val="ru-RU"/>
        </w:rPr>
        <w:t>. В рамках освоения</w:t>
      </w:r>
      <w:r w:rsidR="006B5859" w:rsidRPr="007A0990">
        <w:rPr>
          <w:rFonts w:ascii="Times New Roman" w:hAnsi="Times New Roman"/>
          <w:spacing w:val="-4"/>
          <w:sz w:val="24"/>
          <w:szCs w:val="24"/>
          <w:lang w:val="ru-RU"/>
        </w:rPr>
        <w:t xml:space="preserve"> программы по технологии</w:t>
      </w:r>
      <w:r w:rsidR="00134744" w:rsidRPr="007A0990">
        <w:rPr>
          <w:rFonts w:ascii="Times New Roman" w:hAnsi="Times New Roman"/>
          <w:spacing w:val="-4"/>
          <w:sz w:val="24"/>
          <w:szCs w:val="24"/>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7A0990">
        <w:rPr>
          <w:rFonts w:ascii="Times New Roman" w:hAnsi="Times New Roman"/>
          <w:spacing w:val="-4"/>
          <w:sz w:val="24"/>
          <w:szCs w:val="24"/>
          <w:lang w:val="ru-RU"/>
        </w:rPr>
        <w:t xml:space="preserve"> </w:t>
      </w:r>
      <w:r w:rsidR="00134744" w:rsidRPr="007A0990">
        <w:rPr>
          <w:rFonts w:ascii="Times New Roman" w:hAnsi="Times New Roman"/>
          <w:spacing w:val="-4"/>
          <w:sz w:val="24"/>
          <w:szCs w:val="24"/>
          <w:lang w:val="ru-RU"/>
        </w:rPr>
        <w:t>и ориентация обучающихся в сферах трудовой деятельности.</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46160F" w:rsidRPr="007A0990">
        <w:rPr>
          <w:rFonts w:ascii="Times New Roman" w:hAnsi="Times New Roman"/>
          <w:sz w:val="24"/>
          <w:szCs w:val="24"/>
          <w:lang w:val="ru-RU"/>
        </w:rPr>
        <w:t>2.</w:t>
      </w:r>
      <w:r w:rsidR="00DF4578" w:rsidRPr="007A0990">
        <w:rPr>
          <w:rFonts w:ascii="Times New Roman" w:hAnsi="Times New Roman"/>
          <w:sz w:val="24"/>
          <w:szCs w:val="24"/>
          <w:lang w:val="ru-RU"/>
        </w:rPr>
        <w:t>2</w:t>
      </w:r>
      <w:r w:rsidR="0046160F" w:rsidRPr="007A0990">
        <w:rPr>
          <w:rFonts w:ascii="Times New Roman" w:hAnsi="Times New Roman"/>
          <w:sz w:val="24"/>
          <w:szCs w:val="24"/>
          <w:lang w:val="ru-RU"/>
        </w:rPr>
        <w:t>.</w:t>
      </w:r>
      <w:r w:rsidR="00134744" w:rsidRPr="007A0990">
        <w:rPr>
          <w:rFonts w:ascii="Times New Roman" w:hAnsi="Times New Roman"/>
          <w:sz w:val="24"/>
          <w:szCs w:val="24"/>
        </w:rPr>
        <w:t> </w:t>
      </w:r>
      <w:r w:rsidR="00DF4578" w:rsidRPr="007A0990">
        <w:rPr>
          <w:rFonts w:ascii="Times New Roman" w:hAnsi="Times New Roman"/>
          <w:sz w:val="24"/>
          <w:szCs w:val="24"/>
          <w:lang w:val="ru-RU"/>
        </w:rPr>
        <w:t xml:space="preserve">Программа по технологии </w:t>
      </w:r>
      <w:r w:rsidR="00134744" w:rsidRPr="007A0990">
        <w:rPr>
          <w:rFonts w:ascii="Times New Roman" w:hAnsi="Times New Roman"/>
          <w:sz w:val="24"/>
          <w:szCs w:val="24"/>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7A0990">
        <w:rPr>
          <w:rFonts w:ascii="Times New Roman" w:hAnsi="Times New Roman"/>
          <w:sz w:val="24"/>
          <w:szCs w:val="24"/>
        </w:rPr>
        <w:t>D</w:t>
      </w:r>
      <w:r w:rsidR="00134744" w:rsidRPr="007A0990">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электроэнергетики, строительство, транспорт, агро- и биотехнологии, обработка пищевых продуктов.</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46160F" w:rsidRPr="007A0990">
        <w:rPr>
          <w:rFonts w:ascii="Times New Roman" w:hAnsi="Times New Roman"/>
          <w:sz w:val="24"/>
          <w:szCs w:val="24"/>
          <w:lang w:val="ru-RU"/>
        </w:rPr>
        <w:t>2.</w:t>
      </w:r>
      <w:r w:rsidR="00DF4578" w:rsidRPr="007A0990">
        <w:rPr>
          <w:rFonts w:ascii="Times New Roman" w:hAnsi="Times New Roman"/>
          <w:sz w:val="24"/>
          <w:szCs w:val="24"/>
          <w:lang w:val="ru-RU"/>
        </w:rPr>
        <w:t>3</w:t>
      </w:r>
      <w:r w:rsidR="0046160F" w:rsidRPr="007A0990">
        <w:rPr>
          <w:rFonts w:ascii="Times New Roman" w:hAnsi="Times New Roman"/>
          <w:sz w:val="24"/>
          <w:szCs w:val="24"/>
          <w:lang w:val="ru-RU"/>
        </w:rPr>
        <w:t>.</w:t>
      </w:r>
      <w:r w:rsidR="00134744" w:rsidRPr="007A0990">
        <w:rPr>
          <w:rFonts w:ascii="Times New Roman" w:hAnsi="Times New Roman"/>
          <w:sz w:val="24"/>
          <w:szCs w:val="24"/>
        </w:rPr>
        <w:t> </w:t>
      </w:r>
      <w:r w:rsidR="00134744" w:rsidRPr="007A0990">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w:t>
      </w:r>
      <w:r w:rsidR="00DF4578" w:rsidRPr="007A0990">
        <w:rPr>
          <w:rFonts w:ascii="Times New Roman" w:hAnsi="Times New Roman"/>
          <w:sz w:val="24"/>
          <w:szCs w:val="24"/>
          <w:lang w:val="ru-RU"/>
        </w:rPr>
        <w:t>.</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46160F" w:rsidRPr="007A0990">
        <w:rPr>
          <w:rFonts w:ascii="Times New Roman" w:hAnsi="Times New Roman"/>
          <w:sz w:val="24"/>
          <w:szCs w:val="24"/>
          <w:lang w:val="ru-RU"/>
        </w:rPr>
        <w:t>2.</w:t>
      </w:r>
      <w:r w:rsidR="00DF4578" w:rsidRPr="007A0990">
        <w:rPr>
          <w:rFonts w:ascii="Times New Roman" w:hAnsi="Times New Roman"/>
          <w:sz w:val="24"/>
          <w:szCs w:val="24"/>
          <w:lang w:val="ru-RU"/>
        </w:rPr>
        <w:t>4</w:t>
      </w:r>
      <w:r w:rsidR="0046160F" w:rsidRPr="007A0990">
        <w:rPr>
          <w:rFonts w:ascii="Times New Roman" w:hAnsi="Times New Roman"/>
          <w:sz w:val="24"/>
          <w:szCs w:val="24"/>
          <w:lang w:val="ru-RU"/>
        </w:rPr>
        <w:t>.</w:t>
      </w:r>
      <w:r w:rsidR="00134744" w:rsidRPr="007A0990">
        <w:rPr>
          <w:rFonts w:ascii="Times New Roman" w:hAnsi="Times New Roman"/>
          <w:sz w:val="24"/>
          <w:szCs w:val="24"/>
        </w:rPr>
        <w:t> </w:t>
      </w:r>
      <w:r w:rsidR="00134744" w:rsidRPr="007A0990">
        <w:rPr>
          <w:rFonts w:ascii="Times New Roman" w:hAnsi="Times New Roman"/>
          <w:sz w:val="24"/>
          <w:szCs w:val="24"/>
          <w:lang w:val="ru-RU"/>
        </w:rPr>
        <w:t>Стратегическими документами, определяющими направление модернизации содержани</w:t>
      </w:r>
      <w:r w:rsidR="0030280B" w:rsidRPr="007A0990">
        <w:rPr>
          <w:rFonts w:ascii="Times New Roman" w:hAnsi="Times New Roman"/>
          <w:sz w:val="24"/>
          <w:szCs w:val="24"/>
          <w:lang w:val="ru-RU"/>
        </w:rPr>
        <w:t xml:space="preserve">я и методов обучения, являются </w:t>
      </w:r>
      <w:r w:rsidR="000907E9" w:rsidRPr="007A0990">
        <w:rPr>
          <w:rFonts w:ascii="Times New Roman" w:hAnsi="Times New Roman"/>
          <w:sz w:val="24"/>
          <w:szCs w:val="24"/>
          <w:lang w:val="ru-RU"/>
        </w:rPr>
        <w:t>ФГОС ООО</w:t>
      </w:r>
      <w:r w:rsidR="00CA4934" w:rsidRPr="007A0990">
        <w:rPr>
          <w:rFonts w:ascii="Times New Roman" w:hAnsi="Times New Roman"/>
          <w:sz w:val="24"/>
          <w:szCs w:val="24"/>
          <w:lang w:val="ru-RU"/>
        </w:rPr>
        <w:t xml:space="preserve"> </w:t>
      </w:r>
      <w:r w:rsidR="002A41B3" w:rsidRPr="007A0990">
        <w:rPr>
          <w:rFonts w:ascii="Times New Roman" w:hAnsi="Times New Roman"/>
          <w:sz w:val="24"/>
          <w:szCs w:val="24"/>
          <w:lang w:val="ru-RU"/>
        </w:rPr>
        <w:t xml:space="preserve">и концепция </w:t>
      </w:r>
      <w:r w:rsidR="00134744" w:rsidRPr="007A0990">
        <w:rPr>
          <w:rFonts w:ascii="Times New Roman" w:hAnsi="Times New Roman"/>
          <w:sz w:val="24"/>
          <w:szCs w:val="24"/>
          <w:lang w:val="ru-RU"/>
        </w:rPr>
        <w:t>преподавания предметной области «Технология»</w:t>
      </w:r>
      <w:r w:rsidR="0030280B" w:rsidRPr="007A0990">
        <w:rPr>
          <w:rFonts w:ascii="Times New Roman" w:hAnsi="Times New Roman"/>
          <w:sz w:val="24"/>
          <w:szCs w:val="24"/>
          <w:lang w:val="ru-RU"/>
        </w:rPr>
        <w:t>.</w:t>
      </w:r>
      <w:r w:rsidR="00134744" w:rsidRPr="007A0990">
        <w:rPr>
          <w:rFonts w:ascii="Times New Roman" w:hAnsi="Times New Roman"/>
          <w:sz w:val="24"/>
          <w:szCs w:val="24"/>
          <w:lang w:val="ru-RU"/>
        </w:rPr>
        <w:t xml:space="preserve"> </w:t>
      </w:r>
    </w:p>
    <w:p w:rsidR="00134744" w:rsidRPr="007A0990" w:rsidRDefault="002E0926" w:rsidP="007A0990">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46160F" w:rsidRPr="007A0990">
        <w:rPr>
          <w:rFonts w:ascii="Times New Roman" w:hAnsi="Times New Roman"/>
          <w:sz w:val="24"/>
          <w:szCs w:val="24"/>
          <w:lang w:val="ru-RU"/>
        </w:rPr>
        <w:t>2.</w:t>
      </w:r>
      <w:r w:rsidR="00DF4578" w:rsidRPr="007A0990">
        <w:rPr>
          <w:rFonts w:ascii="Times New Roman" w:hAnsi="Times New Roman"/>
          <w:sz w:val="24"/>
          <w:szCs w:val="24"/>
          <w:lang w:val="ru-RU"/>
        </w:rPr>
        <w:t>5</w:t>
      </w:r>
      <w:r w:rsidR="0046160F" w:rsidRPr="007A0990">
        <w:rPr>
          <w:rFonts w:ascii="Times New Roman" w:hAnsi="Times New Roman"/>
          <w:sz w:val="24"/>
          <w:szCs w:val="24"/>
          <w:lang w:val="ru-RU"/>
        </w:rPr>
        <w:t>.</w:t>
      </w:r>
      <w:r w:rsidR="00134744" w:rsidRPr="007A0990">
        <w:rPr>
          <w:rFonts w:ascii="Times New Roman" w:hAnsi="Times New Roman"/>
          <w:sz w:val="24"/>
          <w:szCs w:val="24"/>
        </w:rPr>
        <w:t> </w:t>
      </w:r>
      <w:r w:rsidR="00134744" w:rsidRPr="007A0990">
        <w:rPr>
          <w:rFonts w:ascii="Times New Roman" w:hAnsi="Times New Roman"/>
          <w:sz w:val="24"/>
          <w:szCs w:val="24"/>
          <w:lang w:val="ru-RU"/>
        </w:rPr>
        <w:t xml:space="preserve">Основной </w:t>
      </w:r>
      <w:r w:rsidR="00134744" w:rsidRPr="007A0990">
        <w:rPr>
          <w:rStyle w:val="afff5"/>
          <w:rFonts w:ascii="Times New Roman" w:hAnsi="Times New Roman"/>
          <w:b w:val="0"/>
          <w:sz w:val="24"/>
          <w:szCs w:val="24"/>
          <w:lang w:val="ru-RU"/>
        </w:rPr>
        <w:t>целью</w:t>
      </w:r>
      <w:r w:rsidR="00134744" w:rsidRPr="007A0990">
        <w:rPr>
          <w:rFonts w:ascii="Times New Roman" w:hAnsi="Times New Roman"/>
          <w:b/>
          <w:sz w:val="24"/>
          <w:szCs w:val="24"/>
          <w:lang w:val="ru-RU"/>
        </w:rPr>
        <w:t xml:space="preserve"> </w:t>
      </w:r>
      <w:r w:rsidR="00134744" w:rsidRPr="007A0990">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w:t>
      </w:r>
      <w:r w:rsidR="00DF4578" w:rsidRPr="007A0990">
        <w:rPr>
          <w:rFonts w:ascii="Times New Roman" w:hAnsi="Times New Roman"/>
          <w:sz w:val="24"/>
          <w:szCs w:val="24"/>
          <w:lang w:val="ru-RU"/>
        </w:rPr>
        <w:t>.</w:t>
      </w:r>
    </w:p>
    <w:p w:rsidR="00134744" w:rsidRPr="007A0990" w:rsidRDefault="002E0926" w:rsidP="007A0990">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46160F" w:rsidRPr="007A0990">
        <w:rPr>
          <w:rFonts w:ascii="Times New Roman" w:hAnsi="Times New Roman"/>
          <w:sz w:val="24"/>
          <w:szCs w:val="24"/>
          <w:lang w:val="ru-RU"/>
        </w:rPr>
        <w:t>2.</w:t>
      </w:r>
      <w:r w:rsidR="00DF4578" w:rsidRPr="007A0990">
        <w:rPr>
          <w:rFonts w:ascii="Times New Roman" w:hAnsi="Times New Roman"/>
          <w:sz w:val="24"/>
          <w:szCs w:val="24"/>
          <w:lang w:val="ru-RU"/>
        </w:rPr>
        <w:t>6</w:t>
      </w:r>
      <w:r w:rsidR="0046160F" w:rsidRPr="007A0990">
        <w:rPr>
          <w:rFonts w:ascii="Times New Roman" w:hAnsi="Times New Roman"/>
          <w:sz w:val="24"/>
          <w:szCs w:val="24"/>
          <w:lang w:val="ru-RU"/>
        </w:rPr>
        <w:t>.</w:t>
      </w:r>
      <w:r w:rsidR="00134744" w:rsidRPr="007A0990">
        <w:rPr>
          <w:rFonts w:ascii="Times New Roman" w:hAnsi="Times New Roman"/>
          <w:b/>
          <w:sz w:val="24"/>
          <w:szCs w:val="24"/>
        </w:rPr>
        <w:t> </w:t>
      </w:r>
      <w:r w:rsidR="00134744" w:rsidRPr="007A0990">
        <w:rPr>
          <w:rStyle w:val="afff5"/>
          <w:rFonts w:ascii="Times New Roman" w:hAnsi="Times New Roman"/>
          <w:b w:val="0"/>
          <w:sz w:val="24"/>
          <w:szCs w:val="24"/>
          <w:lang w:val="ru-RU"/>
        </w:rPr>
        <w:t>Задачами</w:t>
      </w:r>
      <w:r w:rsidR="00134744" w:rsidRPr="007A0990">
        <w:rPr>
          <w:rFonts w:ascii="Times New Roman" w:hAnsi="Times New Roman"/>
          <w:sz w:val="24"/>
          <w:szCs w:val="24"/>
          <w:lang w:val="ru-RU"/>
        </w:rPr>
        <w:t xml:space="preserve"> курса технологии являются:</w:t>
      </w:r>
    </w:p>
    <w:p w:rsidR="00134744" w:rsidRPr="007A0990" w:rsidRDefault="00134744" w:rsidP="007A0990">
      <w:pPr>
        <w:pStyle w:val="afff3"/>
        <w:spacing w:line="240" w:lineRule="auto"/>
        <w:ind w:left="0" w:firstLine="720"/>
        <w:rPr>
          <w:rFonts w:ascii="Times New Roman" w:hAnsi="Times New Roman" w:cs="Times New Roman"/>
          <w:sz w:val="24"/>
          <w:szCs w:val="24"/>
        </w:rPr>
      </w:pPr>
      <w:r w:rsidRPr="007A0990">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134744" w:rsidRPr="007A0990" w:rsidRDefault="00134744" w:rsidP="007A0990">
      <w:pPr>
        <w:pStyle w:val="afff3"/>
        <w:spacing w:line="240" w:lineRule="auto"/>
        <w:ind w:left="0" w:firstLine="720"/>
        <w:rPr>
          <w:rFonts w:ascii="Times New Roman" w:hAnsi="Times New Roman" w:cs="Times New Roman"/>
          <w:sz w:val="24"/>
          <w:szCs w:val="24"/>
        </w:rPr>
      </w:pPr>
      <w:r w:rsidRPr="007A0990">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7A0990" w:rsidRDefault="00134744" w:rsidP="007A0990">
      <w:pPr>
        <w:pStyle w:val="afff3"/>
        <w:spacing w:line="240" w:lineRule="auto"/>
        <w:ind w:left="0" w:firstLine="720"/>
        <w:rPr>
          <w:rFonts w:ascii="Times New Roman" w:hAnsi="Times New Roman" w:cs="Times New Roman"/>
          <w:sz w:val="24"/>
          <w:szCs w:val="24"/>
        </w:rPr>
      </w:pPr>
      <w:r w:rsidRPr="007A0990">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7A0990" w:rsidRDefault="00134744" w:rsidP="007A0990">
      <w:pPr>
        <w:pStyle w:val="afff3"/>
        <w:spacing w:line="240" w:lineRule="auto"/>
        <w:ind w:left="0" w:firstLine="720"/>
        <w:rPr>
          <w:rFonts w:ascii="Times New Roman" w:hAnsi="Times New Roman" w:cs="Times New Roman"/>
          <w:sz w:val="24"/>
          <w:szCs w:val="24"/>
        </w:rPr>
      </w:pPr>
      <w:r w:rsidRPr="007A0990">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7A0990" w:rsidRDefault="00134744" w:rsidP="007A0990">
      <w:pPr>
        <w:pStyle w:val="afff3"/>
        <w:spacing w:line="240" w:lineRule="auto"/>
        <w:ind w:left="0" w:firstLine="720"/>
        <w:rPr>
          <w:rFonts w:ascii="Times New Roman" w:hAnsi="Times New Roman" w:cs="Times New Roman"/>
          <w:sz w:val="24"/>
          <w:szCs w:val="24"/>
        </w:rPr>
      </w:pPr>
      <w:r w:rsidRPr="007A0990">
        <w:rPr>
          <w:rFonts w:ascii="Times New Roman" w:hAnsi="Times New Roman" w:cs="Times New Roman"/>
          <w:sz w:val="24"/>
          <w:szCs w:val="24"/>
        </w:rPr>
        <w:t>развитие умений оценивать свои профессиональные интересы и склонности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плане подготовки к будущей профессиональной деятельности, владение методиками оценки своих профессиональных предпочтений.</w:t>
      </w:r>
    </w:p>
    <w:p w:rsidR="00134744" w:rsidRPr="007A0990" w:rsidRDefault="002E0926" w:rsidP="007A0990">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46160F" w:rsidRPr="007A0990">
        <w:rPr>
          <w:rFonts w:ascii="Times New Roman" w:hAnsi="Times New Roman"/>
          <w:sz w:val="24"/>
          <w:szCs w:val="24"/>
          <w:lang w:val="ru-RU"/>
        </w:rPr>
        <w:t>2.</w:t>
      </w:r>
      <w:r w:rsidR="00DF4578" w:rsidRPr="007A0990">
        <w:rPr>
          <w:rFonts w:ascii="Times New Roman" w:hAnsi="Times New Roman"/>
          <w:sz w:val="24"/>
          <w:szCs w:val="24"/>
          <w:lang w:val="ru-RU"/>
        </w:rPr>
        <w:t>7</w:t>
      </w:r>
      <w:r w:rsidR="0046160F" w:rsidRPr="007A0990">
        <w:rPr>
          <w:rFonts w:ascii="Times New Roman" w:hAnsi="Times New Roman"/>
          <w:sz w:val="24"/>
          <w:szCs w:val="24"/>
          <w:lang w:val="ru-RU"/>
        </w:rPr>
        <w:t>.</w:t>
      </w:r>
      <w:r w:rsidR="00134744" w:rsidRPr="007A0990">
        <w:rPr>
          <w:rFonts w:ascii="Times New Roman" w:hAnsi="Times New Roman"/>
          <w:sz w:val="24"/>
          <w:szCs w:val="24"/>
        </w:rPr>
        <w:t> </w:t>
      </w:r>
      <w:r w:rsidR="00134744" w:rsidRPr="007A0990">
        <w:rPr>
          <w:rFonts w:ascii="Times New Roman" w:hAnsi="Times New Roman"/>
          <w:sz w:val="24"/>
          <w:szCs w:val="24"/>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7A0990">
        <w:rPr>
          <w:rFonts w:ascii="Times New Roman" w:hAnsi="Times New Roman"/>
          <w:sz w:val="24"/>
          <w:szCs w:val="24"/>
          <w:lang w:val="ru-RU"/>
        </w:rPr>
        <w:t>,</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создаёт возможность применения научно-теоретических знаний</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в преобразовательной продуктивной деятельности, включени</w:t>
      </w:r>
      <w:r w:rsidR="000907E9" w:rsidRPr="007A0990">
        <w:rPr>
          <w:rFonts w:ascii="Times New Roman" w:hAnsi="Times New Roman"/>
          <w:sz w:val="24"/>
          <w:szCs w:val="24"/>
          <w:lang w:val="ru-RU"/>
        </w:rPr>
        <w:t>я</w:t>
      </w:r>
      <w:r w:rsidR="00134744" w:rsidRPr="007A0990">
        <w:rPr>
          <w:rFonts w:ascii="Times New Roman" w:hAnsi="Times New Roman"/>
          <w:sz w:val="24"/>
          <w:szCs w:val="24"/>
          <w:lang w:val="ru-RU"/>
        </w:rPr>
        <w:t xml:space="preserve"> обучающихся</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в реальные трудовые отношения в процессе созидательной деятельности, воспитани</w:t>
      </w:r>
      <w:r w:rsidR="000907E9" w:rsidRPr="007A0990">
        <w:rPr>
          <w:rFonts w:ascii="Times New Roman" w:hAnsi="Times New Roman"/>
          <w:sz w:val="24"/>
          <w:szCs w:val="24"/>
          <w:lang w:val="ru-RU"/>
        </w:rPr>
        <w:t>я</w:t>
      </w:r>
      <w:r w:rsidR="00134744" w:rsidRPr="007A0990">
        <w:rPr>
          <w:rFonts w:ascii="Times New Roman" w:hAnsi="Times New Roman"/>
          <w:sz w:val="24"/>
          <w:szCs w:val="24"/>
          <w:lang w:val="ru-RU"/>
        </w:rPr>
        <w:t xml:space="preserve"> культуры личности во всех её проявлениях (культуры труда, </w:t>
      </w:r>
      <w:r w:rsidR="00134744" w:rsidRPr="007A0990">
        <w:rPr>
          <w:rFonts w:ascii="Times New Roman" w:hAnsi="Times New Roman"/>
          <w:spacing w:val="-2"/>
          <w:sz w:val="24"/>
          <w:szCs w:val="24"/>
          <w:lang w:val="ru-RU"/>
        </w:rPr>
        <w:t>эстетической, правовой, экологической, технологической и других ее проявлениях),</w:t>
      </w:r>
      <w:r w:rsidR="00134744" w:rsidRPr="007A0990">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7A0990" w:rsidRDefault="002E0926" w:rsidP="007A0990">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lastRenderedPageBreak/>
        <w:t>35</w:t>
      </w:r>
      <w:r w:rsidR="00A67132" w:rsidRPr="007A0990">
        <w:rPr>
          <w:rFonts w:ascii="Times New Roman" w:hAnsi="Times New Roman"/>
          <w:sz w:val="24"/>
          <w:szCs w:val="24"/>
          <w:lang w:val="ru-RU"/>
        </w:rPr>
        <w:t>.</w:t>
      </w:r>
      <w:r w:rsidR="0046160F" w:rsidRPr="007A0990">
        <w:rPr>
          <w:rFonts w:ascii="Times New Roman" w:hAnsi="Times New Roman"/>
          <w:sz w:val="24"/>
          <w:szCs w:val="24"/>
          <w:lang w:val="ru-RU"/>
        </w:rPr>
        <w:t>2.</w:t>
      </w:r>
      <w:r w:rsidR="00DF4578" w:rsidRPr="007A0990">
        <w:rPr>
          <w:rFonts w:ascii="Times New Roman" w:hAnsi="Times New Roman"/>
          <w:sz w:val="24"/>
          <w:szCs w:val="24"/>
          <w:lang w:val="ru-RU"/>
        </w:rPr>
        <w:t>8</w:t>
      </w:r>
      <w:r w:rsidR="0046160F" w:rsidRPr="007A0990">
        <w:rPr>
          <w:rFonts w:ascii="Times New Roman" w:hAnsi="Times New Roman"/>
          <w:sz w:val="24"/>
          <w:szCs w:val="24"/>
          <w:lang w:val="ru-RU"/>
        </w:rPr>
        <w:t>.</w:t>
      </w:r>
      <w:r w:rsidR="00134744" w:rsidRPr="007A0990">
        <w:rPr>
          <w:rFonts w:ascii="Times New Roman" w:hAnsi="Times New Roman"/>
          <w:sz w:val="24"/>
          <w:szCs w:val="24"/>
        </w:rPr>
        <w:t> </w:t>
      </w:r>
      <w:r w:rsidR="00134744" w:rsidRPr="007A0990">
        <w:rPr>
          <w:rFonts w:ascii="Times New Roman" w:hAnsi="Times New Roman"/>
          <w:sz w:val="24"/>
          <w:szCs w:val="24"/>
          <w:lang w:val="ru-RU"/>
        </w:rPr>
        <w:t>Основной</w:t>
      </w:r>
      <w:r w:rsidR="00134744" w:rsidRPr="007A0990">
        <w:rPr>
          <w:rFonts w:ascii="Times New Roman" w:hAnsi="Times New Roman"/>
          <w:spacing w:val="-2"/>
          <w:sz w:val="24"/>
          <w:szCs w:val="24"/>
          <w:lang w:val="ru-RU"/>
        </w:rPr>
        <w:t xml:space="preserve"> методический принцип программы по технологии</w:t>
      </w:r>
      <w:r w:rsidR="000907E9" w:rsidRPr="007A0990">
        <w:rPr>
          <w:rFonts w:ascii="Times New Roman" w:hAnsi="Times New Roman"/>
          <w:spacing w:val="-2"/>
          <w:sz w:val="24"/>
          <w:szCs w:val="24"/>
          <w:lang w:val="ru-RU"/>
        </w:rPr>
        <w:t>:</w:t>
      </w:r>
      <w:r w:rsidR="00134744" w:rsidRPr="007A0990">
        <w:rPr>
          <w:rFonts w:ascii="Times New Roman" w:hAnsi="Times New Roman"/>
          <w:spacing w:val="-2"/>
          <w:sz w:val="24"/>
          <w:szCs w:val="24"/>
          <w:lang w:val="ru-RU"/>
        </w:rPr>
        <w:t xml:space="preserve"> освоение сущности и структуры технологии неразрывно</w:t>
      </w:r>
      <w:r w:rsidR="00134744" w:rsidRPr="007A0990">
        <w:rPr>
          <w:rFonts w:ascii="Times New Roman" w:hAnsi="Times New Roman"/>
          <w:sz w:val="24"/>
          <w:szCs w:val="24"/>
          <w:lang w:val="ru-RU"/>
        </w:rPr>
        <w:t xml:space="preserve"> связано с освоением процесса познания – построения и анализа разнообразных моделей. </w:t>
      </w:r>
    </w:p>
    <w:p w:rsidR="00134744" w:rsidRPr="007A0990" w:rsidRDefault="002E0926" w:rsidP="007A0990">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46160F" w:rsidRPr="007A0990">
        <w:rPr>
          <w:rFonts w:ascii="Times New Roman" w:hAnsi="Times New Roman"/>
          <w:sz w:val="24"/>
          <w:szCs w:val="24"/>
          <w:lang w:val="ru-RU"/>
        </w:rPr>
        <w:t>2.</w:t>
      </w:r>
      <w:r w:rsidR="00DF4578" w:rsidRPr="007A0990">
        <w:rPr>
          <w:rFonts w:ascii="Times New Roman" w:hAnsi="Times New Roman"/>
          <w:sz w:val="24"/>
          <w:szCs w:val="24"/>
          <w:lang w:val="ru-RU"/>
        </w:rPr>
        <w:t>9</w:t>
      </w:r>
      <w:r w:rsidR="0046160F" w:rsidRPr="007A0990">
        <w:rPr>
          <w:rFonts w:ascii="Times New Roman" w:hAnsi="Times New Roman"/>
          <w:sz w:val="24"/>
          <w:szCs w:val="24"/>
          <w:lang w:val="ru-RU"/>
        </w:rPr>
        <w:t>.</w:t>
      </w:r>
      <w:r w:rsidR="00134744" w:rsidRPr="007A0990">
        <w:rPr>
          <w:rFonts w:ascii="Times New Roman" w:hAnsi="Times New Roman"/>
          <w:sz w:val="24"/>
          <w:szCs w:val="24"/>
        </w:rPr>
        <w:t> </w:t>
      </w:r>
      <w:r w:rsidR="000907E9" w:rsidRPr="007A0990">
        <w:rPr>
          <w:rFonts w:ascii="Times New Roman" w:hAnsi="Times New Roman"/>
          <w:sz w:val="24"/>
          <w:szCs w:val="24"/>
          <w:lang w:val="ru-RU"/>
        </w:rPr>
        <w:t xml:space="preserve">Программа по </w:t>
      </w:r>
      <w:r w:rsidR="00134744" w:rsidRPr="007A0990">
        <w:rPr>
          <w:rFonts w:ascii="Times New Roman" w:hAnsi="Times New Roman"/>
          <w:sz w:val="24"/>
          <w:szCs w:val="24"/>
          <w:lang w:val="ru-RU"/>
        </w:rPr>
        <w:t>технологии построен</w:t>
      </w:r>
      <w:r w:rsidR="000907E9" w:rsidRPr="007A0990">
        <w:rPr>
          <w:rFonts w:ascii="Times New Roman" w:hAnsi="Times New Roman"/>
          <w:sz w:val="24"/>
          <w:szCs w:val="24"/>
          <w:lang w:val="ru-RU"/>
        </w:rPr>
        <w:t>а</w:t>
      </w:r>
      <w:r w:rsidR="00134744" w:rsidRPr="007A0990">
        <w:rPr>
          <w:rFonts w:ascii="Times New Roman" w:hAnsi="Times New Roman"/>
          <w:sz w:val="24"/>
          <w:szCs w:val="24"/>
          <w:lang w:val="ru-RU"/>
        </w:rPr>
        <w:t xml:space="preserve"> по модульному принципу.</w:t>
      </w:r>
    </w:p>
    <w:p w:rsidR="00134744" w:rsidRPr="007A0990" w:rsidRDefault="00134744"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7A0990">
        <w:rPr>
          <w:rFonts w:ascii="Times New Roman" w:hAnsi="Times New Roman"/>
          <w:sz w:val="24"/>
          <w:szCs w:val="24"/>
          <w:lang w:val="ru-RU"/>
        </w:rPr>
        <w:t>,</w:t>
      </w:r>
      <w:r w:rsidRPr="007A0990">
        <w:rPr>
          <w:rFonts w:ascii="Times New Roman" w:hAnsi="Times New Roman"/>
          <w:sz w:val="24"/>
          <w:szCs w:val="24"/>
          <w:lang w:val="ru-RU"/>
        </w:rPr>
        <w:t xml:space="preserve"> предусматривающая разные образовательные траектории её реализации.</w:t>
      </w:r>
    </w:p>
    <w:p w:rsidR="00134744" w:rsidRPr="007A0990" w:rsidRDefault="00134744" w:rsidP="007A0990">
      <w:pPr>
        <w:widowControl/>
        <w:spacing w:after="0" w:line="240" w:lineRule="auto"/>
        <w:ind w:firstLine="709"/>
        <w:jc w:val="both"/>
        <w:rPr>
          <w:rFonts w:ascii="Times New Roman" w:hAnsi="Times New Roman"/>
          <w:bCs/>
          <w:caps/>
          <w:sz w:val="24"/>
          <w:szCs w:val="24"/>
          <w:lang w:val="ru-RU"/>
        </w:rPr>
      </w:pPr>
      <w:r w:rsidRPr="007A0990">
        <w:rPr>
          <w:rFonts w:ascii="Times New Roman" w:hAnsi="Times New Roman"/>
          <w:sz w:val="24"/>
          <w:szCs w:val="24"/>
          <w:lang w:val="ru-RU"/>
        </w:rPr>
        <w:t>Модульная программа включает инвариантные (обязательные) модули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вариативные. </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46160F" w:rsidRPr="007A0990">
        <w:rPr>
          <w:rFonts w:ascii="Times New Roman" w:hAnsi="Times New Roman"/>
          <w:sz w:val="24"/>
          <w:szCs w:val="24"/>
          <w:lang w:val="ru-RU"/>
        </w:rPr>
        <w:t>2.1</w:t>
      </w:r>
      <w:r w:rsidR="00DF4578" w:rsidRPr="007A0990">
        <w:rPr>
          <w:rFonts w:ascii="Times New Roman" w:hAnsi="Times New Roman"/>
          <w:sz w:val="24"/>
          <w:szCs w:val="24"/>
          <w:lang w:val="ru-RU"/>
        </w:rPr>
        <w:t>0</w:t>
      </w:r>
      <w:r w:rsidR="0046160F" w:rsidRPr="007A0990">
        <w:rPr>
          <w:rFonts w:ascii="Times New Roman" w:hAnsi="Times New Roman"/>
          <w:sz w:val="24"/>
          <w:szCs w:val="24"/>
          <w:lang w:val="ru-RU"/>
        </w:rPr>
        <w:t>.</w:t>
      </w:r>
      <w:r w:rsidR="00134744" w:rsidRPr="007A0990">
        <w:rPr>
          <w:rFonts w:ascii="Times New Roman" w:hAnsi="Times New Roman"/>
          <w:sz w:val="24"/>
          <w:szCs w:val="24"/>
        </w:rPr>
        <w:t> </w:t>
      </w:r>
      <w:r w:rsidR="00134744" w:rsidRPr="007A0990">
        <w:rPr>
          <w:rFonts w:ascii="Times New Roman" w:hAnsi="Times New Roman"/>
          <w:sz w:val="24"/>
          <w:szCs w:val="24"/>
          <w:lang w:val="ru-RU"/>
        </w:rPr>
        <w:t>Инвариантные модули</w:t>
      </w:r>
      <w:r w:rsidR="000907E9" w:rsidRPr="007A0990">
        <w:rPr>
          <w:rFonts w:ascii="Times New Roman" w:hAnsi="Times New Roman"/>
          <w:sz w:val="24"/>
          <w:szCs w:val="24"/>
          <w:lang w:val="ru-RU"/>
        </w:rPr>
        <w:t xml:space="preserve"> программы по технологии</w:t>
      </w:r>
      <w:r w:rsidR="00134744" w:rsidRPr="007A0990">
        <w:rPr>
          <w:rFonts w:ascii="Times New Roman" w:hAnsi="Times New Roman"/>
          <w:sz w:val="24"/>
          <w:szCs w:val="24"/>
          <w:lang w:val="ru-RU"/>
        </w:rPr>
        <w:t>.</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46160F" w:rsidRPr="007A0990">
        <w:rPr>
          <w:rFonts w:ascii="Times New Roman" w:hAnsi="Times New Roman"/>
          <w:sz w:val="24"/>
          <w:szCs w:val="24"/>
          <w:lang w:val="ru-RU"/>
        </w:rPr>
        <w:t>2.1</w:t>
      </w:r>
      <w:r w:rsidR="00DF4578" w:rsidRPr="007A0990">
        <w:rPr>
          <w:rFonts w:ascii="Times New Roman" w:hAnsi="Times New Roman"/>
          <w:sz w:val="24"/>
          <w:szCs w:val="24"/>
          <w:lang w:val="ru-RU"/>
        </w:rPr>
        <w:t>0</w:t>
      </w:r>
      <w:r w:rsidR="0046160F" w:rsidRPr="007A0990">
        <w:rPr>
          <w:rFonts w:ascii="Times New Roman" w:hAnsi="Times New Roman"/>
          <w:sz w:val="24"/>
          <w:szCs w:val="24"/>
          <w:lang w:val="ru-RU"/>
        </w:rPr>
        <w:t>.1</w:t>
      </w:r>
      <w:r w:rsidR="005D4EA3" w:rsidRPr="007A0990">
        <w:rPr>
          <w:rFonts w:ascii="Times New Roman" w:hAnsi="Times New Roman"/>
          <w:sz w:val="24"/>
          <w:szCs w:val="24"/>
          <w:lang w:val="ru-RU"/>
        </w:rPr>
        <w:t>.</w:t>
      </w:r>
      <w:r w:rsidR="00134744" w:rsidRPr="007A0990">
        <w:rPr>
          <w:rFonts w:ascii="Times New Roman" w:hAnsi="Times New Roman"/>
          <w:sz w:val="24"/>
          <w:szCs w:val="24"/>
        </w:rPr>
        <w:t> </w:t>
      </w:r>
      <w:r w:rsidR="00134744" w:rsidRPr="007A0990">
        <w:rPr>
          <w:rFonts w:ascii="Times New Roman" w:hAnsi="Times New Roman"/>
          <w:sz w:val="24"/>
          <w:szCs w:val="24"/>
          <w:lang w:val="ru-RU"/>
        </w:rPr>
        <w:t>Модуль «Производство и технологии».</w:t>
      </w:r>
    </w:p>
    <w:p w:rsidR="00134744" w:rsidRPr="007A0990" w:rsidRDefault="00134744" w:rsidP="007A0990">
      <w:pPr>
        <w:pStyle w:val="a5"/>
        <w:widowControl/>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Модуль «Производство и технология» является общим</w:t>
      </w:r>
      <w:r w:rsidR="00DF4578" w:rsidRPr="007A0990">
        <w:rPr>
          <w:rFonts w:ascii="Times New Roman" w:hAnsi="Times New Roman"/>
          <w:sz w:val="24"/>
          <w:szCs w:val="24"/>
          <w:lang w:val="ru-RU"/>
        </w:rPr>
        <w:t xml:space="preserve"> по отношению</w:t>
      </w:r>
      <w:r w:rsidR="00CA4934" w:rsidRPr="007A0990">
        <w:rPr>
          <w:rFonts w:ascii="Times New Roman" w:hAnsi="Times New Roman"/>
          <w:sz w:val="24"/>
          <w:szCs w:val="24"/>
          <w:lang w:val="ru-RU"/>
        </w:rPr>
        <w:t xml:space="preserve"> </w:t>
      </w:r>
      <w:r w:rsidR="00DF4578" w:rsidRPr="007A0990">
        <w:rPr>
          <w:rFonts w:ascii="Times New Roman" w:hAnsi="Times New Roman"/>
          <w:sz w:val="24"/>
          <w:szCs w:val="24"/>
          <w:lang w:val="ru-RU"/>
        </w:rPr>
        <w:t>к другим модулям.</w:t>
      </w:r>
      <w:r w:rsidRPr="007A0990">
        <w:rPr>
          <w:rFonts w:ascii="Times New Roman" w:hAnsi="Times New Roman"/>
          <w:sz w:val="24"/>
          <w:szCs w:val="24"/>
          <w:lang w:val="ru-RU"/>
        </w:rPr>
        <w:t xml:space="preserve"> </w:t>
      </w:r>
      <w:r w:rsidR="007A3EC9" w:rsidRPr="007A0990">
        <w:rPr>
          <w:rFonts w:ascii="Times New Roman" w:hAnsi="Times New Roman"/>
          <w:sz w:val="24"/>
          <w:szCs w:val="24"/>
          <w:lang w:val="ru-RU"/>
        </w:rPr>
        <w:t>О</w:t>
      </w:r>
      <w:r w:rsidRPr="007A0990">
        <w:rPr>
          <w:rFonts w:ascii="Times New Roman" w:hAnsi="Times New Roman"/>
          <w:sz w:val="24"/>
          <w:szCs w:val="24"/>
          <w:lang w:val="ru-RU"/>
        </w:rPr>
        <w:t>сновные технологические понятия раскрываются в модуле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системном виде, </w:t>
      </w:r>
      <w:r w:rsidR="007A3EC9" w:rsidRPr="007A0990">
        <w:rPr>
          <w:rFonts w:ascii="Times New Roman" w:hAnsi="Times New Roman"/>
          <w:sz w:val="24"/>
          <w:szCs w:val="24"/>
          <w:lang w:val="ru-RU"/>
        </w:rPr>
        <w:t xml:space="preserve">что позволяет </w:t>
      </w:r>
      <w:r w:rsidRPr="007A0990">
        <w:rPr>
          <w:rFonts w:ascii="Times New Roman" w:hAnsi="Times New Roman"/>
          <w:sz w:val="24"/>
          <w:szCs w:val="24"/>
          <w:lang w:val="ru-RU"/>
        </w:rPr>
        <w:t>осваивать их на практике в рамках других инвариантных и вариативных модул</w:t>
      </w:r>
      <w:r w:rsidR="000907E9" w:rsidRPr="007A0990">
        <w:rPr>
          <w:rFonts w:ascii="Times New Roman" w:hAnsi="Times New Roman"/>
          <w:sz w:val="24"/>
          <w:szCs w:val="24"/>
          <w:lang w:val="ru-RU"/>
        </w:rPr>
        <w:t>ей</w:t>
      </w:r>
      <w:r w:rsidRPr="007A0990">
        <w:rPr>
          <w:rFonts w:ascii="Times New Roman" w:hAnsi="Times New Roman"/>
          <w:sz w:val="24"/>
          <w:szCs w:val="24"/>
          <w:lang w:val="ru-RU"/>
        </w:rPr>
        <w:t>.</w:t>
      </w:r>
    </w:p>
    <w:p w:rsidR="007A3EC9"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востребованных в профессиональной сфере технологий. </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sz w:val="24"/>
          <w:szCs w:val="24"/>
        </w:rPr>
        <w:t xml:space="preserve">Освоение содержания модуля осуществляется на протяжении всего курса технологии </w:t>
      </w:r>
      <w:r w:rsidR="007A3EC9" w:rsidRPr="007A0990">
        <w:rPr>
          <w:rFonts w:ascii="Times New Roman" w:hAnsi="Times New Roman" w:cs="Times New Roman"/>
          <w:color w:val="auto"/>
          <w:sz w:val="24"/>
          <w:szCs w:val="24"/>
          <w:lang w:eastAsia="en-US"/>
        </w:rPr>
        <w:t>на уровне основного общего образования</w:t>
      </w:r>
      <w:r w:rsidRPr="007A0990">
        <w:rPr>
          <w:rFonts w:ascii="Times New Roman" w:hAnsi="Times New Roman" w:cs="Times New Roman"/>
          <w:color w:val="auto"/>
          <w:sz w:val="24"/>
          <w:szCs w:val="24"/>
          <w:lang w:eastAsia="en-US"/>
        </w:rPr>
        <w:t>.</w:t>
      </w:r>
      <w:r w:rsidRPr="007A0990">
        <w:rPr>
          <w:rFonts w:ascii="Times New Roman" w:hAnsi="Times New Roman"/>
          <w:sz w:val="24"/>
          <w:szCs w:val="24"/>
        </w:rPr>
        <w:t xml:space="preserve"> Содержание модуля построено на основе последовательного </w:t>
      </w:r>
      <w:r w:rsidR="007A3EC9" w:rsidRPr="007A0990">
        <w:rPr>
          <w:rFonts w:ascii="Times New Roman" w:hAnsi="Times New Roman"/>
          <w:sz w:val="24"/>
          <w:szCs w:val="24"/>
        </w:rPr>
        <w:t xml:space="preserve">знакомства </w:t>
      </w:r>
      <w:r w:rsidRPr="007A0990">
        <w:rPr>
          <w:rFonts w:ascii="Times New Roman" w:hAnsi="Times New Roman"/>
          <w:sz w:val="24"/>
          <w:szCs w:val="24"/>
        </w:rPr>
        <w:t>обучающихся</w:t>
      </w:r>
      <w:r w:rsidR="00CA4934" w:rsidRPr="007A0990">
        <w:rPr>
          <w:rFonts w:ascii="Times New Roman" w:hAnsi="Times New Roman"/>
          <w:sz w:val="24"/>
          <w:szCs w:val="24"/>
        </w:rPr>
        <w:t xml:space="preserve"> </w:t>
      </w:r>
      <w:r w:rsidR="007A3EC9" w:rsidRPr="007A0990">
        <w:rPr>
          <w:rFonts w:ascii="Times New Roman" w:hAnsi="Times New Roman"/>
          <w:sz w:val="24"/>
          <w:szCs w:val="24"/>
        </w:rPr>
        <w:t>с</w:t>
      </w:r>
      <w:r w:rsidRPr="007A0990">
        <w:rPr>
          <w:rFonts w:ascii="Times New Roman" w:hAnsi="Times New Roman"/>
          <w:sz w:val="24"/>
          <w:szCs w:val="24"/>
        </w:rPr>
        <w:t xml:space="preserve"> технологически</w:t>
      </w:r>
      <w:r w:rsidR="007A3EC9" w:rsidRPr="007A0990">
        <w:rPr>
          <w:rFonts w:ascii="Times New Roman" w:hAnsi="Times New Roman"/>
          <w:sz w:val="24"/>
          <w:szCs w:val="24"/>
        </w:rPr>
        <w:t>ми</w:t>
      </w:r>
      <w:r w:rsidRPr="007A0990">
        <w:rPr>
          <w:rFonts w:ascii="Times New Roman" w:hAnsi="Times New Roman"/>
          <w:sz w:val="24"/>
          <w:szCs w:val="24"/>
        </w:rPr>
        <w:t xml:space="preserve"> процесс</w:t>
      </w:r>
      <w:r w:rsidR="007A3EC9" w:rsidRPr="007A0990">
        <w:rPr>
          <w:rFonts w:ascii="Times New Roman" w:hAnsi="Times New Roman"/>
          <w:sz w:val="24"/>
          <w:szCs w:val="24"/>
        </w:rPr>
        <w:t>ами</w:t>
      </w:r>
      <w:r w:rsidRPr="007A0990">
        <w:rPr>
          <w:rFonts w:ascii="Times New Roman" w:hAnsi="Times New Roman"/>
          <w:sz w:val="24"/>
          <w:szCs w:val="24"/>
        </w:rPr>
        <w:t>, технически</w:t>
      </w:r>
      <w:r w:rsidR="007A3EC9" w:rsidRPr="007A0990">
        <w:rPr>
          <w:rFonts w:ascii="Times New Roman" w:hAnsi="Times New Roman"/>
          <w:sz w:val="24"/>
          <w:szCs w:val="24"/>
        </w:rPr>
        <w:t>ми</w:t>
      </w:r>
      <w:r w:rsidRPr="007A0990">
        <w:rPr>
          <w:rFonts w:ascii="Times New Roman" w:hAnsi="Times New Roman"/>
          <w:sz w:val="24"/>
          <w:szCs w:val="24"/>
        </w:rPr>
        <w:t xml:space="preserve"> систем</w:t>
      </w:r>
      <w:r w:rsidR="007A3EC9" w:rsidRPr="007A0990">
        <w:rPr>
          <w:rFonts w:ascii="Times New Roman" w:hAnsi="Times New Roman"/>
          <w:sz w:val="24"/>
          <w:szCs w:val="24"/>
        </w:rPr>
        <w:t>ами</w:t>
      </w:r>
      <w:r w:rsidRPr="007A0990">
        <w:rPr>
          <w:rFonts w:ascii="Times New Roman" w:hAnsi="Times New Roman"/>
          <w:sz w:val="24"/>
          <w:szCs w:val="24"/>
        </w:rPr>
        <w:t>, материал</w:t>
      </w:r>
      <w:r w:rsidR="007A3EC9" w:rsidRPr="007A0990">
        <w:rPr>
          <w:rFonts w:ascii="Times New Roman" w:hAnsi="Times New Roman"/>
          <w:sz w:val="24"/>
          <w:szCs w:val="24"/>
        </w:rPr>
        <w:t>ами</w:t>
      </w:r>
      <w:r w:rsidRPr="007A0990">
        <w:rPr>
          <w:rFonts w:ascii="Times New Roman" w:hAnsi="Times New Roman"/>
          <w:sz w:val="24"/>
          <w:szCs w:val="24"/>
        </w:rPr>
        <w:t>, производство</w:t>
      </w:r>
      <w:r w:rsidR="007A3EC9" w:rsidRPr="007A0990">
        <w:rPr>
          <w:rFonts w:ascii="Times New Roman" w:hAnsi="Times New Roman"/>
          <w:sz w:val="24"/>
          <w:szCs w:val="24"/>
        </w:rPr>
        <w:t>м</w:t>
      </w:r>
      <w:r w:rsidRPr="007A0990">
        <w:rPr>
          <w:rFonts w:ascii="Times New Roman" w:hAnsi="Times New Roman"/>
          <w:sz w:val="24"/>
          <w:szCs w:val="24"/>
        </w:rPr>
        <w:t xml:space="preserve"> и профессиональн</w:t>
      </w:r>
      <w:r w:rsidR="007A3EC9" w:rsidRPr="007A0990">
        <w:rPr>
          <w:rFonts w:ascii="Times New Roman" w:hAnsi="Times New Roman"/>
          <w:sz w:val="24"/>
          <w:szCs w:val="24"/>
        </w:rPr>
        <w:t>ой</w:t>
      </w:r>
      <w:r w:rsidRPr="007A0990">
        <w:rPr>
          <w:rFonts w:ascii="Times New Roman" w:hAnsi="Times New Roman"/>
          <w:sz w:val="24"/>
          <w:szCs w:val="24"/>
        </w:rPr>
        <w:t xml:space="preserve"> деятельность</w:t>
      </w:r>
      <w:r w:rsidR="007A3EC9" w:rsidRPr="007A0990">
        <w:rPr>
          <w:rFonts w:ascii="Times New Roman" w:hAnsi="Times New Roman"/>
          <w:sz w:val="24"/>
          <w:szCs w:val="24"/>
        </w:rPr>
        <w:t>ю</w:t>
      </w:r>
      <w:r w:rsidRPr="007A0990">
        <w:rPr>
          <w:rFonts w:ascii="Times New Roman" w:hAnsi="Times New Roman"/>
          <w:sz w:val="24"/>
          <w:szCs w:val="24"/>
        </w:rPr>
        <w:t xml:space="preserve">. </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5D4EA3" w:rsidRPr="007A0990">
        <w:rPr>
          <w:rFonts w:ascii="Times New Roman" w:hAnsi="Times New Roman"/>
          <w:sz w:val="24"/>
          <w:szCs w:val="24"/>
          <w:lang w:val="ru-RU"/>
        </w:rPr>
        <w:t>2.1</w:t>
      </w:r>
      <w:r w:rsidR="00DF4578" w:rsidRPr="007A0990">
        <w:rPr>
          <w:rFonts w:ascii="Times New Roman" w:hAnsi="Times New Roman"/>
          <w:sz w:val="24"/>
          <w:szCs w:val="24"/>
          <w:lang w:val="ru-RU"/>
        </w:rPr>
        <w:t>0</w:t>
      </w:r>
      <w:r w:rsidR="005D4EA3" w:rsidRPr="007A0990">
        <w:rPr>
          <w:rFonts w:ascii="Times New Roman" w:hAnsi="Times New Roman"/>
          <w:sz w:val="24"/>
          <w:szCs w:val="24"/>
          <w:lang w:val="ru-RU"/>
        </w:rPr>
        <w:t>.2.</w:t>
      </w:r>
      <w:r w:rsidR="00134744" w:rsidRPr="007A0990">
        <w:rPr>
          <w:rFonts w:ascii="Times New Roman" w:hAnsi="Times New Roman"/>
          <w:sz w:val="24"/>
          <w:szCs w:val="24"/>
        </w:rPr>
        <w:t> </w:t>
      </w:r>
      <w:r w:rsidR="00134744" w:rsidRPr="007A0990">
        <w:rPr>
          <w:rFonts w:ascii="Times New Roman" w:hAnsi="Times New Roman"/>
          <w:sz w:val="24"/>
          <w:szCs w:val="24"/>
          <w:lang w:val="ru-RU"/>
        </w:rPr>
        <w:t>Модуль «Технологии обработки материалов и пищевых продуктов».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5D4EA3" w:rsidRPr="007A0990">
        <w:rPr>
          <w:rFonts w:ascii="Times New Roman" w:hAnsi="Times New Roman"/>
          <w:sz w:val="24"/>
          <w:szCs w:val="24"/>
          <w:lang w:val="ru-RU"/>
        </w:rPr>
        <w:t>2.1</w:t>
      </w:r>
      <w:r w:rsidR="00DF4578" w:rsidRPr="007A0990">
        <w:rPr>
          <w:rFonts w:ascii="Times New Roman" w:hAnsi="Times New Roman"/>
          <w:sz w:val="24"/>
          <w:szCs w:val="24"/>
          <w:lang w:val="ru-RU"/>
        </w:rPr>
        <w:t>0</w:t>
      </w:r>
      <w:r w:rsidR="005D4EA3" w:rsidRPr="007A0990">
        <w:rPr>
          <w:rFonts w:ascii="Times New Roman" w:hAnsi="Times New Roman"/>
          <w:sz w:val="24"/>
          <w:szCs w:val="24"/>
          <w:lang w:val="ru-RU"/>
        </w:rPr>
        <w:t>.3.</w:t>
      </w:r>
      <w:r w:rsidR="00134744" w:rsidRPr="007A0990">
        <w:rPr>
          <w:rFonts w:ascii="Times New Roman" w:hAnsi="Times New Roman"/>
          <w:sz w:val="24"/>
          <w:szCs w:val="24"/>
          <w:lang w:val="ru-RU"/>
        </w:rPr>
        <w:t> Модуль «Компьютерная графика. Черчение».</w:t>
      </w:r>
    </w:p>
    <w:p w:rsidR="00BF666D" w:rsidRPr="007A0990" w:rsidRDefault="00BF666D" w:rsidP="007A0990">
      <w:pPr>
        <w:pStyle w:val="afff2"/>
        <w:spacing w:after="0" w:line="240" w:lineRule="auto"/>
        <w:ind w:firstLine="709"/>
        <w:rPr>
          <w:rFonts w:ascii="Times New Roman" w:hAnsi="Times New Roman" w:cs="Times New Roman"/>
          <w:color w:val="auto"/>
          <w:sz w:val="24"/>
          <w:szCs w:val="24"/>
        </w:rPr>
      </w:pPr>
      <w:r w:rsidRPr="007A0990">
        <w:rPr>
          <w:rFonts w:ascii="Times New Roman" w:hAnsi="Times New Roman" w:cs="Times New Roman"/>
          <w:color w:val="auto"/>
          <w:sz w:val="24"/>
          <w:szCs w:val="24"/>
        </w:rPr>
        <w:t>В рамках данного модуля обучающиеся знакомятся с основными видами</w:t>
      </w:r>
      <w:r w:rsidR="00CA4934" w:rsidRPr="007A0990">
        <w:rPr>
          <w:rFonts w:ascii="Times New Roman" w:hAnsi="Times New Roman" w:cs="Times New Roman"/>
          <w:color w:val="auto"/>
          <w:sz w:val="24"/>
          <w:szCs w:val="24"/>
        </w:rPr>
        <w:t xml:space="preserve"> </w:t>
      </w:r>
      <w:r w:rsidRPr="007A0990">
        <w:rPr>
          <w:rFonts w:ascii="Times New Roman" w:hAnsi="Times New Roman" w:cs="Times New Roman"/>
          <w:color w:val="auto"/>
          <w:sz w:val="24"/>
          <w:szCs w:val="24"/>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7A0990">
        <w:rPr>
          <w:rFonts w:ascii="Times New Roman" w:hAnsi="Times New Roman" w:cs="Times New Roman"/>
          <w:color w:val="auto"/>
          <w:sz w:val="24"/>
          <w:szCs w:val="24"/>
        </w:rPr>
        <w:t xml:space="preserve"> </w:t>
      </w:r>
      <w:r w:rsidRPr="007A0990">
        <w:rPr>
          <w:rFonts w:ascii="Times New Roman" w:hAnsi="Times New Roman" w:cs="Times New Roman"/>
          <w:color w:val="auto"/>
          <w:sz w:val="24"/>
          <w:szCs w:val="24"/>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7A0990" w:rsidRDefault="00BF666D" w:rsidP="007A0990">
      <w:pPr>
        <w:pStyle w:val="afff2"/>
        <w:spacing w:after="0" w:line="240" w:lineRule="auto"/>
        <w:ind w:firstLine="709"/>
        <w:rPr>
          <w:rFonts w:ascii="Times New Roman" w:hAnsi="Times New Roman" w:cs="Times New Roman"/>
          <w:color w:val="auto"/>
          <w:sz w:val="24"/>
          <w:szCs w:val="24"/>
        </w:rPr>
      </w:pPr>
      <w:r w:rsidRPr="007A0990">
        <w:rPr>
          <w:rFonts w:ascii="Times New Roman" w:hAnsi="Times New Roman" w:cs="Times New Roman"/>
          <w:color w:val="auto"/>
          <w:sz w:val="24"/>
          <w:szCs w:val="24"/>
        </w:rPr>
        <w:t>Приобретаемые в модуле знания и умения необходимы для создания</w:t>
      </w:r>
      <w:r w:rsidR="00CA4934" w:rsidRPr="007A0990">
        <w:rPr>
          <w:rFonts w:ascii="Times New Roman" w:hAnsi="Times New Roman" w:cs="Times New Roman"/>
          <w:color w:val="auto"/>
          <w:sz w:val="24"/>
          <w:szCs w:val="24"/>
        </w:rPr>
        <w:t xml:space="preserve"> </w:t>
      </w:r>
      <w:r w:rsidRPr="007A0990">
        <w:rPr>
          <w:rFonts w:ascii="Times New Roman" w:hAnsi="Times New Roman" w:cs="Times New Roman"/>
          <w:color w:val="auto"/>
          <w:sz w:val="24"/>
          <w:szCs w:val="24"/>
        </w:rPr>
        <w:t>и освоения новых технологий, а также продуктов техносферы, и направлены</w:t>
      </w:r>
      <w:r w:rsidR="00CA4934" w:rsidRPr="007A0990">
        <w:rPr>
          <w:rFonts w:ascii="Times New Roman" w:hAnsi="Times New Roman" w:cs="Times New Roman"/>
          <w:color w:val="auto"/>
          <w:sz w:val="24"/>
          <w:szCs w:val="24"/>
        </w:rPr>
        <w:t xml:space="preserve"> </w:t>
      </w:r>
      <w:r w:rsidRPr="007A0990">
        <w:rPr>
          <w:rFonts w:ascii="Times New Roman" w:hAnsi="Times New Roman" w:cs="Times New Roman"/>
          <w:color w:val="auto"/>
          <w:sz w:val="24"/>
          <w:szCs w:val="24"/>
        </w:rPr>
        <w:t>на решение задачи укрепления кадрового потенциала российского производства.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7A0990">
        <w:rPr>
          <w:rFonts w:ascii="Times New Roman" w:hAnsi="Times New Roman" w:cs="Times New Roman"/>
          <w:sz w:val="24"/>
          <w:szCs w:val="24"/>
        </w:rPr>
        <w:t xml:space="preserve">предметные </w:t>
      </w:r>
      <w:r w:rsidRPr="007A0990">
        <w:rPr>
          <w:rFonts w:ascii="Times New Roman" w:hAnsi="Times New Roman" w:cs="Times New Roman"/>
          <w:sz w:val="24"/>
          <w:szCs w:val="24"/>
        </w:rPr>
        <w:t>результаты за год обучения.</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5D4EA3" w:rsidRPr="007A0990">
        <w:rPr>
          <w:rFonts w:ascii="Times New Roman" w:hAnsi="Times New Roman"/>
          <w:sz w:val="24"/>
          <w:szCs w:val="24"/>
          <w:lang w:val="ru-RU"/>
        </w:rPr>
        <w:t>2.1</w:t>
      </w:r>
      <w:r w:rsidR="00DF4578" w:rsidRPr="007A0990">
        <w:rPr>
          <w:rFonts w:ascii="Times New Roman" w:hAnsi="Times New Roman"/>
          <w:sz w:val="24"/>
          <w:szCs w:val="24"/>
          <w:lang w:val="ru-RU"/>
        </w:rPr>
        <w:t>0</w:t>
      </w:r>
      <w:r w:rsidR="005D4EA3" w:rsidRPr="007A0990">
        <w:rPr>
          <w:rFonts w:ascii="Times New Roman" w:hAnsi="Times New Roman"/>
          <w:sz w:val="24"/>
          <w:szCs w:val="24"/>
          <w:lang w:val="ru-RU"/>
        </w:rPr>
        <w:t>.4.</w:t>
      </w:r>
      <w:r w:rsidR="00134744" w:rsidRPr="007A0990">
        <w:rPr>
          <w:rFonts w:ascii="Times New Roman" w:hAnsi="Times New Roman"/>
          <w:sz w:val="24"/>
          <w:szCs w:val="24"/>
          <w:lang w:val="ru-RU"/>
        </w:rPr>
        <w:t> Модуль «Робототехника».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 модуле наиболее полно реализуется идея конвергенции материальных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информационных технологий. </w:t>
      </w:r>
      <w:r w:rsidR="007A3EC9" w:rsidRPr="007A0990">
        <w:rPr>
          <w:rFonts w:ascii="Times New Roman" w:hAnsi="Times New Roman" w:cs="Times New Roman"/>
          <w:sz w:val="24"/>
          <w:szCs w:val="24"/>
        </w:rPr>
        <w:t xml:space="preserve">Значимость </w:t>
      </w:r>
      <w:r w:rsidRPr="007A0990">
        <w:rPr>
          <w:rFonts w:ascii="Times New Roman" w:hAnsi="Times New Roman" w:cs="Times New Roman"/>
          <w:sz w:val="24"/>
          <w:szCs w:val="24"/>
        </w:rPr>
        <w:t>данного модуля заключается в том,</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что при </w:t>
      </w:r>
      <w:r w:rsidR="007A3EC9" w:rsidRPr="007A0990">
        <w:rPr>
          <w:rFonts w:ascii="Times New Roman" w:hAnsi="Times New Roman" w:cs="Times New Roman"/>
          <w:sz w:val="24"/>
          <w:szCs w:val="24"/>
        </w:rPr>
        <w:t xml:space="preserve">его </w:t>
      </w:r>
      <w:r w:rsidRPr="007A0990">
        <w:rPr>
          <w:rFonts w:ascii="Times New Roman" w:hAnsi="Times New Roman" w:cs="Times New Roman"/>
          <w:sz w:val="24"/>
          <w:szCs w:val="24"/>
        </w:rPr>
        <w:t xml:space="preserve">освоении формируются навыки работы с когнитивной составляющей (действиями, операциями и </w:t>
      </w:r>
      <w:r w:rsidRPr="007A0990">
        <w:rPr>
          <w:rFonts w:ascii="Times New Roman" w:hAnsi="Times New Roman" w:cs="Times New Roman"/>
          <w:sz w:val="24"/>
          <w:szCs w:val="24"/>
        </w:rPr>
        <w:lastRenderedPageBreak/>
        <w:t>этапами)</w:t>
      </w:r>
      <w:r w:rsidR="00DF4578" w:rsidRPr="007A0990">
        <w:rPr>
          <w:rFonts w:ascii="Times New Roman" w:hAnsi="Times New Roman" w:cs="Times New Roman"/>
          <w:sz w:val="24"/>
          <w:szCs w:val="24"/>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Модуль «Робототехника» позволяет в процессе конструирования, созда</w:t>
      </w:r>
      <w:r w:rsidR="007A3EC9" w:rsidRPr="007A0990">
        <w:rPr>
          <w:rFonts w:ascii="Times New Roman" w:hAnsi="Times New Roman" w:cs="Times New Roman"/>
          <w:sz w:val="24"/>
          <w:szCs w:val="24"/>
        </w:rPr>
        <w:t>ния действующих моделей роботов</w:t>
      </w:r>
      <w:r w:rsidRPr="007A0990">
        <w:rPr>
          <w:rFonts w:ascii="Times New Roman" w:hAnsi="Times New Roman" w:cs="Times New Roman"/>
          <w:sz w:val="24"/>
          <w:szCs w:val="24"/>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7A0990">
        <w:rPr>
          <w:rFonts w:ascii="Times New Roman" w:hAnsi="Times New Roman" w:cs="Times New Roman"/>
          <w:sz w:val="24"/>
          <w:szCs w:val="24"/>
        </w:rPr>
        <w:t>учебных</w:t>
      </w:r>
      <w:r w:rsidRPr="007A0990">
        <w:rPr>
          <w:rFonts w:ascii="Times New Roman" w:hAnsi="Times New Roman" w:cs="Times New Roman"/>
          <w:sz w:val="24"/>
          <w:szCs w:val="24"/>
        </w:rPr>
        <w:t xml:space="preserve"> предметов, а также дополнительного образования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самообразования.</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5D4EA3" w:rsidRPr="007A0990">
        <w:rPr>
          <w:rFonts w:ascii="Times New Roman" w:hAnsi="Times New Roman"/>
          <w:sz w:val="24"/>
          <w:szCs w:val="24"/>
          <w:lang w:val="ru-RU"/>
        </w:rPr>
        <w:t>2.1</w:t>
      </w:r>
      <w:r w:rsidR="00DF4578" w:rsidRPr="007A0990">
        <w:rPr>
          <w:rFonts w:ascii="Times New Roman" w:hAnsi="Times New Roman"/>
          <w:sz w:val="24"/>
          <w:szCs w:val="24"/>
          <w:lang w:val="ru-RU"/>
        </w:rPr>
        <w:t>0</w:t>
      </w:r>
      <w:r w:rsidR="005D4EA3" w:rsidRPr="007A0990">
        <w:rPr>
          <w:rFonts w:ascii="Times New Roman" w:hAnsi="Times New Roman"/>
          <w:sz w:val="24"/>
          <w:szCs w:val="24"/>
          <w:lang w:val="ru-RU"/>
        </w:rPr>
        <w:t>.5.</w:t>
      </w:r>
      <w:r w:rsidR="00134744" w:rsidRPr="007A0990">
        <w:rPr>
          <w:rFonts w:ascii="Times New Roman" w:hAnsi="Times New Roman"/>
          <w:sz w:val="24"/>
          <w:szCs w:val="24"/>
          <w:lang w:val="ru-RU"/>
        </w:rPr>
        <w:t> Модуль «3D-моделирование, прототипирование, макетирование».</w:t>
      </w:r>
    </w:p>
    <w:p w:rsidR="00134744" w:rsidRPr="007A0990" w:rsidRDefault="007A3EC9"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М</w:t>
      </w:r>
      <w:r w:rsidR="00134744" w:rsidRPr="007A0990">
        <w:rPr>
          <w:rFonts w:ascii="Times New Roman" w:hAnsi="Times New Roman" w:cs="Times New Roman"/>
          <w:sz w:val="24"/>
          <w:szCs w:val="24"/>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7A0990">
        <w:rPr>
          <w:rFonts w:ascii="Times New Roman" w:hAnsi="Times New Roman" w:cs="Times New Roman"/>
          <w:sz w:val="24"/>
          <w:szCs w:val="24"/>
        </w:rPr>
        <w:t xml:space="preserve"> </w:t>
      </w:r>
      <w:r w:rsidR="00134744" w:rsidRPr="007A0990">
        <w:rPr>
          <w:rFonts w:ascii="Times New Roman" w:hAnsi="Times New Roman" w:cs="Times New Roman"/>
          <w:sz w:val="24"/>
          <w:szCs w:val="24"/>
        </w:rPr>
        <w:t>с освоением методологии познания, основой которого является моделирование.</w:t>
      </w:r>
      <w:r w:rsidR="00CA4934" w:rsidRPr="007A0990">
        <w:rPr>
          <w:rFonts w:ascii="Times New Roman" w:hAnsi="Times New Roman" w:cs="Times New Roman"/>
          <w:sz w:val="24"/>
          <w:szCs w:val="24"/>
        </w:rPr>
        <w:t xml:space="preserve"> </w:t>
      </w:r>
      <w:r w:rsidR="00134744" w:rsidRPr="007A0990">
        <w:rPr>
          <w:rFonts w:ascii="Times New Roman" w:hAnsi="Times New Roman" w:cs="Times New Roman"/>
          <w:sz w:val="24"/>
          <w:szCs w:val="24"/>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5D4EA3" w:rsidRPr="007A0990">
        <w:rPr>
          <w:rFonts w:ascii="Times New Roman" w:hAnsi="Times New Roman"/>
          <w:sz w:val="24"/>
          <w:szCs w:val="24"/>
          <w:lang w:val="ru-RU"/>
        </w:rPr>
        <w:t>2.1</w:t>
      </w:r>
      <w:r w:rsidR="00DF4578" w:rsidRPr="007A0990">
        <w:rPr>
          <w:rFonts w:ascii="Times New Roman" w:hAnsi="Times New Roman"/>
          <w:sz w:val="24"/>
          <w:szCs w:val="24"/>
          <w:lang w:val="ru-RU"/>
        </w:rPr>
        <w:t>1</w:t>
      </w:r>
      <w:r w:rsidR="005D4EA3" w:rsidRPr="007A0990">
        <w:rPr>
          <w:rFonts w:ascii="Times New Roman" w:hAnsi="Times New Roman"/>
          <w:sz w:val="24"/>
          <w:szCs w:val="24"/>
          <w:lang w:val="ru-RU"/>
        </w:rPr>
        <w:t>.</w:t>
      </w:r>
      <w:r w:rsidR="00134744" w:rsidRPr="007A0990">
        <w:rPr>
          <w:rFonts w:ascii="Times New Roman" w:hAnsi="Times New Roman"/>
          <w:sz w:val="24"/>
          <w:szCs w:val="24"/>
          <w:lang w:val="ru-RU"/>
        </w:rPr>
        <w:t> Вариативные модули</w:t>
      </w:r>
      <w:r w:rsidR="007A3EC9" w:rsidRPr="007A0990">
        <w:rPr>
          <w:rFonts w:ascii="Times New Roman" w:hAnsi="Times New Roman"/>
          <w:sz w:val="24"/>
          <w:szCs w:val="24"/>
          <w:lang w:val="ru-RU"/>
        </w:rPr>
        <w:t xml:space="preserve"> программы по технологии</w:t>
      </w:r>
      <w:r w:rsidR="00134744" w:rsidRPr="007A0990">
        <w:rPr>
          <w:rFonts w:ascii="Times New Roman" w:hAnsi="Times New Roman"/>
          <w:sz w:val="24"/>
          <w:szCs w:val="24"/>
          <w:lang w:val="ru-RU"/>
        </w:rPr>
        <w:t>.</w:t>
      </w:r>
    </w:p>
    <w:p w:rsidR="00134744" w:rsidRPr="007A0990" w:rsidRDefault="002E0926" w:rsidP="007A0990">
      <w:pPr>
        <w:pStyle w:val="a5"/>
        <w:widowControl/>
        <w:spacing w:after="0" w:line="240" w:lineRule="auto"/>
        <w:ind w:left="0" w:firstLine="709"/>
        <w:jc w:val="both"/>
        <w:rPr>
          <w:rFonts w:ascii="Times New Roman" w:hAnsi="Times New Roman"/>
          <w:bCs/>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5D4EA3" w:rsidRPr="007A0990">
        <w:rPr>
          <w:rFonts w:ascii="Times New Roman" w:hAnsi="Times New Roman"/>
          <w:sz w:val="24"/>
          <w:szCs w:val="24"/>
          <w:lang w:val="ru-RU"/>
        </w:rPr>
        <w:t>2.1</w:t>
      </w:r>
      <w:r w:rsidR="00DF4578" w:rsidRPr="007A0990">
        <w:rPr>
          <w:rFonts w:ascii="Times New Roman" w:hAnsi="Times New Roman"/>
          <w:sz w:val="24"/>
          <w:szCs w:val="24"/>
          <w:lang w:val="ru-RU"/>
        </w:rPr>
        <w:t>1</w:t>
      </w:r>
      <w:r w:rsidR="005D4EA3" w:rsidRPr="007A0990">
        <w:rPr>
          <w:rFonts w:ascii="Times New Roman" w:hAnsi="Times New Roman"/>
          <w:sz w:val="24"/>
          <w:szCs w:val="24"/>
          <w:lang w:val="ru-RU"/>
        </w:rPr>
        <w:t>.1.</w:t>
      </w:r>
      <w:r w:rsidR="00134744" w:rsidRPr="007A0990">
        <w:rPr>
          <w:rFonts w:ascii="Times New Roman" w:hAnsi="Times New Roman"/>
          <w:sz w:val="24"/>
          <w:szCs w:val="24"/>
        </w:rPr>
        <w:t> </w:t>
      </w:r>
      <w:r w:rsidR="00134744" w:rsidRPr="007A0990">
        <w:rPr>
          <w:rFonts w:ascii="Times New Roman" w:hAnsi="Times New Roman"/>
          <w:bCs/>
          <w:sz w:val="24"/>
          <w:szCs w:val="24"/>
          <w:lang w:val="ru-RU"/>
        </w:rPr>
        <w:t>Модуль «Автоматизированные системы».</w:t>
      </w:r>
    </w:p>
    <w:p w:rsidR="00BF666D" w:rsidRPr="007A0990" w:rsidRDefault="00BF666D" w:rsidP="007A0990">
      <w:pPr>
        <w:pStyle w:val="afff2"/>
        <w:spacing w:after="0" w:line="240" w:lineRule="auto"/>
        <w:ind w:firstLine="709"/>
        <w:rPr>
          <w:rFonts w:ascii="Times New Roman" w:hAnsi="Times New Roman" w:cs="Times New Roman"/>
          <w:color w:val="auto"/>
          <w:sz w:val="24"/>
          <w:szCs w:val="24"/>
        </w:rPr>
      </w:pPr>
      <w:r w:rsidRPr="007A0990">
        <w:rPr>
          <w:rFonts w:ascii="Times New Roman" w:hAnsi="Times New Roman" w:cs="Times New Roman"/>
          <w:color w:val="auto"/>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7A0990" w:rsidRDefault="002E0926" w:rsidP="007A0990">
      <w:pPr>
        <w:pStyle w:val="a5"/>
        <w:widowControl/>
        <w:spacing w:after="0" w:line="240" w:lineRule="auto"/>
        <w:ind w:left="0" w:firstLine="709"/>
        <w:jc w:val="both"/>
        <w:rPr>
          <w:rFonts w:ascii="Times New Roman" w:hAnsi="Times New Roman"/>
          <w:bCs/>
          <w:sz w:val="24"/>
          <w:szCs w:val="24"/>
          <w:lang w:val="ru-RU"/>
        </w:rPr>
      </w:pPr>
      <w:r>
        <w:rPr>
          <w:rFonts w:ascii="Times New Roman" w:hAnsi="Times New Roman"/>
          <w:bCs/>
          <w:sz w:val="24"/>
          <w:szCs w:val="24"/>
          <w:lang w:val="ru-RU"/>
        </w:rPr>
        <w:t>35</w:t>
      </w:r>
      <w:r w:rsidR="00A67132" w:rsidRPr="007A0990">
        <w:rPr>
          <w:rFonts w:ascii="Times New Roman" w:hAnsi="Times New Roman"/>
          <w:bCs/>
          <w:sz w:val="24"/>
          <w:szCs w:val="24"/>
          <w:lang w:val="ru-RU"/>
        </w:rPr>
        <w:t>.</w:t>
      </w:r>
      <w:r w:rsidR="005D4EA3" w:rsidRPr="007A0990">
        <w:rPr>
          <w:rFonts w:ascii="Times New Roman" w:hAnsi="Times New Roman"/>
          <w:bCs/>
          <w:sz w:val="24"/>
          <w:szCs w:val="24"/>
          <w:lang w:val="ru-RU"/>
        </w:rPr>
        <w:t>2.1</w:t>
      </w:r>
      <w:r w:rsidR="00DF4578" w:rsidRPr="007A0990">
        <w:rPr>
          <w:rFonts w:ascii="Times New Roman" w:hAnsi="Times New Roman"/>
          <w:bCs/>
          <w:sz w:val="24"/>
          <w:szCs w:val="24"/>
          <w:lang w:val="ru-RU"/>
        </w:rPr>
        <w:t>1</w:t>
      </w:r>
      <w:r w:rsidR="005D4EA3" w:rsidRPr="007A0990">
        <w:rPr>
          <w:rFonts w:ascii="Times New Roman" w:hAnsi="Times New Roman"/>
          <w:bCs/>
          <w:sz w:val="24"/>
          <w:szCs w:val="24"/>
          <w:lang w:val="ru-RU"/>
        </w:rPr>
        <w:t>.2.</w:t>
      </w:r>
      <w:r w:rsidR="00134744" w:rsidRPr="007A0990">
        <w:rPr>
          <w:rFonts w:ascii="Times New Roman" w:hAnsi="Times New Roman"/>
          <w:bCs/>
          <w:sz w:val="24"/>
          <w:szCs w:val="24"/>
        </w:rPr>
        <w:t> </w:t>
      </w:r>
      <w:r w:rsidR="00134744" w:rsidRPr="007A0990">
        <w:rPr>
          <w:rFonts w:ascii="Times New Roman" w:hAnsi="Times New Roman"/>
          <w:bCs/>
          <w:sz w:val="24"/>
          <w:szCs w:val="24"/>
          <w:lang w:val="ru-RU"/>
        </w:rPr>
        <w:t>Модул</w:t>
      </w:r>
      <w:r w:rsidR="00120DB1" w:rsidRPr="007A0990">
        <w:rPr>
          <w:rFonts w:ascii="Times New Roman" w:hAnsi="Times New Roman"/>
          <w:bCs/>
          <w:sz w:val="24"/>
          <w:szCs w:val="24"/>
          <w:lang w:val="ru-RU"/>
        </w:rPr>
        <w:t>и</w:t>
      </w:r>
      <w:r w:rsidR="00134744" w:rsidRPr="007A0990">
        <w:rPr>
          <w:rFonts w:ascii="Times New Roman" w:hAnsi="Times New Roman"/>
          <w:bCs/>
          <w:sz w:val="24"/>
          <w:szCs w:val="24"/>
          <w:lang w:val="ru-RU"/>
        </w:rPr>
        <w:t xml:space="preserve"> «Животноводство» и «Растениеводство».</w:t>
      </w:r>
    </w:p>
    <w:p w:rsidR="00134744" w:rsidRPr="007A0990" w:rsidRDefault="00120DB1"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М</w:t>
      </w:r>
      <w:r w:rsidR="00134744" w:rsidRPr="007A0990">
        <w:rPr>
          <w:rFonts w:ascii="Times New Roman" w:hAnsi="Times New Roman" w:cs="Times New Roman"/>
          <w:sz w:val="24"/>
          <w:szCs w:val="24"/>
        </w:rPr>
        <w:t>одули знакомят обучающихся с классическими и современными технологиями в сельскохозяйс</w:t>
      </w:r>
      <w:r w:rsidR="00BB604A" w:rsidRPr="007A0990">
        <w:rPr>
          <w:rFonts w:ascii="Times New Roman" w:hAnsi="Times New Roman" w:cs="Times New Roman"/>
          <w:sz w:val="24"/>
          <w:szCs w:val="24"/>
        </w:rPr>
        <w:t xml:space="preserve">твенной сфере, </w:t>
      </w:r>
      <w:r w:rsidRPr="007A0990">
        <w:rPr>
          <w:rFonts w:ascii="Times New Roman" w:hAnsi="Times New Roman" w:cs="Times New Roman"/>
          <w:sz w:val="24"/>
          <w:szCs w:val="24"/>
        </w:rPr>
        <w:t xml:space="preserve">направленными </w:t>
      </w:r>
      <w:r w:rsidR="00134744" w:rsidRPr="007A0990">
        <w:rPr>
          <w:rFonts w:ascii="Times New Roman" w:hAnsi="Times New Roman" w:cs="Times New Roman"/>
          <w:sz w:val="24"/>
          <w:szCs w:val="24"/>
        </w:rPr>
        <w:t xml:space="preserve">на природные объекты, имеющие свои биологические циклы. </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5D4EA3" w:rsidRPr="007A0990">
        <w:rPr>
          <w:rFonts w:ascii="Times New Roman" w:hAnsi="Times New Roman"/>
          <w:sz w:val="24"/>
          <w:szCs w:val="24"/>
          <w:lang w:val="ru-RU"/>
        </w:rPr>
        <w:t>2.1</w:t>
      </w:r>
      <w:r w:rsidR="00DF4578" w:rsidRPr="007A0990">
        <w:rPr>
          <w:rFonts w:ascii="Times New Roman" w:hAnsi="Times New Roman"/>
          <w:sz w:val="24"/>
          <w:szCs w:val="24"/>
          <w:lang w:val="ru-RU"/>
        </w:rPr>
        <w:t>1</w:t>
      </w:r>
      <w:r w:rsidR="005D4EA3" w:rsidRPr="007A0990">
        <w:rPr>
          <w:rFonts w:ascii="Times New Roman" w:hAnsi="Times New Roman"/>
          <w:sz w:val="24"/>
          <w:szCs w:val="24"/>
          <w:lang w:val="ru-RU"/>
        </w:rPr>
        <w:t>.</w:t>
      </w:r>
      <w:r w:rsidR="00DF4578" w:rsidRPr="007A0990">
        <w:rPr>
          <w:rFonts w:ascii="Times New Roman" w:hAnsi="Times New Roman"/>
          <w:sz w:val="24"/>
          <w:szCs w:val="24"/>
          <w:lang w:val="ru-RU"/>
        </w:rPr>
        <w:t>3</w:t>
      </w:r>
      <w:r w:rsidR="005D4EA3" w:rsidRPr="007A0990">
        <w:rPr>
          <w:rFonts w:ascii="Times New Roman" w:hAnsi="Times New Roman"/>
          <w:sz w:val="24"/>
          <w:szCs w:val="24"/>
          <w:lang w:val="ru-RU"/>
        </w:rPr>
        <w:t>.</w:t>
      </w:r>
      <w:r w:rsidR="00B32708" w:rsidRPr="007A0990">
        <w:rPr>
          <w:rFonts w:ascii="Times New Roman" w:hAnsi="Times New Roman"/>
          <w:sz w:val="24"/>
          <w:szCs w:val="24"/>
          <w:lang w:val="ru-RU"/>
        </w:rPr>
        <w:t xml:space="preserve"> </w:t>
      </w:r>
      <w:r w:rsidR="00134744" w:rsidRPr="007A0990">
        <w:rPr>
          <w:rFonts w:ascii="Times New Roman" w:hAnsi="Times New Roman"/>
          <w:bCs/>
          <w:sz w:val="24"/>
          <w:szCs w:val="24"/>
          <w:lang w:val="ru-RU"/>
        </w:rPr>
        <w:t xml:space="preserve">В курсе технологии осуществляется реализация </w:t>
      </w:r>
      <w:r w:rsidR="00134744" w:rsidRPr="007A0990">
        <w:rPr>
          <w:rStyle w:val="afff5"/>
          <w:rFonts w:ascii="Times New Roman" w:hAnsi="Times New Roman"/>
          <w:b w:val="0"/>
          <w:sz w:val="24"/>
          <w:szCs w:val="24"/>
          <w:lang w:val="ru-RU"/>
        </w:rPr>
        <w:t>межпредметных связей</w:t>
      </w:r>
      <w:r w:rsidR="00134744" w:rsidRPr="007A0990">
        <w:rPr>
          <w:rFonts w:ascii="Times New Roman" w:hAnsi="Times New Roman"/>
          <w:sz w:val="24"/>
          <w:szCs w:val="24"/>
          <w:lang w:val="ru-RU"/>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 xml:space="preserve">с </w:t>
      </w:r>
      <w:r w:rsidRPr="007A0990">
        <w:rPr>
          <w:rStyle w:val="afff5"/>
          <w:rFonts w:ascii="Times New Roman" w:hAnsi="Times New Roman" w:cs="Times New Roman"/>
          <w:b w:val="0"/>
          <w:sz w:val="24"/>
          <w:szCs w:val="24"/>
        </w:rPr>
        <w:t>алгеброй</w:t>
      </w:r>
      <w:r w:rsidRPr="007A0990">
        <w:rPr>
          <w:rFonts w:ascii="Times New Roman" w:hAnsi="Times New Roman" w:cs="Times New Roman"/>
          <w:sz w:val="24"/>
          <w:szCs w:val="24"/>
        </w:rPr>
        <w:t xml:space="preserve"> и </w:t>
      </w:r>
      <w:r w:rsidRPr="007A0990">
        <w:rPr>
          <w:rStyle w:val="afff5"/>
          <w:rFonts w:ascii="Times New Roman" w:hAnsi="Times New Roman" w:cs="Times New Roman"/>
          <w:b w:val="0"/>
          <w:sz w:val="24"/>
          <w:szCs w:val="24"/>
        </w:rPr>
        <w:t>геометрией</w:t>
      </w:r>
      <w:r w:rsidRPr="007A0990">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 xml:space="preserve">с </w:t>
      </w:r>
      <w:r w:rsidRPr="007A0990">
        <w:rPr>
          <w:rStyle w:val="afff5"/>
          <w:rFonts w:ascii="Times New Roman" w:hAnsi="Times New Roman" w:cs="Times New Roman"/>
          <w:b w:val="0"/>
          <w:sz w:val="24"/>
          <w:szCs w:val="24"/>
        </w:rPr>
        <w:t>химией</w:t>
      </w:r>
      <w:r w:rsidRPr="007A0990">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 xml:space="preserve">с </w:t>
      </w:r>
      <w:r w:rsidRPr="007A0990">
        <w:rPr>
          <w:rStyle w:val="afff5"/>
          <w:rFonts w:ascii="Times New Roman" w:hAnsi="Times New Roman" w:cs="Times New Roman"/>
          <w:b w:val="0"/>
          <w:sz w:val="24"/>
          <w:szCs w:val="24"/>
        </w:rPr>
        <w:t>биологией</w:t>
      </w:r>
      <w:r w:rsidRPr="007A0990">
        <w:rPr>
          <w:rFonts w:ascii="Times New Roman" w:hAnsi="Times New Roman" w:cs="Times New Roman"/>
          <w:b/>
          <w:sz w:val="24"/>
          <w:szCs w:val="24"/>
        </w:rPr>
        <w:t xml:space="preserve"> </w:t>
      </w:r>
      <w:r w:rsidRPr="007A0990">
        <w:rPr>
          <w:rFonts w:ascii="Times New Roman" w:hAnsi="Times New Roman" w:cs="Times New Roman"/>
          <w:sz w:val="24"/>
          <w:szCs w:val="24"/>
        </w:rPr>
        <w:t>при изучении современных биотехнологий в инвариантных модулях и при освоении вариативных модулей «Растениеводство»</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«Животноводство»;</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 xml:space="preserve">с </w:t>
      </w:r>
      <w:r w:rsidRPr="007A0990">
        <w:rPr>
          <w:rStyle w:val="afff5"/>
          <w:rFonts w:ascii="Times New Roman" w:hAnsi="Times New Roman" w:cs="Times New Roman"/>
          <w:b w:val="0"/>
          <w:sz w:val="24"/>
          <w:szCs w:val="24"/>
        </w:rPr>
        <w:t>физикой</w:t>
      </w:r>
      <w:r w:rsidRPr="007A0990">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 xml:space="preserve">с </w:t>
      </w:r>
      <w:r w:rsidR="002A41B3" w:rsidRPr="007A0990">
        <w:rPr>
          <w:rStyle w:val="afff5"/>
          <w:rFonts w:ascii="Times New Roman" w:hAnsi="Times New Roman" w:cs="Times New Roman"/>
          <w:b w:val="0"/>
          <w:sz w:val="24"/>
          <w:szCs w:val="24"/>
        </w:rPr>
        <w:t>информатикой и ИКТ</w:t>
      </w:r>
      <w:r w:rsidR="002A41B3" w:rsidRPr="007A0990">
        <w:rPr>
          <w:rFonts w:ascii="Times New Roman" w:hAnsi="Times New Roman" w:cs="Times New Roman"/>
          <w:sz w:val="24"/>
          <w:szCs w:val="24"/>
        </w:rPr>
        <w:t xml:space="preserve"> </w:t>
      </w:r>
      <w:r w:rsidRPr="007A0990">
        <w:rPr>
          <w:rFonts w:ascii="Times New Roman" w:hAnsi="Times New Roman" w:cs="Times New Roman"/>
          <w:sz w:val="24"/>
          <w:szCs w:val="24"/>
        </w:rPr>
        <w:t>при освоении в инвариантных и вариативных модулях информационных процессов сбора, хранения, преобразования и пе</w:t>
      </w:r>
      <w:r w:rsidR="002A41B3" w:rsidRPr="007A0990">
        <w:rPr>
          <w:rFonts w:ascii="Times New Roman" w:hAnsi="Times New Roman" w:cs="Times New Roman"/>
          <w:sz w:val="24"/>
          <w:szCs w:val="24"/>
        </w:rPr>
        <w:t xml:space="preserve">редачи информации, протекающих </w:t>
      </w:r>
      <w:r w:rsidRPr="007A0990">
        <w:rPr>
          <w:rFonts w:ascii="Times New Roman" w:hAnsi="Times New Roman" w:cs="Times New Roman"/>
          <w:sz w:val="24"/>
          <w:szCs w:val="24"/>
        </w:rPr>
        <w:t>в технических системах, использовании программных сервисов;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Style w:val="afff5"/>
          <w:rFonts w:ascii="Times New Roman" w:hAnsi="Times New Roman" w:cs="Times New Roman"/>
          <w:b w:val="0"/>
          <w:sz w:val="24"/>
          <w:szCs w:val="24"/>
        </w:rPr>
        <w:t>с</w:t>
      </w:r>
      <w:r w:rsidRPr="007A0990">
        <w:rPr>
          <w:rFonts w:ascii="Times New Roman" w:hAnsi="Times New Roman" w:cs="Times New Roman"/>
          <w:b/>
          <w:sz w:val="24"/>
          <w:szCs w:val="24"/>
        </w:rPr>
        <w:t xml:space="preserve"> </w:t>
      </w:r>
      <w:r w:rsidRPr="007A0990">
        <w:rPr>
          <w:rStyle w:val="afff5"/>
          <w:rFonts w:ascii="Times New Roman" w:hAnsi="Times New Roman" w:cs="Times New Roman"/>
          <w:b w:val="0"/>
          <w:sz w:val="24"/>
          <w:szCs w:val="24"/>
        </w:rPr>
        <w:t>историей</w:t>
      </w:r>
      <w:r w:rsidRPr="007A0990">
        <w:rPr>
          <w:rFonts w:ascii="Times New Roman" w:hAnsi="Times New Roman" w:cs="Times New Roman"/>
          <w:sz w:val="24"/>
          <w:szCs w:val="24"/>
        </w:rPr>
        <w:t xml:space="preserve"> и</w:t>
      </w:r>
      <w:r w:rsidRPr="007A0990">
        <w:rPr>
          <w:rFonts w:ascii="Times New Roman" w:hAnsi="Times New Roman" w:cs="Times New Roman"/>
          <w:b/>
          <w:sz w:val="24"/>
          <w:szCs w:val="24"/>
        </w:rPr>
        <w:t xml:space="preserve"> </w:t>
      </w:r>
      <w:r w:rsidRPr="007A0990">
        <w:rPr>
          <w:rStyle w:val="afff5"/>
          <w:rFonts w:ascii="Times New Roman" w:hAnsi="Times New Roman" w:cs="Times New Roman"/>
          <w:b w:val="0"/>
          <w:sz w:val="24"/>
          <w:szCs w:val="24"/>
        </w:rPr>
        <w:t>искусством</w:t>
      </w:r>
      <w:r w:rsidRPr="007A0990">
        <w:rPr>
          <w:rFonts w:ascii="Times New Roman" w:hAnsi="Times New Roman" w:cs="Times New Roman"/>
          <w:b/>
          <w:sz w:val="24"/>
          <w:szCs w:val="24"/>
        </w:rPr>
        <w:t xml:space="preserve"> </w:t>
      </w:r>
      <w:r w:rsidRPr="007A0990">
        <w:rPr>
          <w:rFonts w:ascii="Times New Roman" w:hAnsi="Times New Roman" w:cs="Times New Roman"/>
          <w:sz w:val="24"/>
          <w:szCs w:val="24"/>
        </w:rPr>
        <w:t>при освоении элементов промышленной эстетики, народных ремёсел в инвариантном модуле «Производство и технология»;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 xml:space="preserve">с </w:t>
      </w:r>
      <w:r w:rsidRPr="007A0990">
        <w:rPr>
          <w:rStyle w:val="afff5"/>
          <w:rFonts w:ascii="Times New Roman" w:hAnsi="Times New Roman" w:cs="Times New Roman"/>
          <w:b w:val="0"/>
          <w:sz w:val="24"/>
          <w:szCs w:val="24"/>
        </w:rPr>
        <w:t>обществознанием</w:t>
      </w:r>
      <w:r w:rsidRPr="007A0990">
        <w:rPr>
          <w:rFonts w:ascii="Times New Roman" w:hAnsi="Times New Roman" w:cs="Times New Roman"/>
          <w:b/>
          <w:sz w:val="24"/>
          <w:szCs w:val="24"/>
        </w:rPr>
        <w:t xml:space="preserve"> </w:t>
      </w:r>
      <w:r w:rsidRPr="007A0990">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5D4EA3" w:rsidRPr="007A0990">
        <w:rPr>
          <w:rFonts w:ascii="Times New Roman" w:hAnsi="Times New Roman"/>
          <w:sz w:val="24"/>
          <w:szCs w:val="24"/>
          <w:lang w:val="ru-RU"/>
        </w:rPr>
        <w:t>2.1</w:t>
      </w:r>
      <w:r w:rsidR="00DF4578" w:rsidRPr="007A0990">
        <w:rPr>
          <w:rFonts w:ascii="Times New Roman" w:hAnsi="Times New Roman"/>
          <w:sz w:val="24"/>
          <w:szCs w:val="24"/>
          <w:lang w:val="ru-RU"/>
        </w:rPr>
        <w:t>1</w:t>
      </w:r>
      <w:r w:rsidR="005D4EA3" w:rsidRPr="007A0990">
        <w:rPr>
          <w:rFonts w:ascii="Times New Roman" w:hAnsi="Times New Roman"/>
          <w:sz w:val="24"/>
          <w:szCs w:val="24"/>
          <w:lang w:val="ru-RU"/>
        </w:rPr>
        <w:t>.</w:t>
      </w:r>
      <w:r w:rsidR="00DF4578" w:rsidRPr="007A0990">
        <w:rPr>
          <w:rFonts w:ascii="Times New Roman" w:hAnsi="Times New Roman"/>
          <w:sz w:val="24"/>
          <w:szCs w:val="24"/>
          <w:lang w:val="ru-RU"/>
        </w:rPr>
        <w:t>4</w:t>
      </w:r>
      <w:r w:rsidR="005D4EA3" w:rsidRPr="007A0990">
        <w:rPr>
          <w:rFonts w:ascii="Times New Roman" w:hAnsi="Times New Roman"/>
          <w:sz w:val="24"/>
          <w:szCs w:val="24"/>
          <w:lang w:val="ru-RU"/>
        </w:rPr>
        <w:t>.</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Общее число часов, рекомендованных для изучения технологии, – 272 часа: в 5 классе – 68 часов (2 часа в неделю), в 6 классе – 68 часов</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(2 часа в неделю), в 7 классе – 68 часов (2 часа в неделю), в 8 классе</w:t>
      </w:r>
      <w:r w:rsidR="005D4EA3"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 34 часа</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(1 час в неделю), в 9 классе – 34 часа (1 час в неделю). Дополнительно рекомендуется выделить за счёт внеурочной деятельности в 8 классе – 34 часа</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(1 час в неделю), в 9 классе – 68 часов (2 часа в неделю).</w:t>
      </w:r>
    </w:p>
    <w:p w:rsidR="00134744" w:rsidRPr="007A0990" w:rsidRDefault="002E0926" w:rsidP="007A0990">
      <w:pPr>
        <w:pStyle w:val="a5"/>
        <w:widowControl/>
        <w:spacing w:after="0" w:line="240" w:lineRule="auto"/>
        <w:ind w:left="0" w:firstLine="709"/>
        <w:jc w:val="both"/>
        <w:rPr>
          <w:rFonts w:ascii="Times New Roman" w:hAnsi="Times New Roman"/>
          <w:bCs/>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5D4EA3" w:rsidRPr="007A0990">
        <w:rPr>
          <w:rFonts w:ascii="Times New Roman" w:hAnsi="Times New Roman"/>
          <w:sz w:val="24"/>
          <w:szCs w:val="24"/>
          <w:lang w:val="ru-RU"/>
        </w:rPr>
        <w:t>3.</w:t>
      </w:r>
      <w:r w:rsidR="00134744" w:rsidRPr="007A0990">
        <w:rPr>
          <w:rFonts w:ascii="Times New Roman" w:hAnsi="Times New Roman"/>
          <w:sz w:val="24"/>
          <w:szCs w:val="24"/>
        </w:rPr>
        <w:t> </w:t>
      </w:r>
      <w:r w:rsidR="00134744" w:rsidRPr="007A0990">
        <w:rPr>
          <w:rFonts w:ascii="Times New Roman" w:hAnsi="Times New Roman"/>
          <w:bCs/>
          <w:sz w:val="24"/>
          <w:szCs w:val="24"/>
          <w:lang w:val="ru-RU"/>
        </w:rPr>
        <w:t>Содержание обучения технологии.</w:t>
      </w:r>
    </w:p>
    <w:p w:rsidR="00134744" w:rsidRPr="007A0990" w:rsidRDefault="002E0926" w:rsidP="007A0990">
      <w:pPr>
        <w:pStyle w:val="a5"/>
        <w:widowControl/>
        <w:spacing w:after="0" w:line="240" w:lineRule="auto"/>
        <w:ind w:left="0" w:firstLine="709"/>
        <w:jc w:val="both"/>
        <w:rPr>
          <w:rFonts w:ascii="Times New Roman" w:hAnsi="Times New Roman"/>
          <w:bCs/>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5D4EA3" w:rsidRPr="007A0990">
        <w:rPr>
          <w:rFonts w:ascii="Times New Roman" w:hAnsi="Times New Roman"/>
          <w:sz w:val="24"/>
          <w:szCs w:val="24"/>
          <w:lang w:val="ru-RU"/>
        </w:rPr>
        <w:t>3.1.</w:t>
      </w:r>
      <w:r w:rsidR="00134744" w:rsidRPr="007A0990">
        <w:rPr>
          <w:rFonts w:ascii="Times New Roman" w:hAnsi="Times New Roman"/>
          <w:sz w:val="24"/>
          <w:szCs w:val="24"/>
        </w:rPr>
        <w:t> </w:t>
      </w:r>
      <w:r w:rsidR="00134744" w:rsidRPr="007A0990">
        <w:rPr>
          <w:rFonts w:ascii="Times New Roman" w:hAnsi="Times New Roman"/>
          <w:bCs/>
          <w:sz w:val="24"/>
          <w:szCs w:val="24"/>
          <w:lang w:val="ru-RU"/>
        </w:rPr>
        <w:t>Инвариантные модули.</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5D4EA3" w:rsidRPr="007A0990">
        <w:rPr>
          <w:rFonts w:ascii="Times New Roman" w:hAnsi="Times New Roman"/>
          <w:sz w:val="24"/>
          <w:szCs w:val="24"/>
          <w:lang w:val="ru-RU"/>
        </w:rPr>
        <w:t>3.1.1.</w:t>
      </w:r>
      <w:r w:rsidR="00B32708"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Модуль «Производство и технологии».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lastRenderedPageBreak/>
        <w:t>5 класс</w:t>
      </w:r>
      <w:r w:rsidRPr="007A0990">
        <w:rPr>
          <w:rFonts w:ascii="Times New Roman" w:hAnsi="Times New Roman"/>
          <w:sz w:val="24"/>
          <w:szCs w:val="24"/>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Материальный мир и потребности человека. Свойства вещей.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Материалы и сырьё. Естественные (природные) и искусственные материалы.</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Материальные технологии. Технологический процесс.</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Производство и техника. Роль техники в производственной деятельности человека.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Проекты и ресурсы в производственной деятельности человека. Проект</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как форма организации деятельности. Виды проектов. Этапы проектной деятельности. Проектная документация.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Какие бывают профессии.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6 класс</w:t>
      </w:r>
      <w:r w:rsidRPr="007A0990">
        <w:rPr>
          <w:rFonts w:ascii="Times New Roman" w:hAnsi="Times New Roman"/>
          <w:sz w:val="24"/>
          <w:szCs w:val="24"/>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Производственно-технологические задачи и способы их решения.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Конструирование изделий. Конструкторская документация. Конструирование</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производство техники. Усовершенствование конструкции. Основы изобретательской и рационализаторской деятельности.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Информационные технологии. Перспективные технологии.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7 класс</w:t>
      </w:r>
      <w:r w:rsidR="00B671C8" w:rsidRPr="007A0990">
        <w:rPr>
          <w:rFonts w:ascii="Times New Roman" w:hAnsi="Times New Roman" w:cs="Times New Roman"/>
          <w:sz w:val="24"/>
          <w:szCs w:val="24"/>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Эстетическая ценность результатов труда. Промышленная эстетика. Дизайн.</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Народные ремёсла. Народные ремёсла и промыслы России.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Цифровизация производства. Цифровые технологии и способы обработки информации.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Понятие высокотехнологичных отраслей. «Высокие технологии» двойного назначения.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Современная техносфера. Проблема взаимодействия природы и техносферы.</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Современный транспорт и перспективы его развития.</w:t>
      </w:r>
    </w:p>
    <w:p w:rsidR="00134744" w:rsidRPr="007A0990" w:rsidRDefault="00134744" w:rsidP="007A0990">
      <w:pPr>
        <w:pStyle w:val="afff2"/>
        <w:spacing w:after="0" w:line="240" w:lineRule="auto"/>
        <w:ind w:firstLine="709"/>
        <w:rPr>
          <w:rFonts w:ascii="Times New Roman" w:hAnsi="Times New Roman"/>
          <w:sz w:val="24"/>
          <w:szCs w:val="24"/>
        </w:rPr>
      </w:pPr>
      <w:r w:rsidRPr="007A0990">
        <w:rPr>
          <w:rFonts w:ascii="Times New Roman" w:hAnsi="Times New Roman" w:cs="Times New Roman"/>
          <w:sz w:val="24"/>
          <w:szCs w:val="24"/>
        </w:rPr>
        <w:t>8 класс</w:t>
      </w:r>
      <w:r w:rsidRPr="007A0990">
        <w:rPr>
          <w:rFonts w:ascii="Times New Roman" w:hAnsi="Times New Roman"/>
          <w:sz w:val="24"/>
          <w:szCs w:val="24"/>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Производство и его виды.</w:t>
      </w:r>
    </w:p>
    <w:p w:rsidR="00134744" w:rsidRPr="007A0990" w:rsidRDefault="00134744" w:rsidP="007A0990">
      <w:pPr>
        <w:pStyle w:val="afff2"/>
        <w:spacing w:after="0" w:line="240" w:lineRule="auto"/>
        <w:ind w:firstLine="709"/>
        <w:rPr>
          <w:rFonts w:ascii="Times New Roman" w:hAnsi="Times New Roman" w:cs="Times New Roman"/>
          <w:spacing w:val="-3"/>
          <w:sz w:val="24"/>
          <w:szCs w:val="24"/>
        </w:rPr>
      </w:pPr>
      <w:r w:rsidRPr="007A0990">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Сферы применения современных технологий.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Рынок труда. Функции рынка труда. Трудовые ресурсы.</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Мир профессий. Профессия, квалификация и компетенции.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Выбор профессии в зависимости от интересов и способностей человека.</w:t>
      </w:r>
    </w:p>
    <w:p w:rsidR="00134744" w:rsidRPr="007A0990" w:rsidRDefault="00134744" w:rsidP="007A0990">
      <w:pPr>
        <w:pStyle w:val="afff2"/>
        <w:spacing w:after="0" w:line="240" w:lineRule="auto"/>
        <w:ind w:firstLine="709"/>
        <w:rPr>
          <w:rStyle w:val="afff5"/>
          <w:rFonts w:ascii="Times New Roman" w:hAnsi="Times New Roman" w:cs="Times New Roman"/>
          <w:b w:val="0"/>
          <w:sz w:val="24"/>
          <w:szCs w:val="24"/>
        </w:rPr>
      </w:pPr>
      <w:r w:rsidRPr="007A0990">
        <w:rPr>
          <w:rStyle w:val="afff5"/>
          <w:rFonts w:ascii="Times New Roman" w:hAnsi="Times New Roman" w:cs="Times New Roman"/>
          <w:b w:val="0"/>
          <w:sz w:val="24"/>
          <w:szCs w:val="24"/>
        </w:rPr>
        <w:t>9 класс.</w:t>
      </w:r>
    </w:p>
    <w:p w:rsidR="00134744" w:rsidRPr="007A0990" w:rsidRDefault="00134744" w:rsidP="007A0990">
      <w:pPr>
        <w:pStyle w:val="afff2"/>
        <w:spacing w:after="0" w:line="240" w:lineRule="auto"/>
        <w:ind w:firstLine="709"/>
        <w:rPr>
          <w:rStyle w:val="afff5"/>
          <w:rFonts w:ascii="Times New Roman" w:hAnsi="Times New Roman" w:cs="Times New Roman"/>
          <w:b w:val="0"/>
          <w:sz w:val="24"/>
          <w:szCs w:val="24"/>
        </w:rPr>
      </w:pPr>
      <w:r w:rsidRPr="007A0990">
        <w:rPr>
          <w:rStyle w:val="afff5"/>
          <w:rFonts w:ascii="Times New Roman" w:hAnsi="Times New Roman" w:cs="Times New Roman"/>
          <w:b w:val="0"/>
          <w:sz w:val="24"/>
          <w:szCs w:val="24"/>
        </w:rPr>
        <w:t>Предпринимательство.</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lastRenderedPageBreak/>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для продуктов.</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5D4EA3" w:rsidRPr="007A0990">
        <w:rPr>
          <w:rFonts w:ascii="Times New Roman" w:hAnsi="Times New Roman"/>
          <w:sz w:val="24"/>
          <w:szCs w:val="24"/>
          <w:lang w:val="ru-RU"/>
        </w:rPr>
        <w:t>3.1.2.</w:t>
      </w:r>
      <w:r w:rsidR="00B32708"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Модуль «Технологии обработки материалов и пищевых продуктов».</w:t>
      </w:r>
    </w:p>
    <w:p w:rsidR="00134744" w:rsidRPr="007A0990" w:rsidRDefault="00134744" w:rsidP="007A0990">
      <w:pPr>
        <w:pStyle w:val="53"/>
        <w:spacing w:before="0" w:after="0" w:line="240" w:lineRule="auto"/>
        <w:ind w:firstLine="709"/>
        <w:jc w:val="both"/>
        <w:rPr>
          <w:rStyle w:val="afff5"/>
          <w:rFonts w:eastAsia="Calibri"/>
          <w:spacing w:val="-4"/>
          <w:sz w:val="24"/>
          <w:szCs w:val="24"/>
        </w:rPr>
      </w:pPr>
      <w:r w:rsidRPr="007A0990">
        <w:rPr>
          <w:rStyle w:val="afff5"/>
          <w:rFonts w:eastAsia="Calibri"/>
          <w:spacing w:val="-4"/>
          <w:sz w:val="24"/>
          <w:szCs w:val="24"/>
        </w:rPr>
        <w:t>5 класс.</w:t>
      </w:r>
    </w:p>
    <w:p w:rsidR="00134744" w:rsidRPr="007A0990" w:rsidRDefault="00134744" w:rsidP="007A0990">
      <w:pPr>
        <w:pStyle w:val="53"/>
        <w:spacing w:before="0" w:after="0" w:line="240" w:lineRule="auto"/>
        <w:ind w:firstLine="709"/>
        <w:jc w:val="both"/>
        <w:rPr>
          <w:rStyle w:val="afff5"/>
          <w:rFonts w:eastAsia="Calibri"/>
          <w:bCs/>
          <w:sz w:val="24"/>
          <w:szCs w:val="24"/>
        </w:rPr>
      </w:pPr>
      <w:r w:rsidRPr="007A0990">
        <w:rPr>
          <w:rStyle w:val="afff5"/>
          <w:rFonts w:eastAsia="Calibri"/>
          <w:spacing w:val="-4"/>
          <w:sz w:val="24"/>
          <w:szCs w:val="24"/>
        </w:rPr>
        <w:t>Технологии обработки конструкционных материалов</w:t>
      </w:r>
      <w:r w:rsidRPr="007A0990">
        <w:rPr>
          <w:rStyle w:val="afff5"/>
          <w:rFonts w:eastAsia="Calibri"/>
          <w:sz w:val="24"/>
          <w:szCs w:val="24"/>
        </w:rPr>
        <w:t>.</w:t>
      </w:r>
    </w:p>
    <w:p w:rsidR="00134744" w:rsidRPr="007A0990" w:rsidRDefault="00134744" w:rsidP="007A0990">
      <w:pPr>
        <w:pStyle w:val="afff2"/>
        <w:spacing w:after="0" w:line="240" w:lineRule="auto"/>
        <w:ind w:firstLine="709"/>
        <w:rPr>
          <w:rFonts w:ascii="Times New Roman" w:hAnsi="Times New Roman" w:cs="Times New Roman"/>
          <w:spacing w:val="1"/>
          <w:sz w:val="24"/>
          <w:szCs w:val="24"/>
        </w:rPr>
      </w:pPr>
      <w:r w:rsidRPr="007A0990">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Бумага и её свойства. Производство бумаги, история и современные технологии.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7A0990">
        <w:rPr>
          <w:rStyle w:val="afff5"/>
          <w:rFonts w:ascii="Times New Roman" w:hAnsi="Times New Roman" w:cs="Times New Roman"/>
          <w:sz w:val="24"/>
          <w:szCs w:val="24"/>
        </w:rPr>
        <w:t xml:space="preserve"> </w:t>
      </w:r>
      <w:r w:rsidRPr="007A0990">
        <w:rPr>
          <w:rFonts w:ascii="Times New Roman" w:hAnsi="Times New Roman" w:cs="Times New Roman"/>
          <w:sz w:val="24"/>
          <w:szCs w:val="24"/>
        </w:rPr>
        <w:t>Общие сведения о древесине хвойных и лиственных пород. Пиломатериалы.</w:t>
      </w:r>
      <w:r w:rsidRPr="007A0990">
        <w:rPr>
          <w:rStyle w:val="afff5"/>
          <w:rFonts w:ascii="Times New Roman" w:hAnsi="Times New Roman" w:cs="Times New Roman"/>
          <w:sz w:val="24"/>
          <w:szCs w:val="24"/>
        </w:rPr>
        <w:t xml:space="preserve"> </w:t>
      </w:r>
      <w:r w:rsidRPr="007A0990">
        <w:rPr>
          <w:rFonts w:ascii="Times New Roman" w:hAnsi="Times New Roman" w:cs="Times New Roman"/>
          <w:sz w:val="24"/>
          <w:szCs w:val="24"/>
        </w:rPr>
        <w:t>Способы обработки древесины. Организация рабочего места при работе с древесиной.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Ручной и электрифицированный инструмент для обработки древесины.</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Операции (основные): разметка, пиление, сверление, зачистка, декорирование древесины.</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Народные промыслы по обработке древесины.</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Профессии, связанные с производством и обработкой древесины.</w:t>
      </w:r>
    </w:p>
    <w:p w:rsidR="00134744" w:rsidRPr="007A0990" w:rsidRDefault="00134744" w:rsidP="007A0990">
      <w:pPr>
        <w:pStyle w:val="afff2"/>
        <w:spacing w:after="0" w:line="240" w:lineRule="auto"/>
        <w:ind w:firstLine="709"/>
        <w:rPr>
          <w:rStyle w:val="afff6"/>
          <w:rFonts w:ascii="Times New Roman" w:hAnsi="Times New Roman" w:cs="Times New Roman"/>
          <w:i w:val="0"/>
          <w:iCs w:val="0"/>
          <w:sz w:val="24"/>
          <w:szCs w:val="24"/>
        </w:rPr>
      </w:pPr>
      <w:r w:rsidRPr="007A0990">
        <w:rPr>
          <w:rStyle w:val="afff6"/>
          <w:rFonts w:ascii="Times New Roman" w:hAnsi="Times New Roman" w:cs="Times New Roman"/>
          <w:i w:val="0"/>
          <w:iCs w:val="0"/>
          <w:sz w:val="24"/>
          <w:szCs w:val="24"/>
        </w:rPr>
        <w:t>Индивидуальный творческий (учебный) проект «Изделие из древесины».</w:t>
      </w:r>
    </w:p>
    <w:p w:rsidR="00134744" w:rsidRPr="007A0990" w:rsidRDefault="00134744" w:rsidP="007A0990">
      <w:pPr>
        <w:pStyle w:val="53"/>
        <w:spacing w:before="0" w:after="0" w:line="240" w:lineRule="auto"/>
        <w:ind w:firstLine="709"/>
        <w:jc w:val="both"/>
        <w:rPr>
          <w:rStyle w:val="afff5"/>
          <w:rFonts w:eastAsia="Calibri"/>
          <w:bCs/>
          <w:sz w:val="24"/>
          <w:szCs w:val="24"/>
        </w:rPr>
      </w:pPr>
      <w:r w:rsidRPr="007A0990">
        <w:rPr>
          <w:rStyle w:val="afff5"/>
          <w:rFonts w:eastAsia="Calibri"/>
          <w:sz w:val="24"/>
          <w:szCs w:val="24"/>
        </w:rPr>
        <w:t>Технологии обработки пищевых продуктов.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Общие сведения о питании и технологиях приготовления пищи.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Рациональное, здоровое питание, режим питания, пищевая пирамида.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Профессии, связанные с производством и обработкой пищевых продуктов.</w:t>
      </w:r>
    </w:p>
    <w:p w:rsidR="00134744" w:rsidRPr="007A0990" w:rsidRDefault="00134744" w:rsidP="007A0990">
      <w:pPr>
        <w:pStyle w:val="afff2"/>
        <w:spacing w:after="0" w:line="240" w:lineRule="auto"/>
        <w:ind w:firstLine="709"/>
        <w:rPr>
          <w:rStyle w:val="afff6"/>
          <w:rFonts w:ascii="Times New Roman" w:hAnsi="Times New Roman" w:cs="Times New Roman"/>
          <w:i w:val="0"/>
          <w:iCs w:val="0"/>
          <w:spacing w:val="-1"/>
          <w:sz w:val="24"/>
          <w:szCs w:val="24"/>
        </w:rPr>
      </w:pPr>
      <w:r w:rsidRPr="007A0990">
        <w:rPr>
          <w:rStyle w:val="afff6"/>
          <w:rFonts w:ascii="Times New Roman" w:hAnsi="Times New Roman" w:cs="Times New Roman"/>
          <w:i w:val="0"/>
          <w:iCs w:val="0"/>
          <w:spacing w:val="-1"/>
          <w:sz w:val="24"/>
          <w:szCs w:val="24"/>
        </w:rPr>
        <w:t>Групповой проект по теме «Питание и здоровье человека».</w:t>
      </w:r>
    </w:p>
    <w:p w:rsidR="00134744" w:rsidRPr="007A0990" w:rsidRDefault="00134744" w:rsidP="007A0990">
      <w:pPr>
        <w:pStyle w:val="53"/>
        <w:spacing w:before="0" w:after="0" w:line="240" w:lineRule="auto"/>
        <w:ind w:firstLine="709"/>
        <w:jc w:val="both"/>
        <w:rPr>
          <w:rStyle w:val="afff5"/>
          <w:rFonts w:eastAsia="Calibri"/>
          <w:bCs/>
          <w:sz w:val="24"/>
          <w:szCs w:val="24"/>
        </w:rPr>
      </w:pPr>
      <w:r w:rsidRPr="007A0990">
        <w:rPr>
          <w:rStyle w:val="afff5"/>
          <w:rFonts w:eastAsia="Calibri"/>
          <w:sz w:val="24"/>
          <w:szCs w:val="24"/>
        </w:rPr>
        <w:t>Технологии обработки текстильных материалов.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Современные технологии производства тканей с разными свойствами.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Основы технологии изготовления изделий из текстильных материалов.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Устройство швейной машины: виды приводов швейной машины, регуляторы.</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Виды стежков, швов. Виды ручных и машинных швов (стачные, краевые).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Профессии, связанные со швейным производством.</w:t>
      </w:r>
    </w:p>
    <w:p w:rsidR="00134744" w:rsidRPr="007A0990" w:rsidRDefault="00134744" w:rsidP="007A0990">
      <w:pPr>
        <w:pStyle w:val="afff2"/>
        <w:spacing w:after="0" w:line="240" w:lineRule="auto"/>
        <w:ind w:firstLine="709"/>
        <w:rPr>
          <w:rStyle w:val="afff6"/>
          <w:rFonts w:ascii="Times New Roman" w:hAnsi="Times New Roman" w:cs="Times New Roman"/>
          <w:i w:val="0"/>
          <w:iCs w:val="0"/>
          <w:sz w:val="24"/>
          <w:szCs w:val="24"/>
        </w:rPr>
      </w:pPr>
      <w:r w:rsidRPr="007A0990">
        <w:rPr>
          <w:rStyle w:val="afff6"/>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lastRenderedPageBreak/>
        <w:t>Оценка качества изготовления проектного швейного изделия.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6 класс</w:t>
      </w:r>
      <w:r w:rsidRPr="007A0990">
        <w:rPr>
          <w:rFonts w:ascii="Times New Roman" w:hAnsi="Times New Roman"/>
          <w:sz w:val="24"/>
          <w:szCs w:val="24"/>
        </w:rPr>
        <w:t>.</w:t>
      </w:r>
    </w:p>
    <w:p w:rsidR="00134744" w:rsidRPr="007A0990" w:rsidRDefault="00134744" w:rsidP="007A0990">
      <w:pPr>
        <w:pStyle w:val="53"/>
        <w:spacing w:before="0" w:after="0" w:line="240" w:lineRule="auto"/>
        <w:ind w:firstLine="709"/>
        <w:jc w:val="both"/>
        <w:rPr>
          <w:rStyle w:val="afff5"/>
          <w:rFonts w:eastAsia="Calibri"/>
          <w:bCs/>
          <w:sz w:val="24"/>
          <w:szCs w:val="24"/>
        </w:rPr>
      </w:pPr>
      <w:r w:rsidRPr="007A0990">
        <w:rPr>
          <w:rStyle w:val="afff5"/>
          <w:rFonts w:eastAsia="Calibri"/>
          <w:spacing w:val="-2"/>
          <w:sz w:val="24"/>
          <w:szCs w:val="24"/>
        </w:rPr>
        <w:t>Технологии обработки конструкционных материалов</w:t>
      </w:r>
      <w:r w:rsidRPr="007A0990">
        <w:rPr>
          <w:rStyle w:val="afff5"/>
          <w:rFonts w:eastAsia="Calibri"/>
          <w:sz w:val="24"/>
          <w:szCs w:val="24"/>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Народные промыслы по обработке металла.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Способы обработки тонколистового металла.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Операции (основные): правка, разметка, резание, гибка тонколистового металла.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Профессии, связанные с производством и обработкой металлов.</w:t>
      </w:r>
    </w:p>
    <w:p w:rsidR="00134744" w:rsidRPr="007A0990" w:rsidRDefault="00134744" w:rsidP="007A0990">
      <w:pPr>
        <w:pStyle w:val="afff2"/>
        <w:spacing w:after="0" w:line="240" w:lineRule="auto"/>
        <w:ind w:firstLine="709"/>
        <w:rPr>
          <w:rStyle w:val="afff6"/>
          <w:rFonts w:ascii="Times New Roman" w:hAnsi="Times New Roman" w:cs="Times New Roman"/>
          <w:i w:val="0"/>
          <w:iCs w:val="0"/>
          <w:sz w:val="24"/>
          <w:szCs w:val="24"/>
        </w:rPr>
      </w:pPr>
      <w:r w:rsidRPr="007A0990">
        <w:rPr>
          <w:rStyle w:val="afff6"/>
          <w:rFonts w:ascii="Times New Roman" w:hAnsi="Times New Roman" w:cs="Times New Roman"/>
          <w:i w:val="0"/>
          <w:iCs w:val="0"/>
          <w:sz w:val="24"/>
          <w:szCs w:val="24"/>
        </w:rPr>
        <w:t>Индивидуальный творческий (учебный) проект «Изделие из металла».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Выполнение проектного изделия по технологической карте.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Потребительские и технические требования к качеству готового изделия.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Оценка качества проектного изделия из тонколистового металла.</w:t>
      </w:r>
    </w:p>
    <w:p w:rsidR="00134744" w:rsidRPr="007A0990" w:rsidRDefault="00134744" w:rsidP="007A0990">
      <w:pPr>
        <w:pStyle w:val="53"/>
        <w:spacing w:before="0" w:after="0" w:line="240" w:lineRule="auto"/>
        <w:ind w:firstLine="709"/>
        <w:jc w:val="both"/>
        <w:rPr>
          <w:rStyle w:val="afff5"/>
          <w:rFonts w:eastAsia="Calibri"/>
          <w:bCs/>
          <w:sz w:val="24"/>
          <w:szCs w:val="24"/>
        </w:rPr>
      </w:pPr>
      <w:r w:rsidRPr="007A0990">
        <w:rPr>
          <w:rStyle w:val="afff5"/>
          <w:rFonts w:eastAsia="Calibri"/>
          <w:sz w:val="24"/>
          <w:szCs w:val="24"/>
        </w:rPr>
        <w:t>Технологии обработки пищевых продуктов</w:t>
      </w:r>
      <w:r w:rsidRPr="007A0990">
        <w:rPr>
          <w:b w:val="0"/>
          <w:sz w:val="24"/>
          <w:szCs w:val="24"/>
        </w:rPr>
        <w:t xml:space="preserve"> </w:t>
      </w:r>
      <w:r w:rsidRPr="007A0990">
        <w:rPr>
          <w:rStyle w:val="afff5"/>
          <w:rFonts w:eastAsia="Calibri"/>
          <w:sz w:val="24"/>
          <w:szCs w:val="24"/>
        </w:rPr>
        <w:t>(6 часов).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Молоко и молочные продукты в питании. Пищевая ценность молока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молочных продуктов. Технологии приготовления блюд из молока и молочных продуктов.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Определение качества молочных продуктов, правила хранения продуктов.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Виды теста. Технологии приготовления разных видов теста (тесто</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для вареников, песочное тесто, бисквитное тесто, дрожжевое тесто).</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Профессии, связанные с пищевым производством.</w:t>
      </w:r>
    </w:p>
    <w:p w:rsidR="00134744" w:rsidRPr="007A0990" w:rsidRDefault="00134744" w:rsidP="007A0990">
      <w:pPr>
        <w:pStyle w:val="afff2"/>
        <w:spacing w:after="0" w:line="240" w:lineRule="auto"/>
        <w:ind w:firstLine="709"/>
        <w:rPr>
          <w:rStyle w:val="afff6"/>
          <w:rFonts w:ascii="Times New Roman" w:hAnsi="Times New Roman" w:cs="Times New Roman"/>
          <w:i w:val="0"/>
          <w:iCs w:val="0"/>
          <w:sz w:val="24"/>
          <w:szCs w:val="24"/>
        </w:rPr>
      </w:pPr>
      <w:r w:rsidRPr="007A0990">
        <w:rPr>
          <w:rStyle w:val="afff6"/>
          <w:rFonts w:ascii="Times New Roman" w:hAnsi="Times New Roman" w:cs="Times New Roman"/>
          <w:i w:val="0"/>
          <w:iCs w:val="0"/>
          <w:sz w:val="24"/>
          <w:szCs w:val="24"/>
        </w:rPr>
        <w:t>Групповой проект по теме «Технологии обработки пищевых продуктов».</w:t>
      </w:r>
    </w:p>
    <w:p w:rsidR="00134744" w:rsidRPr="007A0990" w:rsidRDefault="00134744" w:rsidP="007A0990">
      <w:pPr>
        <w:pStyle w:val="53"/>
        <w:spacing w:before="0" w:after="0" w:line="240" w:lineRule="auto"/>
        <w:ind w:firstLine="709"/>
        <w:jc w:val="both"/>
        <w:rPr>
          <w:rStyle w:val="afff5"/>
          <w:rFonts w:eastAsia="Calibri"/>
          <w:bCs/>
          <w:sz w:val="24"/>
          <w:szCs w:val="24"/>
        </w:rPr>
      </w:pPr>
      <w:r w:rsidRPr="007A0990">
        <w:rPr>
          <w:rStyle w:val="afff5"/>
          <w:rFonts w:eastAsia="Calibri"/>
          <w:sz w:val="24"/>
          <w:szCs w:val="24"/>
        </w:rPr>
        <w:t>Технологии обработки текстильных материалов</w:t>
      </w:r>
      <w:r w:rsidR="00B671C8" w:rsidRPr="007A0990">
        <w:rPr>
          <w:rStyle w:val="afff5"/>
          <w:rFonts w:eastAsia="Calibri"/>
          <w:sz w:val="24"/>
          <w:szCs w:val="24"/>
        </w:rPr>
        <w:t>.</w:t>
      </w:r>
    </w:p>
    <w:p w:rsidR="00134744" w:rsidRPr="007A0990" w:rsidRDefault="00134744" w:rsidP="007A0990">
      <w:pPr>
        <w:pStyle w:val="afff2"/>
        <w:spacing w:after="0" w:line="240" w:lineRule="auto"/>
        <w:ind w:firstLine="709"/>
        <w:rPr>
          <w:rFonts w:ascii="Times New Roman" w:hAnsi="Times New Roman" w:cs="Times New Roman"/>
          <w:spacing w:val="-2"/>
          <w:sz w:val="24"/>
          <w:szCs w:val="24"/>
        </w:rPr>
      </w:pPr>
      <w:r w:rsidRPr="007A0990">
        <w:rPr>
          <w:rFonts w:ascii="Times New Roman" w:hAnsi="Times New Roman" w:cs="Times New Roman"/>
          <w:spacing w:val="-2"/>
          <w:sz w:val="24"/>
          <w:szCs w:val="24"/>
        </w:rPr>
        <w:t>Современные текстильные материалы, получение и свойства.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Сравнение свойств тканей, выбор ткани с учётом эксплуатации изделия.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Одежда, виды одежды. Мода и стиль.</w:t>
      </w:r>
    </w:p>
    <w:p w:rsidR="00134744" w:rsidRPr="007A0990" w:rsidRDefault="00134744" w:rsidP="007A0990">
      <w:pPr>
        <w:pStyle w:val="afff2"/>
        <w:spacing w:after="0" w:line="240" w:lineRule="auto"/>
        <w:ind w:firstLine="709"/>
        <w:rPr>
          <w:rStyle w:val="afff6"/>
          <w:rFonts w:ascii="Times New Roman" w:hAnsi="Times New Roman" w:cs="Times New Roman"/>
          <w:i w:val="0"/>
          <w:iCs w:val="0"/>
          <w:sz w:val="24"/>
          <w:szCs w:val="24"/>
        </w:rPr>
      </w:pPr>
      <w:r w:rsidRPr="007A0990">
        <w:rPr>
          <w:rStyle w:val="afff6"/>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Чертёж выкроек проектного швейного изделия (например, укладка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для инструментов, сумка, рюкзак; изделие в технике лоскутной пластики).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134744" w:rsidRPr="007A0990" w:rsidRDefault="00134744" w:rsidP="007A0990">
      <w:pPr>
        <w:pStyle w:val="afff2"/>
        <w:spacing w:after="0" w:line="240" w:lineRule="auto"/>
        <w:ind w:firstLine="709"/>
        <w:rPr>
          <w:rFonts w:ascii="Times New Roman" w:hAnsi="Times New Roman" w:cs="Times New Roman"/>
          <w:spacing w:val="-2"/>
          <w:sz w:val="24"/>
          <w:szCs w:val="24"/>
        </w:rPr>
      </w:pPr>
      <w:r w:rsidRPr="007A0990">
        <w:rPr>
          <w:rFonts w:ascii="Times New Roman" w:hAnsi="Times New Roman" w:cs="Times New Roman"/>
          <w:spacing w:val="-2"/>
          <w:sz w:val="24"/>
          <w:szCs w:val="24"/>
        </w:rPr>
        <w:t>Оценка качества изготовления проектного швейного изделия.</w:t>
      </w:r>
    </w:p>
    <w:p w:rsidR="00134744" w:rsidRPr="007A0990" w:rsidRDefault="00134744" w:rsidP="007A0990">
      <w:pPr>
        <w:pStyle w:val="53"/>
        <w:spacing w:before="0" w:after="0" w:line="240" w:lineRule="auto"/>
        <w:ind w:firstLine="709"/>
        <w:jc w:val="both"/>
        <w:rPr>
          <w:rStyle w:val="afff5"/>
          <w:rFonts w:eastAsia="Calibri"/>
          <w:spacing w:val="-2"/>
          <w:sz w:val="24"/>
          <w:szCs w:val="24"/>
        </w:rPr>
      </w:pPr>
      <w:r w:rsidRPr="007A0990">
        <w:rPr>
          <w:rStyle w:val="afff5"/>
          <w:rFonts w:eastAsia="Calibri"/>
          <w:spacing w:val="-2"/>
          <w:sz w:val="24"/>
          <w:szCs w:val="24"/>
        </w:rPr>
        <w:t>7 класс.</w:t>
      </w:r>
    </w:p>
    <w:p w:rsidR="00134744" w:rsidRPr="007A0990" w:rsidRDefault="00134744" w:rsidP="007A0990">
      <w:pPr>
        <w:pStyle w:val="53"/>
        <w:spacing w:before="0" w:after="0" w:line="240" w:lineRule="auto"/>
        <w:ind w:firstLine="709"/>
        <w:jc w:val="both"/>
        <w:rPr>
          <w:rStyle w:val="afff5"/>
          <w:rFonts w:eastAsia="Calibri"/>
          <w:bCs/>
          <w:sz w:val="24"/>
          <w:szCs w:val="24"/>
        </w:rPr>
      </w:pPr>
      <w:r w:rsidRPr="007A0990">
        <w:rPr>
          <w:rStyle w:val="afff5"/>
          <w:rFonts w:eastAsia="Calibri"/>
          <w:spacing w:val="-2"/>
          <w:sz w:val="24"/>
          <w:szCs w:val="24"/>
        </w:rPr>
        <w:t>Технологии обработки конструкционных материалов</w:t>
      </w:r>
      <w:r w:rsidRPr="007A0990">
        <w:rPr>
          <w:rStyle w:val="afff5"/>
          <w:rFonts w:eastAsia="Calibri"/>
          <w:sz w:val="24"/>
          <w:szCs w:val="24"/>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Пластмасса и другие современные материалы: свойства, получение</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использование.</w:t>
      </w:r>
    </w:p>
    <w:p w:rsidR="00134744" w:rsidRPr="007A0990" w:rsidRDefault="00134744" w:rsidP="007A0990">
      <w:pPr>
        <w:pStyle w:val="afff2"/>
        <w:spacing w:after="0" w:line="240" w:lineRule="auto"/>
        <w:ind w:firstLine="709"/>
        <w:rPr>
          <w:rStyle w:val="afff6"/>
          <w:rFonts w:ascii="Times New Roman" w:hAnsi="Times New Roman" w:cs="Times New Roman"/>
          <w:i w:val="0"/>
          <w:iCs w:val="0"/>
          <w:sz w:val="24"/>
          <w:szCs w:val="24"/>
        </w:rPr>
      </w:pPr>
      <w:r w:rsidRPr="007A0990">
        <w:rPr>
          <w:rStyle w:val="afff6"/>
          <w:rFonts w:ascii="Times New Roman" w:hAnsi="Times New Roman" w:cs="Times New Roman"/>
          <w:i w:val="0"/>
          <w:iCs w:val="0"/>
          <w:sz w:val="24"/>
          <w:szCs w:val="24"/>
        </w:rPr>
        <w:t>Индивидуальный творческий (учебный) проект «Изделие из конструкционных и поделочных материалов».</w:t>
      </w:r>
    </w:p>
    <w:p w:rsidR="00134744" w:rsidRPr="007A0990" w:rsidRDefault="00134744" w:rsidP="007A0990">
      <w:pPr>
        <w:pStyle w:val="53"/>
        <w:spacing w:before="0" w:after="0" w:line="240" w:lineRule="auto"/>
        <w:ind w:firstLine="709"/>
        <w:jc w:val="both"/>
        <w:rPr>
          <w:rStyle w:val="afff5"/>
          <w:rFonts w:eastAsia="Calibri"/>
          <w:bCs/>
          <w:sz w:val="24"/>
          <w:szCs w:val="24"/>
        </w:rPr>
      </w:pPr>
      <w:r w:rsidRPr="007A0990">
        <w:rPr>
          <w:rStyle w:val="afff5"/>
          <w:rFonts w:eastAsia="Calibri"/>
          <w:sz w:val="24"/>
          <w:szCs w:val="24"/>
        </w:rPr>
        <w:t>Технологии обработки пищевых продуктов.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Рыба, морепродукты в питании человека. Пищевая ценность рыбы</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Блюда национальной кухни из мяса, рыбы.</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Style w:val="afff6"/>
          <w:rFonts w:ascii="Times New Roman" w:hAnsi="Times New Roman" w:cs="Times New Roman"/>
          <w:i w:val="0"/>
          <w:iCs w:val="0"/>
          <w:sz w:val="24"/>
          <w:szCs w:val="24"/>
        </w:rPr>
        <w:lastRenderedPageBreak/>
        <w:t>Групповой проект по теме «Технологии обработки пищевых продуктов».</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5D4EA3" w:rsidRPr="007A0990">
        <w:rPr>
          <w:rFonts w:ascii="Times New Roman" w:hAnsi="Times New Roman"/>
          <w:sz w:val="24"/>
          <w:szCs w:val="24"/>
          <w:lang w:val="ru-RU"/>
        </w:rPr>
        <w:t>3.1.3.</w:t>
      </w:r>
      <w:r w:rsidR="00134744" w:rsidRPr="007A0990">
        <w:rPr>
          <w:rFonts w:ascii="Times New Roman" w:hAnsi="Times New Roman"/>
          <w:sz w:val="24"/>
          <w:szCs w:val="24"/>
        </w:rPr>
        <w:t> </w:t>
      </w:r>
      <w:r w:rsidR="00134744" w:rsidRPr="007A0990">
        <w:rPr>
          <w:rFonts w:ascii="Times New Roman" w:hAnsi="Times New Roman"/>
          <w:sz w:val="24"/>
          <w:szCs w:val="24"/>
          <w:lang w:val="ru-RU"/>
        </w:rPr>
        <w:t>Модуль «Робототехника».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5 класс.</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Автоматизация и роботизация. Принципы работы робота.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Классификация современных роботов. Виды роботов, их функции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назначение.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Взаимосвязь конструкции робота и выполняемой им функции.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Робототехнический конструктор и комплектующие.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Чтение схем. Сборка роботизированной конструкции по готовой схеме.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Базовые принципы программирования.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Визуальный язык для программирования простых робототехнических систем.</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6 класс</w:t>
      </w:r>
      <w:r w:rsidRPr="007A0990">
        <w:rPr>
          <w:rFonts w:ascii="Times New Roman" w:hAnsi="Times New Roman"/>
          <w:sz w:val="24"/>
          <w:szCs w:val="24"/>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Мобильная робототехника. Организация перемещения робототехнических устройств.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Транспортные роботы. Назначение, особенности.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Знакомство с контроллером, моторами, датчиками.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Сборка мобильного робота.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Принципы программирования мобильных роботов.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A533CA" w:rsidRPr="007A0990" w:rsidRDefault="008A0188" w:rsidP="007A0990">
      <w:pPr>
        <w:pStyle w:val="afff2"/>
        <w:spacing w:after="0" w:line="240" w:lineRule="auto"/>
        <w:ind w:firstLine="709"/>
        <w:rPr>
          <w:rStyle w:val="afff6"/>
          <w:rFonts w:ascii="Times New Roman" w:hAnsi="Times New Roman" w:cs="Times New Roman"/>
          <w:i w:val="0"/>
          <w:iCs w:val="0"/>
          <w:sz w:val="24"/>
          <w:szCs w:val="24"/>
        </w:rPr>
      </w:pPr>
      <w:r w:rsidRPr="007A0990">
        <w:rPr>
          <w:rStyle w:val="afff6"/>
          <w:rFonts w:ascii="Times New Roman" w:hAnsi="Times New Roman" w:cs="Times New Roman"/>
          <w:i w:val="0"/>
          <w:iCs w:val="0"/>
          <w:sz w:val="24"/>
          <w:szCs w:val="24"/>
        </w:rPr>
        <w:t>Учебный проект по робототехнике.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7 класс</w:t>
      </w:r>
      <w:r w:rsidRPr="007A0990">
        <w:rPr>
          <w:rFonts w:ascii="Times New Roman" w:hAnsi="Times New Roman"/>
          <w:sz w:val="24"/>
          <w:szCs w:val="24"/>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Промышленные и бытовые роботы, их классификация, назначение, использование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Анализ и проверка на работоспособность, усовершенствование конструкции робота.</w:t>
      </w:r>
    </w:p>
    <w:p w:rsidR="00134744" w:rsidRPr="007A0990" w:rsidRDefault="00134744" w:rsidP="007A0990">
      <w:pPr>
        <w:pStyle w:val="afff2"/>
        <w:spacing w:after="0" w:line="240" w:lineRule="auto"/>
        <w:ind w:firstLine="709"/>
        <w:rPr>
          <w:rStyle w:val="afff6"/>
          <w:rFonts w:ascii="Times New Roman" w:hAnsi="Times New Roman" w:cs="Times New Roman"/>
          <w:i w:val="0"/>
          <w:iCs w:val="0"/>
          <w:sz w:val="24"/>
          <w:szCs w:val="24"/>
        </w:rPr>
      </w:pPr>
      <w:r w:rsidRPr="007A0990">
        <w:rPr>
          <w:rStyle w:val="afff6"/>
          <w:rFonts w:ascii="Times New Roman" w:hAnsi="Times New Roman" w:cs="Times New Roman"/>
          <w:i w:val="0"/>
          <w:iCs w:val="0"/>
          <w:sz w:val="24"/>
          <w:szCs w:val="24"/>
        </w:rPr>
        <w:t>Учебный проек</w:t>
      </w:r>
      <w:r w:rsidR="00A533CA" w:rsidRPr="007A0990">
        <w:rPr>
          <w:rStyle w:val="afff6"/>
          <w:rFonts w:ascii="Times New Roman" w:hAnsi="Times New Roman" w:cs="Times New Roman"/>
          <w:i w:val="0"/>
          <w:iCs w:val="0"/>
          <w:sz w:val="24"/>
          <w:szCs w:val="24"/>
        </w:rPr>
        <w:t>т по робототехнике</w:t>
      </w:r>
      <w:r w:rsidRPr="007A0990">
        <w:rPr>
          <w:rStyle w:val="afff6"/>
          <w:rFonts w:ascii="Times New Roman" w:hAnsi="Times New Roman" w:cs="Times New Roman"/>
          <w:i w:val="0"/>
          <w:iCs w:val="0"/>
          <w:sz w:val="24"/>
          <w:szCs w:val="24"/>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8 класс</w:t>
      </w:r>
      <w:r w:rsidRPr="007A0990">
        <w:rPr>
          <w:rFonts w:ascii="Times New Roman" w:hAnsi="Times New Roman"/>
          <w:sz w:val="24"/>
          <w:szCs w:val="24"/>
        </w:rPr>
        <w:t>.</w:t>
      </w:r>
    </w:p>
    <w:p w:rsidR="00A533CA" w:rsidRPr="007A0990" w:rsidRDefault="00A533CA"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Датчики, принципы и режимы работы, параметры, применение.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Отладка роботизированных конструкций в соответствии с поставленными задачами.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Беспроводное управление роботом.</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134744" w:rsidRPr="007A0990" w:rsidRDefault="00134744" w:rsidP="007A0990">
      <w:pPr>
        <w:pStyle w:val="afff2"/>
        <w:spacing w:after="0" w:line="240" w:lineRule="auto"/>
        <w:ind w:firstLine="709"/>
        <w:rPr>
          <w:rStyle w:val="afff6"/>
          <w:rFonts w:ascii="Times New Roman" w:hAnsi="Times New Roman" w:cs="Times New Roman"/>
          <w:i w:val="0"/>
          <w:iCs w:val="0"/>
          <w:sz w:val="24"/>
          <w:szCs w:val="24"/>
        </w:rPr>
      </w:pPr>
      <w:r w:rsidRPr="007A0990">
        <w:rPr>
          <w:rStyle w:val="afff6"/>
          <w:rFonts w:ascii="Times New Roman" w:hAnsi="Times New Roman" w:cs="Times New Roman"/>
          <w:i w:val="0"/>
          <w:iCs w:val="0"/>
          <w:sz w:val="24"/>
          <w:szCs w:val="24"/>
        </w:rPr>
        <w:t>Учебный проект по робототехнике (одна из предложенных тем на выбор).</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9 класс</w:t>
      </w:r>
      <w:r w:rsidRPr="007A0990">
        <w:rPr>
          <w:rFonts w:ascii="Times New Roman" w:hAnsi="Times New Roman"/>
          <w:sz w:val="24"/>
          <w:szCs w:val="24"/>
        </w:rPr>
        <w:t>.</w:t>
      </w:r>
    </w:p>
    <w:p w:rsidR="00A533CA" w:rsidRPr="007A0990" w:rsidRDefault="00134744" w:rsidP="007A0990">
      <w:pPr>
        <w:pStyle w:val="afff2"/>
        <w:spacing w:after="0" w:line="240" w:lineRule="auto"/>
        <w:ind w:firstLine="709"/>
        <w:rPr>
          <w:rFonts w:ascii="Times New Roman" w:hAnsi="Times New Roman" w:cs="Times New Roman"/>
          <w:spacing w:val="-2"/>
          <w:sz w:val="24"/>
          <w:szCs w:val="24"/>
        </w:rPr>
      </w:pPr>
      <w:r w:rsidRPr="007A0990">
        <w:rPr>
          <w:rFonts w:ascii="Times New Roman" w:hAnsi="Times New Roman" w:cs="Times New Roman"/>
          <w:sz w:val="24"/>
          <w:szCs w:val="24"/>
        </w:rPr>
        <w:t>Робототехнические системы. Автоматизированные и роботи</w:t>
      </w:r>
      <w:r w:rsidRPr="007A0990">
        <w:rPr>
          <w:rFonts w:ascii="Times New Roman" w:hAnsi="Times New Roman" w:cs="Times New Roman"/>
          <w:spacing w:val="-2"/>
          <w:sz w:val="24"/>
          <w:szCs w:val="24"/>
        </w:rPr>
        <w:t xml:space="preserve">зированные производственные линии. </w:t>
      </w:r>
    </w:p>
    <w:p w:rsidR="00A533CA" w:rsidRPr="007A0990" w:rsidRDefault="00A533CA" w:rsidP="007A0990">
      <w:pPr>
        <w:pStyle w:val="afff2"/>
        <w:spacing w:after="0" w:line="240" w:lineRule="auto"/>
        <w:ind w:firstLine="709"/>
        <w:rPr>
          <w:rFonts w:ascii="Times New Roman" w:hAnsi="Times New Roman" w:cs="Times New Roman"/>
          <w:spacing w:val="-2"/>
          <w:sz w:val="24"/>
          <w:szCs w:val="24"/>
        </w:rPr>
      </w:pPr>
      <w:r w:rsidRPr="007A0990">
        <w:rPr>
          <w:rFonts w:ascii="Times New Roman" w:hAnsi="Times New Roman" w:cs="Times New Roman"/>
          <w:spacing w:val="-2"/>
          <w:sz w:val="24"/>
          <w:szCs w:val="24"/>
        </w:rPr>
        <w:t xml:space="preserve">Система </w:t>
      </w:r>
      <w:r w:rsidR="001352B0" w:rsidRPr="007A0990">
        <w:rPr>
          <w:rFonts w:ascii="Times New Roman" w:hAnsi="Times New Roman" w:cs="Times New Roman"/>
          <w:spacing w:val="-2"/>
          <w:sz w:val="24"/>
          <w:szCs w:val="24"/>
        </w:rPr>
        <w:t>«И</w:t>
      </w:r>
      <w:r w:rsidRPr="007A0990">
        <w:rPr>
          <w:rFonts w:ascii="Times New Roman" w:hAnsi="Times New Roman" w:cs="Times New Roman"/>
          <w:spacing w:val="-2"/>
          <w:sz w:val="24"/>
          <w:szCs w:val="24"/>
        </w:rPr>
        <w:t>нтернет вещей</w:t>
      </w:r>
      <w:r w:rsidR="001352B0" w:rsidRPr="007A0990">
        <w:rPr>
          <w:rFonts w:ascii="Times New Roman" w:hAnsi="Times New Roman" w:cs="Times New Roman"/>
          <w:spacing w:val="-2"/>
          <w:sz w:val="24"/>
          <w:szCs w:val="24"/>
        </w:rPr>
        <w:t>»</w:t>
      </w:r>
      <w:r w:rsidRPr="007A0990">
        <w:rPr>
          <w:rFonts w:ascii="Times New Roman" w:hAnsi="Times New Roman" w:cs="Times New Roman"/>
          <w:spacing w:val="-2"/>
          <w:sz w:val="24"/>
          <w:szCs w:val="24"/>
        </w:rPr>
        <w:t xml:space="preserve">. Промышленный </w:t>
      </w:r>
      <w:r w:rsidR="001352B0" w:rsidRPr="007A0990">
        <w:rPr>
          <w:rFonts w:ascii="Times New Roman" w:hAnsi="Times New Roman" w:cs="Times New Roman"/>
          <w:spacing w:val="-2"/>
          <w:sz w:val="24"/>
          <w:szCs w:val="24"/>
        </w:rPr>
        <w:t>«И</w:t>
      </w:r>
      <w:r w:rsidRPr="007A0990">
        <w:rPr>
          <w:rFonts w:ascii="Times New Roman" w:hAnsi="Times New Roman" w:cs="Times New Roman"/>
          <w:spacing w:val="-2"/>
          <w:sz w:val="24"/>
          <w:szCs w:val="24"/>
        </w:rPr>
        <w:t>нтернет вещей</w:t>
      </w:r>
      <w:r w:rsidR="001352B0" w:rsidRPr="007A0990">
        <w:rPr>
          <w:rFonts w:ascii="Times New Roman" w:hAnsi="Times New Roman" w:cs="Times New Roman"/>
          <w:spacing w:val="-2"/>
          <w:sz w:val="24"/>
          <w:szCs w:val="24"/>
        </w:rPr>
        <w:t>»</w:t>
      </w:r>
      <w:r w:rsidRPr="007A0990">
        <w:rPr>
          <w:rFonts w:ascii="Times New Roman" w:hAnsi="Times New Roman" w:cs="Times New Roman"/>
          <w:spacing w:val="-2"/>
          <w:sz w:val="24"/>
          <w:szCs w:val="24"/>
        </w:rPr>
        <w:t>.</w:t>
      </w:r>
    </w:p>
    <w:p w:rsidR="00134744" w:rsidRPr="007A0990" w:rsidRDefault="00A533CA" w:rsidP="007A0990">
      <w:pPr>
        <w:pStyle w:val="afff2"/>
        <w:spacing w:after="0" w:line="240" w:lineRule="auto"/>
        <w:ind w:firstLine="709"/>
        <w:rPr>
          <w:rFonts w:ascii="Times New Roman" w:hAnsi="Times New Roman" w:cs="Times New Roman"/>
          <w:spacing w:val="-2"/>
          <w:sz w:val="24"/>
          <w:szCs w:val="24"/>
        </w:rPr>
      </w:pPr>
      <w:r w:rsidRPr="007A0990">
        <w:rPr>
          <w:rFonts w:ascii="Times New Roman" w:hAnsi="Times New Roman" w:cs="Times New Roman"/>
          <w:spacing w:val="-2"/>
          <w:sz w:val="24"/>
          <w:szCs w:val="24"/>
        </w:rPr>
        <w:t xml:space="preserve">Потребительский </w:t>
      </w:r>
      <w:r w:rsidR="001352B0" w:rsidRPr="007A0990">
        <w:rPr>
          <w:rFonts w:ascii="Times New Roman" w:hAnsi="Times New Roman" w:cs="Times New Roman"/>
          <w:spacing w:val="-2"/>
          <w:sz w:val="24"/>
          <w:szCs w:val="24"/>
        </w:rPr>
        <w:t>«И</w:t>
      </w:r>
      <w:r w:rsidRPr="007A0990">
        <w:rPr>
          <w:rFonts w:ascii="Times New Roman" w:hAnsi="Times New Roman" w:cs="Times New Roman"/>
          <w:spacing w:val="-2"/>
          <w:sz w:val="24"/>
          <w:szCs w:val="24"/>
        </w:rPr>
        <w:t>нтернет вещей</w:t>
      </w:r>
      <w:r w:rsidR="001352B0" w:rsidRPr="007A0990">
        <w:rPr>
          <w:rFonts w:ascii="Times New Roman" w:hAnsi="Times New Roman" w:cs="Times New Roman"/>
          <w:spacing w:val="-2"/>
          <w:sz w:val="24"/>
          <w:szCs w:val="24"/>
        </w:rPr>
        <w:t>»</w:t>
      </w:r>
      <w:r w:rsidRPr="007A0990">
        <w:rPr>
          <w:rFonts w:ascii="Times New Roman" w:hAnsi="Times New Roman" w:cs="Times New Roman"/>
          <w:spacing w:val="-2"/>
          <w:sz w:val="24"/>
          <w:szCs w:val="24"/>
        </w:rPr>
        <w:t xml:space="preserve">. </w:t>
      </w:r>
      <w:r w:rsidR="00134744" w:rsidRPr="007A0990">
        <w:rPr>
          <w:rFonts w:ascii="Times New Roman" w:hAnsi="Times New Roman" w:cs="Times New Roman"/>
          <w:spacing w:val="-2"/>
          <w:sz w:val="24"/>
          <w:szCs w:val="24"/>
        </w:rPr>
        <w:t>Элементы «Умного дома».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Составление алгоритмов и программ по управлению роботизированными системами.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Протоколы связи.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Перспективы автоматизации и роботизации: возможности и ограничения.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Профессии в области робототехники.</w:t>
      </w:r>
    </w:p>
    <w:p w:rsidR="00134744" w:rsidRPr="007A0990" w:rsidRDefault="00134744" w:rsidP="007A0990">
      <w:pPr>
        <w:pStyle w:val="afff2"/>
        <w:spacing w:after="0" w:line="240" w:lineRule="auto"/>
        <w:ind w:firstLine="709"/>
        <w:rPr>
          <w:rStyle w:val="afff6"/>
          <w:rFonts w:ascii="Times New Roman" w:hAnsi="Times New Roman" w:cs="Times New Roman"/>
          <w:i w:val="0"/>
          <w:iCs w:val="0"/>
          <w:sz w:val="24"/>
          <w:szCs w:val="24"/>
        </w:rPr>
      </w:pPr>
      <w:r w:rsidRPr="007A0990">
        <w:rPr>
          <w:rStyle w:val="afff6"/>
          <w:rFonts w:ascii="Times New Roman" w:hAnsi="Times New Roman" w:cs="Times New Roman"/>
          <w:i w:val="0"/>
          <w:iCs w:val="0"/>
          <w:sz w:val="24"/>
          <w:szCs w:val="24"/>
        </w:rPr>
        <w:t>Научно-практический проект по робототехнике.</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5D4EA3" w:rsidRPr="007A0990">
        <w:rPr>
          <w:rFonts w:ascii="Times New Roman" w:hAnsi="Times New Roman"/>
          <w:sz w:val="24"/>
          <w:szCs w:val="24"/>
          <w:lang w:val="ru-RU"/>
        </w:rPr>
        <w:t>3.1.4.</w:t>
      </w:r>
      <w:r w:rsidR="00134744" w:rsidRPr="007A0990">
        <w:rPr>
          <w:rFonts w:ascii="Times New Roman" w:hAnsi="Times New Roman"/>
          <w:sz w:val="24"/>
          <w:szCs w:val="24"/>
        </w:rPr>
        <w:t> </w:t>
      </w:r>
      <w:r w:rsidR="00134744" w:rsidRPr="007A0990">
        <w:rPr>
          <w:rFonts w:ascii="Times New Roman" w:hAnsi="Times New Roman"/>
          <w:sz w:val="24"/>
          <w:szCs w:val="24"/>
          <w:lang w:val="ru-RU"/>
        </w:rPr>
        <w:t>Модуль «3D-моделирование, прототипирование, макетирование».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7 класс</w:t>
      </w:r>
      <w:r w:rsidRPr="007A0990">
        <w:rPr>
          <w:rFonts w:ascii="Times New Roman" w:hAnsi="Times New Roman"/>
          <w:sz w:val="24"/>
          <w:szCs w:val="24"/>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lastRenderedPageBreak/>
        <w:t xml:space="preserve">Виды и свойства, назначение моделей. </w:t>
      </w:r>
      <w:r w:rsidR="002913AE" w:rsidRPr="007A0990">
        <w:rPr>
          <w:rFonts w:ascii="Times New Roman" w:hAnsi="Times New Roman" w:cs="Times New Roman"/>
          <w:sz w:val="24"/>
          <w:szCs w:val="24"/>
        </w:rPr>
        <w:t>Соответствие</w:t>
      </w:r>
      <w:r w:rsidRPr="007A0990">
        <w:rPr>
          <w:rFonts w:ascii="Times New Roman" w:hAnsi="Times New Roman" w:cs="Times New Roman"/>
          <w:sz w:val="24"/>
          <w:szCs w:val="24"/>
        </w:rPr>
        <w:t xml:space="preserve"> модели моделируемому объекту и целям моделирования.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Понятие о макетировании. Типы макетов. Материалы и инструменты</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для бумажного макетирования. Выполнение развёртки, сборка деталей макета. Разработка графической документации.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Создание объёмных моделей с помощью компьютерных программ.</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Программа для редактирования готовых моделей и последующей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их распечатки. Инструменты для редактирования моделей.</w:t>
      </w:r>
    </w:p>
    <w:p w:rsidR="00134744" w:rsidRPr="007A0990" w:rsidRDefault="00134744" w:rsidP="007A0990">
      <w:pPr>
        <w:pStyle w:val="afff4"/>
        <w:spacing w:after="0" w:line="240" w:lineRule="auto"/>
        <w:ind w:firstLine="709"/>
        <w:rPr>
          <w:rStyle w:val="afff5"/>
          <w:rFonts w:eastAsia="Calibri"/>
          <w:bCs/>
          <w:sz w:val="24"/>
          <w:szCs w:val="24"/>
        </w:rPr>
      </w:pPr>
      <w:r w:rsidRPr="007A0990">
        <w:rPr>
          <w:rStyle w:val="afff5"/>
          <w:rFonts w:eastAsia="Calibri"/>
          <w:sz w:val="24"/>
          <w:szCs w:val="24"/>
        </w:rPr>
        <w:t>8 класс.</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3D-моделирование как технология создания визуальных моделей.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Графические примитивы в 3D-моделировании. Куб и кубоид. Шар</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многогранник. Цилиндр, призма, пирамида.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Понятие «прототипирование». Создание цифровой объёмной модели.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Инструменты для создания цифровой объёмной модели.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9 класс.</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Моделирование сложных объектов. Рендеринг. Полигональная сетка.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Понятие «аддитивные технологии».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Технологическое оборудование для аддитивных технологий: 3D-принтеры.</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Области применения трёхмерной печати. Сырьё для трёхмерной печати.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Этапы аддитивного производства. Правила безопасного пользования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3D-принтером. Основные настройки для выполнения печати на 3D-принтере.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Подготовка к печати. Печать 3D-модели.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Профессии, связанные с 3D-печатью.</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5D4EA3" w:rsidRPr="007A0990">
        <w:rPr>
          <w:rFonts w:ascii="Times New Roman" w:hAnsi="Times New Roman"/>
          <w:sz w:val="24"/>
          <w:szCs w:val="24"/>
          <w:lang w:val="ru-RU"/>
        </w:rPr>
        <w:t>3.1.5.</w:t>
      </w:r>
      <w:r w:rsidR="00134744" w:rsidRPr="007A0990">
        <w:rPr>
          <w:rFonts w:ascii="Times New Roman" w:hAnsi="Times New Roman"/>
          <w:sz w:val="24"/>
          <w:szCs w:val="24"/>
        </w:rPr>
        <w:t> </w:t>
      </w:r>
      <w:r w:rsidR="00134744" w:rsidRPr="007A0990">
        <w:rPr>
          <w:rFonts w:ascii="Times New Roman" w:hAnsi="Times New Roman"/>
          <w:sz w:val="24"/>
          <w:szCs w:val="24"/>
          <w:lang w:val="ru-RU"/>
        </w:rPr>
        <w:t>Модуль «Компьютерная графика. Черчение».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5 класс.</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Основы графической грамоты. Графические материалы и инструменты.</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7A0990">
        <w:rPr>
          <w:rFonts w:ascii="Times New Roman" w:hAnsi="Times New Roman" w:cs="Times New Roman"/>
          <w:sz w:val="24"/>
          <w:szCs w:val="24"/>
        </w:rPr>
        <w:t>другое.</w:t>
      </w:r>
      <w:r w:rsidRPr="007A0990">
        <w:rPr>
          <w:rFonts w:ascii="Times New Roman" w:hAnsi="Times New Roman" w:cs="Times New Roman"/>
          <w:sz w:val="24"/>
          <w:szCs w:val="24"/>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Основные элементы графических изображений (точка, линия, контур, буквы</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цифры, условные знаки).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Чтение чертежа.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6 класс</w:t>
      </w:r>
      <w:r w:rsidRPr="007A0990">
        <w:rPr>
          <w:rFonts w:ascii="Times New Roman" w:hAnsi="Times New Roman"/>
          <w:sz w:val="24"/>
          <w:szCs w:val="24"/>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Создание проектной документации.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Основы выполнения чертежей с использованием чертёжных инструментов</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приспособлений.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Стандарты оформления.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Понятие о графическом редакторе, компьютерной графике.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Инструменты графического редактора. Создание эскиза в графическом редакторе.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Инструменты для создания и редактирования текста в графическом редакторе.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Создание печатной продукции в графическом редакторе.</w:t>
      </w:r>
    </w:p>
    <w:p w:rsidR="00134744" w:rsidRPr="007A0990" w:rsidRDefault="00134744" w:rsidP="007A0990">
      <w:pPr>
        <w:pStyle w:val="a5"/>
        <w:widowControl/>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7 класс.</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Понятие о конструкторской документации. Формы деталей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их конструктивные элементы. Изображение и последовательность выполнения чертежа. </w:t>
      </w:r>
      <w:r w:rsidR="001352B0" w:rsidRPr="007A0990">
        <w:rPr>
          <w:rFonts w:ascii="Times New Roman" w:hAnsi="Times New Roman" w:cs="Times New Roman"/>
          <w:sz w:val="24"/>
          <w:szCs w:val="24"/>
        </w:rPr>
        <w:t xml:space="preserve">Единая система конструкторской документации (далее – </w:t>
      </w:r>
      <w:r w:rsidRPr="007A0990">
        <w:rPr>
          <w:rFonts w:ascii="Times New Roman" w:hAnsi="Times New Roman" w:cs="Times New Roman"/>
          <w:sz w:val="24"/>
          <w:szCs w:val="24"/>
        </w:rPr>
        <w:t>ЕСКД</w:t>
      </w:r>
      <w:r w:rsidR="001352B0" w:rsidRPr="007A0990">
        <w:rPr>
          <w:rFonts w:ascii="Times New Roman" w:hAnsi="Times New Roman" w:cs="Times New Roman"/>
          <w:sz w:val="24"/>
          <w:szCs w:val="24"/>
        </w:rPr>
        <w:t>)</w:t>
      </w:r>
      <w:r w:rsidRPr="007A0990">
        <w:rPr>
          <w:rFonts w:ascii="Times New Roman" w:hAnsi="Times New Roman" w:cs="Times New Roman"/>
          <w:sz w:val="24"/>
          <w:szCs w:val="24"/>
        </w:rPr>
        <w:t xml:space="preserve">. </w:t>
      </w:r>
      <w:r w:rsidR="001352B0" w:rsidRPr="007A0990">
        <w:rPr>
          <w:rFonts w:ascii="Times New Roman" w:hAnsi="Times New Roman" w:cs="Times New Roman"/>
          <w:sz w:val="24"/>
          <w:szCs w:val="24"/>
        </w:rPr>
        <w:t xml:space="preserve">Государственный стандарт (далее – </w:t>
      </w:r>
      <w:r w:rsidRPr="007A0990">
        <w:rPr>
          <w:rFonts w:ascii="Times New Roman" w:hAnsi="Times New Roman" w:cs="Times New Roman"/>
          <w:sz w:val="24"/>
          <w:szCs w:val="24"/>
        </w:rPr>
        <w:t>ГОСТ</w:t>
      </w:r>
      <w:r w:rsidR="001352B0" w:rsidRPr="007A0990">
        <w:rPr>
          <w:rFonts w:ascii="Times New Roman" w:hAnsi="Times New Roman" w:cs="Times New Roman"/>
          <w:sz w:val="24"/>
          <w:szCs w:val="24"/>
        </w:rPr>
        <w:t>)</w:t>
      </w:r>
      <w:r w:rsidRPr="007A0990">
        <w:rPr>
          <w:rFonts w:ascii="Times New Roman" w:hAnsi="Times New Roman" w:cs="Times New Roman"/>
          <w:sz w:val="24"/>
          <w:szCs w:val="24"/>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lastRenderedPageBreak/>
        <w:t>Общие сведения о сборочных чертежах. Оформление сборочного чертежа. Правила чтения сборочных чертежей.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Понятие графической модели.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Применение компьютеров для разработки графической документации.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Математические, физические и информационные модели.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Графические модели. Виды графических моделей.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Количественная и качественная оценка модели.</w:t>
      </w:r>
    </w:p>
    <w:p w:rsidR="00134744" w:rsidRPr="007A0990" w:rsidRDefault="00134744" w:rsidP="007A0990">
      <w:pPr>
        <w:pStyle w:val="a5"/>
        <w:widowControl/>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t>8 класс.</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Создание документов, виды документов. Основная надпись.</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Геометрические примитивы.</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Создание, редактирование и трансформация графических объектов.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Сложные 3D-модели и сборочные чертежи.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Изделия и их модели. Анализ формы объекта и синтез модели.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План создания 3D-модели.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9 класс.</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Система автоматизации проек</w:t>
      </w:r>
      <w:r w:rsidR="001543CE" w:rsidRPr="007A0990">
        <w:rPr>
          <w:rFonts w:ascii="Times New Roman" w:hAnsi="Times New Roman" w:cs="Times New Roman"/>
          <w:sz w:val="24"/>
          <w:szCs w:val="24"/>
        </w:rPr>
        <w:t>тно-конструкторских работ – система автоматизированного проектирования (далее – САПР)</w:t>
      </w:r>
      <w:r w:rsidRPr="007A0990">
        <w:rPr>
          <w:rFonts w:ascii="Times New Roman" w:hAnsi="Times New Roman" w:cs="Times New Roman"/>
          <w:sz w:val="24"/>
          <w:szCs w:val="24"/>
        </w:rPr>
        <w:t>. Чертежи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использованием САПР</w:t>
      </w:r>
      <w:r w:rsidR="001543CE" w:rsidRPr="007A0990">
        <w:rPr>
          <w:rFonts w:ascii="Times New Roman" w:hAnsi="Times New Roman" w:cs="Times New Roman"/>
          <w:sz w:val="24"/>
          <w:szCs w:val="24"/>
        </w:rPr>
        <w:t xml:space="preserve"> </w:t>
      </w:r>
      <w:r w:rsidRPr="007A0990">
        <w:rPr>
          <w:rFonts w:ascii="Times New Roman" w:hAnsi="Times New Roman" w:cs="Times New Roman"/>
          <w:sz w:val="24"/>
          <w:szCs w:val="24"/>
        </w:rPr>
        <w:t>для подготовки проекта изделия.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Оформление конструкторской документации, в том числе с использованием САПР.</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7A0990" w:rsidRDefault="002E0926" w:rsidP="007A0990">
      <w:pPr>
        <w:pStyle w:val="a5"/>
        <w:widowControl/>
        <w:spacing w:after="0" w:line="240" w:lineRule="auto"/>
        <w:ind w:left="0" w:firstLine="709"/>
        <w:jc w:val="both"/>
        <w:rPr>
          <w:rFonts w:ascii="Times New Roman" w:eastAsia="Times New Roman" w:hAnsi="Times New Roman"/>
          <w:color w:val="000000"/>
          <w:sz w:val="24"/>
          <w:szCs w:val="24"/>
          <w:lang w:val="ru-RU" w:eastAsia="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0F7409" w:rsidRPr="007A0990">
        <w:rPr>
          <w:rFonts w:ascii="Times New Roman" w:hAnsi="Times New Roman"/>
          <w:sz w:val="24"/>
          <w:szCs w:val="24"/>
          <w:lang w:val="ru-RU"/>
        </w:rPr>
        <w:t>3.2.</w:t>
      </w:r>
      <w:r w:rsidR="00134744" w:rsidRPr="007A0990">
        <w:rPr>
          <w:rFonts w:ascii="Times New Roman" w:hAnsi="Times New Roman"/>
          <w:sz w:val="24"/>
          <w:szCs w:val="24"/>
        </w:rPr>
        <w:t> </w:t>
      </w:r>
      <w:r w:rsidR="00134744" w:rsidRPr="007A0990">
        <w:rPr>
          <w:rFonts w:ascii="Times New Roman" w:eastAsia="Times New Roman" w:hAnsi="Times New Roman"/>
          <w:color w:val="000000"/>
          <w:sz w:val="24"/>
          <w:szCs w:val="24"/>
          <w:lang w:val="ru-RU" w:eastAsia="ru-RU"/>
        </w:rPr>
        <w:t>Вариативные модули.</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0F7409" w:rsidRPr="007A0990">
        <w:rPr>
          <w:rFonts w:ascii="Times New Roman" w:hAnsi="Times New Roman"/>
          <w:sz w:val="24"/>
          <w:szCs w:val="24"/>
          <w:lang w:val="ru-RU"/>
        </w:rPr>
        <w:t>3.2.1.</w:t>
      </w:r>
      <w:r w:rsidR="00134744" w:rsidRPr="007A0990">
        <w:rPr>
          <w:rFonts w:ascii="Times New Roman" w:hAnsi="Times New Roman"/>
          <w:sz w:val="24"/>
          <w:szCs w:val="24"/>
        </w:rPr>
        <w:t> </w:t>
      </w:r>
      <w:r w:rsidR="00134744" w:rsidRPr="007A0990">
        <w:rPr>
          <w:rFonts w:ascii="Times New Roman" w:hAnsi="Times New Roman"/>
          <w:sz w:val="24"/>
          <w:szCs w:val="24"/>
          <w:lang w:val="ru-RU"/>
        </w:rPr>
        <w:t>Модуль «Автоматизированные системы».</w:t>
      </w:r>
    </w:p>
    <w:p w:rsidR="00134744" w:rsidRPr="007A0990" w:rsidRDefault="00134744" w:rsidP="007A0990">
      <w:pPr>
        <w:pStyle w:val="afff4"/>
        <w:spacing w:after="0" w:line="240" w:lineRule="auto"/>
        <w:ind w:firstLine="709"/>
        <w:rPr>
          <w:b w:val="0"/>
          <w:color w:val="auto"/>
          <w:sz w:val="24"/>
          <w:szCs w:val="24"/>
        </w:rPr>
      </w:pPr>
      <w:r w:rsidRPr="007A0990">
        <w:rPr>
          <w:b w:val="0"/>
          <w:color w:val="auto"/>
          <w:sz w:val="24"/>
          <w:szCs w:val="24"/>
        </w:rPr>
        <w:t>8–9 классы.</w:t>
      </w:r>
    </w:p>
    <w:p w:rsidR="00134744" w:rsidRPr="007A0990" w:rsidRDefault="002E0926" w:rsidP="007A0990">
      <w:pPr>
        <w:pStyle w:val="53"/>
        <w:spacing w:before="0" w:after="0" w:line="240" w:lineRule="auto"/>
        <w:ind w:firstLine="709"/>
        <w:jc w:val="both"/>
        <w:rPr>
          <w:b w:val="0"/>
          <w:color w:val="auto"/>
          <w:sz w:val="24"/>
          <w:szCs w:val="24"/>
        </w:rPr>
      </w:pPr>
      <w:r>
        <w:rPr>
          <w:rStyle w:val="afff5"/>
          <w:rFonts w:eastAsia="Calibri"/>
          <w:color w:val="auto"/>
          <w:sz w:val="24"/>
          <w:szCs w:val="24"/>
        </w:rPr>
        <w:t>35</w:t>
      </w:r>
      <w:r w:rsidR="00A67132" w:rsidRPr="007A0990">
        <w:rPr>
          <w:rStyle w:val="afff5"/>
          <w:rFonts w:eastAsia="Calibri"/>
          <w:color w:val="auto"/>
          <w:sz w:val="24"/>
          <w:szCs w:val="24"/>
        </w:rPr>
        <w:t>.</w:t>
      </w:r>
      <w:r w:rsidR="000F7409" w:rsidRPr="007A0990">
        <w:rPr>
          <w:rStyle w:val="afff5"/>
          <w:rFonts w:eastAsia="Calibri"/>
          <w:color w:val="auto"/>
          <w:sz w:val="24"/>
          <w:szCs w:val="24"/>
        </w:rPr>
        <w:t>3.2.</w:t>
      </w:r>
      <w:r w:rsidR="007A1E0E" w:rsidRPr="007A0990">
        <w:rPr>
          <w:rStyle w:val="afff5"/>
          <w:rFonts w:eastAsia="Calibri"/>
          <w:color w:val="auto"/>
          <w:sz w:val="24"/>
          <w:szCs w:val="24"/>
        </w:rPr>
        <w:t>1</w:t>
      </w:r>
      <w:r w:rsidR="000F7409" w:rsidRPr="007A0990">
        <w:rPr>
          <w:rStyle w:val="afff5"/>
          <w:rFonts w:eastAsia="Calibri"/>
          <w:color w:val="auto"/>
          <w:sz w:val="24"/>
          <w:szCs w:val="24"/>
        </w:rPr>
        <w:t>.</w:t>
      </w:r>
      <w:r w:rsidR="007A1E0E" w:rsidRPr="007A0990">
        <w:rPr>
          <w:rStyle w:val="afff5"/>
          <w:rFonts w:eastAsia="Calibri"/>
          <w:color w:val="auto"/>
          <w:sz w:val="24"/>
          <w:szCs w:val="24"/>
        </w:rPr>
        <w:t>1.</w:t>
      </w:r>
      <w:r w:rsidR="00134744" w:rsidRPr="007A0990">
        <w:rPr>
          <w:color w:val="auto"/>
          <w:sz w:val="24"/>
          <w:szCs w:val="24"/>
        </w:rPr>
        <w:t> </w:t>
      </w:r>
      <w:r w:rsidR="00A533CA" w:rsidRPr="007A0990">
        <w:rPr>
          <w:rStyle w:val="afff5"/>
          <w:rFonts w:eastAsia="Calibri"/>
          <w:color w:val="auto"/>
          <w:sz w:val="24"/>
          <w:szCs w:val="24"/>
        </w:rPr>
        <w:t>Введение в автоматизированные системы.</w:t>
      </w:r>
    </w:p>
    <w:p w:rsidR="00A533CA" w:rsidRPr="007A0990" w:rsidRDefault="00A533CA" w:rsidP="007A0990">
      <w:pPr>
        <w:pStyle w:val="afff2"/>
        <w:spacing w:after="0" w:line="240" w:lineRule="auto"/>
        <w:ind w:firstLine="709"/>
        <w:rPr>
          <w:rFonts w:ascii="Times New Roman" w:hAnsi="Times New Roman" w:cs="Times New Roman"/>
          <w:color w:val="auto"/>
          <w:sz w:val="24"/>
          <w:szCs w:val="24"/>
        </w:rPr>
      </w:pPr>
      <w:r w:rsidRPr="007A0990">
        <w:rPr>
          <w:rFonts w:ascii="Times New Roman" w:hAnsi="Times New Roman" w:cs="Times New Roman"/>
          <w:color w:val="auto"/>
          <w:sz w:val="24"/>
          <w:szCs w:val="24"/>
        </w:rPr>
        <w:t>Определение автоматизации, общие принципы управления технологическим процессом. Автоматизированные</w:t>
      </w:r>
      <w:r w:rsidR="00CA4934" w:rsidRPr="007A0990">
        <w:rPr>
          <w:rFonts w:ascii="Times New Roman" w:hAnsi="Times New Roman" w:cs="Times New Roman"/>
          <w:color w:val="auto"/>
          <w:sz w:val="24"/>
          <w:szCs w:val="24"/>
        </w:rPr>
        <w:t xml:space="preserve"> </w:t>
      </w:r>
      <w:r w:rsidRPr="007A0990">
        <w:rPr>
          <w:rFonts w:ascii="Times New Roman" w:hAnsi="Times New Roman" w:cs="Times New Roman"/>
          <w:color w:val="auto"/>
          <w:sz w:val="24"/>
          <w:szCs w:val="24"/>
        </w:rPr>
        <w:t>системы, используемые на промышленных предприятиях региона.</w:t>
      </w:r>
    </w:p>
    <w:p w:rsidR="00A533CA" w:rsidRPr="007A0990" w:rsidRDefault="00A533CA" w:rsidP="007A0990">
      <w:pPr>
        <w:pStyle w:val="afff2"/>
        <w:spacing w:after="0" w:line="240" w:lineRule="auto"/>
        <w:ind w:firstLine="709"/>
        <w:rPr>
          <w:rFonts w:ascii="Times New Roman" w:hAnsi="Times New Roman" w:cs="Times New Roman"/>
          <w:color w:val="auto"/>
          <w:sz w:val="24"/>
          <w:szCs w:val="24"/>
        </w:rPr>
      </w:pPr>
      <w:r w:rsidRPr="007A0990">
        <w:rPr>
          <w:rFonts w:ascii="Times New Roman" w:hAnsi="Times New Roman" w:cs="Times New Roman"/>
          <w:color w:val="auto"/>
          <w:sz w:val="24"/>
          <w:szCs w:val="24"/>
        </w:rPr>
        <w:t>Управляющие и управляемые системы. Понятие обратной связи, ошибка регулирования, корректирующие устройства.</w:t>
      </w:r>
    </w:p>
    <w:p w:rsidR="00A533CA" w:rsidRPr="007A0990" w:rsidRDefault="00A533CA" w:rsidP="007A0990">
      <w:pPr>
        <w:pStyle w:val="afff2"/>
        <w:spacing w:after="0" w:line="240" w:lineRule="auto"/>
        <w:ind w:firstLine="709"/>
        <w:rPr>
          <w:color w:val="auto"/>
          <w:sz w:val="24"/>
          <w:szCs w:val="24"/>
        </w:rPr>
      </w:pPr>
      <w:r w:rsidRPr="007A0990">
        <w:rPr>
          <w:rFonts w:ascii="Times New Roman" w:hAnsi="Times New Roman" w:cs="Times New Roman"/>
          <w:color w:val="auto"/>
          <w:sz w:val="24"/>
          <w:szCs w:val="24"/>
        </w:rPr>
        <w:t xml:space="preserve">Виды автоматизированных систем, их применение на производстве. </w:t>
      </w:r>
    </w:p>
    <w:p w:rsidR="00134744" w:rsidRPr="007A0990" w:rsidRDefault="002E0926" w:rsidP="007A0990">
      <w:pPr>
        <w:pStyle w:val="53"/>
        <w:spacing w:before="0" w:after="0" w:line="240" w:lineRule="auto"/>
        <w:ind w:firstLine="709"/>
        <w:jc w:val="both"/>
        <w:rPr>
          <w:rStyle w:val="afff5"/>
          <w:rFonts w:eastAsia="Calibri"/>
          <w:bCs/>
          <w:color w:val="auto"/>
          <w:sz w:val="24"/>
          <w:szCs w:val="24"/>
        </w:rPr>
      </w:pPr>
      <w:r>
        <w:rPr>
          <w:rStyle w:val="afff5"/>
          <w:rFonts w:eastAsia="Calibri"/>
          <w:color w:val="auto"/>
          <w:sz w:val="24"/>
          <w:szCs w:val="24"/>
        </w:rPr>
        <w:t>35</w:t>
      </w:r>
      <w:r w:rsidR="00A67132" w:rsidRPr="007A0990">
        <w:rPr>
          <w:rStyle w:val="afff5"/>
          <w:rFonts w:eastAsia="Calibri"/>
          <w:color w:val="auto"/>
          <w:sz w:val="24"/>
          <w:szCs w:val="24"/>
        </w:rPr>
        <w:t>.</w:t>
      </w:r>
      <w:r w:rsidR="000F7409" w:rsidRPr="007A0990">
        <w:rPr>
          <w:rStyle w:val="afff5"/>
          <w:rFonts w:eastAsia="Calibri"/>
          <w:color w:val="auto"/>
          <w:sz w:val="24"/>
          <w:szCs w:val="24"/>
        </w:rPr>
        <w:t>3.2.</w:t>
      </w:r>
      <w:r w:rsidR="007A1E0E" w:rsidRPr="007A0990">
        <w:rPr>
          <w:rStyle w:val="afff5"/>
          <w:rFonts w:eastAsia="Calibri"/>
          <w:color w:val="auto"/>
          <w:sz w:val="24"/>
          <w:szCs w:val="24"/>
        </w:rPr>
        <w:t>1.2</w:t>
      </w:r>
      <w:r w:rsidR="00134744" w:rsidRPr="007A0990">
        <w:rPr>
          <w:rStyle w:val="afff5"/>
          <w:rFonts w:eastAsia="Calibri"/>
          <w:color w:val="auto"/>
          <w:sz w:val="24"/>
          <w:szCs w:val="24"/>
        </w:rPr>
        <w:t>.</w:t>
      </w:r>
      <w:r w:rsidR="00134744" w:rsidRPr="007A0990">
        <w:rPr>
          <w:color w:val="auto"/>
          <w:sz w:val="24"/>
          <w:szCs w:val="24"/>
        </w:rPr>
        <w:t> </w:t>
      </w:r>
      <w:r w:rsidR="00A533CA" w:rsidRPr="007A0990">
        <w:rPr>
          <w:rStyle w:val="afff5"/>
          <w:rFonts w:eastAsia="Calibri"/>
          <w:color w:val="auto"/>
          <w:sz w:val="24"/>
          <w:szCs w:val="24"/>
        </w:rPr>
        <w:t>Элементарная база автоматизированных систем</w:t>
      </w:r>
      <w:r w:rsidR="00134744" w:rsidRPr="007A0990">
        <w:rPr>
          <w:rStyle w:val="afff5"/>
          <w:rFonts w:eastAsia="Calibri"/>
          <w:color w:val="auto"/>
          <w:sz w:val="24"/>
          <w:szCs w:val="24"/>
        </w:rPr>
        <w:t>.</w:t>
      </w:r>
    </w:p>
    <w:p w:rsidR="00A533CA" w:rsidRPr="007A0990" w:rsidRDefault="00A533CA" w:rsidP="007A0990">
      <w:pPr>
        <w:pStyle w:val="afff2"/>
        <w:spacing w:after="0" w:line="240" w:lineRule="auto"/>
        <w:ind w:firstLine="709"/>
        <w:rPr>
          <w:rFonts w:ascii="Times New Roman" w:hAnsi="Times New Roman" w:cs="Times New Roman"/>
          <w:color w:val="auto"/>
          <w:sz w:val="24"/>
          <w:szCs w:val="24"/>
        </w:rPr>
      </w:pPr>
      <w:r w:rsidRPr="007A0990">
        <w:rPr>
          <w:rFonts w:ascii="Times New Roman" w:hAnsi="Times New Roman" w:cs="Times New Roman"/>
          <w:color w:val="auto"/>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7A0990" w:rsidRDefault="002E0926" w:rsidP="007A0990">
      <w:pPr>
        <w:pStyle w:val="53"/>
        <w:spacing w:before="0" w:after="0" w:line="240" w:lineRule="auto"/>
        <w:ind w:firstLine="709"/>
        <w:jc w:val="both"/>
        <w:rPr>
          <w:rStyle w:val="afff5"/>
          <w:rFonts w:eastAsia="Calibri"/>
          <w:bCs/>
          <w:color w:val="auto"/>
          <w:sz w:val="24"/>
          <w:szCs w:val="24"/>
        </w:rPr>
      </w:pPr>
      <w:r>
        <w:rPr>
          <w:rStyle w:val="afff5"/>
          <w:rFonts w:eastAsia="Calibri"/>
          <w:color w:val="auto"/>
          <w:sz w:val="24"/>
          <w:szCs w:val="24"/>
        </w:rPr>
        <w:t>35</w:t>
      </w:r>
      <w:r w:rsidR="00A67132" w:rsidRPr="007A0990">
        <w:rPr>
          <w:rStyle w:val="afff5"/>
          <w:rFonts w:eastAsia="Calibri"/>
          <w:color w:val="auto"/>
          <w:sz w:val="24"/>
          <w:szCs w:val="24"/>
        </w:rPr>
        <w:t>.</w:t>
      </w:r>
      <w:r w:rsidR="000F7409" w:rsidRPr="007A0990">
        <w:rPr>
          <w:rStyle w:val="afff5"/>
          <w:rFonts w:eastAsia="Calibri"/>
          <w:color w:val="auto"/>
          <w:sz w:val="24"/>
          <w:szCs w:val="24"/>
        </w:rPr>
        <w:t>3.2.</w:t>
      </w:r>
      <w:r w:rsidR="007A1E0E" w:rsidRPr="007A0990">
        <w:rPr>
          <w:rStyle w:val="afff5"/>
          <w:rFonts w:eastAsia="Calibri"/>
          <w:color w:val="auto"/>
          <w:sz w:val="24"/>
          <w:szCs w:val="24"/>
        </w:rPr>
        <w:t>1.3</w:t>
      </w:r>
      <w:r w:rsidR="00134744" w:rsidRPr="007A0990">
        <w:rPr>
          <w:rStyle w:val="afff5"/>
          <w:rFonts w:eastAsia="Calibri"/>
          <w:color w:val="auto"/>
          <w:sz w:val="24"/>
          <w:szCs w:val="24"/>
        </w:rPr>
        <w:t>.</w:t>
      </w:r>
      <w:r w:rsidR="00134744" w:rsidRPr="007A0990">
        <w:rPr>
          <w:color w:val="auto"/>
          <w:sz w:val="24"/>
          <w:szCs w:val="24"/>
        </w:rPr>
        <w:t> </w:t>
      </w:r>
      <w:r w:rsidR="00A533CA" w:rsidRPr="007A0990">
        <w:rPr>
          <w:rStyle w:val="afff5"/>
          <w:rFonts w:eastAsia="Calibri"/>
          <w:color w:val="auto"/>
          <w:sz w:val="24"/>
          <w:szCs w:val="24"/>
        </w:rPr>
        <w:t>Упра</w:t>
      </w:r>
      <w:r w:rsidR="008A0188" w:rsidRPr="007A0990">
        <w:rPr>
          <w:rStyle w:val="afff5"/>
          <w:rFonts w:eastAsia="Calibri"/>
          <w:color w:val="auto"/>
          <w:sz w:val="24"/>
          <w:szCs w:val="24"/>
        </w:rPr>
        <w:t>в</w:t>
      </w:r>
      <w:r w:rsidR="00A533CA" w:rsidRPr="007A0990">
        <w:rPr>
          <w:rStyle w:val="afff5"/>
          <w:rFonts w:eastAsia="Calibri"/>
          <w:color w:val="auto"/>
          <w:sz w:val="24"/>
          <w:szCs w:val="24"/>
        </w:rPr>
        <w:t>ление техническими</w:t>
      </w:r>
      <w:r w:rsidR="00134744" w:rsidRPr="007A0990">
        <w:rPr>
          <w:rStyle w:val="afff5"/>
          <w:rFonts w:eastAsia="Calibri"/>
          <w:color w:val="auto"/>
          <w:sz w:val="24"/>
          <w:szCs w:val="24"/>
        </w:rPr>
        <w:t xml:space="preserve"> систем</w:t>
      </w:r>
      <w:r w:rsidR="00A533CA" w:rsidRPr="007A0990">
        <w:rPr>
          <w:rStyle w:val="afff5"/>
          <w:rFonts w:eastAsia="Calibri"/>
          <w:color w:val="auto"/>
          <w:sz w:val="24"/>
          <w:szCs w:val="24"/>
        </w:rPr>
        <w:t>ами</w:t>
      </w:r>
      <w:r w:rsidR="00134744" w:rsidRPr="007A0990">
        <w:rPr>
          <w:rStyle w:val="afff5"/>
          <w:rFonts w:eastAsia="Calibri"/>
          <w:color w:val="auto"/>
          <w:sz w:val="24"/>
          <w:szCs w:val="24"/>
        </w:rPr>
        <w:t>.</w:t>
      </w:r>
    </w:p>
    <w:p w:rsidR="00A533CA" w:rsidRPr="007A0990" w:rsidRDefault="00A533CA" w:rsidP="007A0990">
      <w:pPr>
        <w:pStyle w:val="afff2"/>
        <w:spacing w:after="0" w:line="240" w:lineRule="auto"/>
        <w:ind w:firstLine="709"/>
        <w:rPr>
          <w:rFonts w:ascii="Times New Roman" w:hAnsi="Times New Roman" w:cs="Times New Roman"/>
          <w:color w:val="auto"/>
          <w:sz w:val="24"/>
          <w:szCs w:val="24"/>
        </w:rPr>
      </w:pPr>
      <w:r w:rsidRPr="007A0990">
        <w:rPr>
          <w:rFonts w:ascii="Times New Roman" w:hAnsi="Times New Roman" w:cs="Times New Roman"/>
          <w:color w:val="auto"/>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0F7409" w:rsidRPr="007A0990">
        <w:rPr>
          <w:rFonts w:ascii="Times New Roman" w:hAnsi="Times New Roman"/>
          <w:sz w:val="24"/>
          <w:szCs w:val="24"/>
          <w:lang w:val="ru-RU"/>
        </w:rPr>
        <w:t>3.2.</w:t>
      </w:r>
      <w:r w:rsidR="007A1E0E" w:rsidRPr="007A0990">
        <w:rPr>
          <w:rFonts w:ascii="Times New Roman" w:hAnsi="Times New Roman"/>
          <w:sz w:val="24"/>
          <w:szCs w:val="24"/>
          <w:lang w:val="ru-RU"/>
        </w:rPr>
        <w:t>2</w:t>
      </w:r>
      <w:r w:rsidR="000F7409" w:rsidRPr="007A0990">
        <w:rPr>
          <w:rFonts w:ascii="Times New Roman" w:hAnsi="Times New Roman"/>
          <w:sz w:val="24"/>
          <w:szCs w:val="24"/>
          <w:lang w:val="ru-RU"/>
        </w:rPr>
        <w:t>.</w:t>
      </w:r>
      <w:r w:rsidR="00134744" w:rsidRPr="007A0990">
        <w:rPr>
          <w:rFonts w:ascii="Times New Roman" w:hAnsi="Times New Roman"/>
          <w:sz w:val="24"/>
          <w:szCs w:val="24"/>
        </w:rPr>
        <w:t> </w:t>
      </w:r>
      <w:r w:rsidR="00134744" w:rsidRPr="007A0990">
        <w:rPr>
          <w:rFonts w:ascii="Times New Roman" w:hAnsi="Times New Roman"/>
          <w:sz w:val="24"/>
          <w:szCs w:val="24"/>
          <w:lang w:val="ru-RU"/>
        </w:rPr>
        <w:t>Модуль «Животноводство».</w:t>
      </w:r>
    </w:p>
    <w:p w:rsidR="00134744" w:rsidRPr="007A0990" w:rsidRDefault="00134744" w:rsidP="007A0990">
      <w:pPr>
        <w:pStyle w:val="afff4"/>
        <w:spacing w:after="0" w:line="240" w:lineRule="auto"/>
        <w:ind w:firstLine="709"/>
        <w:rPr>
          <w:b w:val="0"/>
          <w:sz w:val="24"/>
          <w:szCs w:val="24"/>
        </w:rPr>
      </w:pPr>
      <w:r w:rsidRPr="007A0990">
        <w:rPr>
          <w:b w:val="0"/>
          <w:sz w:val="24"/>
          <w:szCs w:val="24"/>
        </w:rPr>
        <w:t>7–8 классы.</w:t>
      </w:r>
    </w:p>
    <w:p w:rsidR="00134744" w:rsidRPr="007A0990" w:rsidRDefault="002E0926" w:rsidP="007A0990">
      <w:pPr>
        <w:pStyle w:val="53"/>
        <w:spacing w:before="0" w:after="0" w:line="240" w:lineRule="auto"/>
        <w:ind w:firstLine="709"/>
        <w:jc w:val="both"/>
        <w:rPr>
          <w:rStyle w:val="afff5"/>
          <w:rFonts w:eastAsia="Calibri"/>
          <w:bCs/>
          <w:sz w:val="24"/>
          <w:szCs w:val="24"/>
        </w:rPr>
      </w:pPr>
      <w:r>
        <w:rPr>
          <w:rStyle w:val="afff5"/>
          <w:rFonts w:eastAsia="Calibri"/>
          <w:sz w:val="24"/>
          <w:szCs w:val="24"/>
        </w:rPr>
        <w:t>35</w:t>
      </w:r>
      <w:r w:rsidR="00A67132" w:rsidRPr="007A0990">
        <w:rPr>
          <w:rStyle w:val="afff5"/>
          <w:rFonts w:eastAsia="Calibri"/>
          <w:sz w:val="24"/>
          <w:szCs w:val="24"/>
        </w:rPr>
        <w:t>.</w:t>
      </w:r>
      <w:r w:rsidR="007A1E0E" w:rsidRPr="007A0990">
        <w:rPr>
          <w:rStyle w:val="afff5"/>
          <w:rFonts w:eastAsia="Calibri"/>
          <w:sz w:val="24"/>
          <w:szCs w:val="24"/>
        </w:rPr>
        <w:t xml:space="preserve">3.2.2.1. </w:t>
      </w:r>
      <w:r w:rsidR="00134744" w:rsidRPr="007A0990">
        <w:rPr>
          <w:rStyle w:val="afff5"/>
          <w:rFonts w:eastAsia="Calibri"/>
          <w:sz w:val="24"/>
          <w:szCs w:val="24"/>
        </w:rPr>
        <w:t>Элементы технологий выращивания сельскохозяйственных животных.</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Домашние животные. Сельскохозяйственные животные.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lastRenderedPageBreak/>
        <w:t>Содержание сельскохозяйственных животных: помещение, оборудование, уход.</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Развед</w:t>
      </w:r>
      <w:r w:rsidR="00A533CA" w:rsidRPr="007A0990">
        <w:rPr>
          <w:rFonts w:ascii="Times New Roman" w:hAnsi="Times New Roman" w:cs="Times New Roman"/>
          <w:sz w:val="24"/>
          <w:szCs w:val="24"/>
        </w:rPr>
        <w:t>ение животных. Породы животных.</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Лечение животных. Понятие о ветеринарии.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Заготовка кормов. Кормление животных. Питательность корма. Рацион.</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Животные у нас дома. Забота о домашних и бездомных животных.</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Проблема клонирования живых организмов. Социальные и этические проблемы.</w:t>
      </w:r>
    </w:p>
    <w:p w:rsidR="00134744" w:rsidRPr="007A0990" w:rsidRDefault="002E0926" w:rsidP="007A0990">
      <w:pPr>
        <w:pStyle w:val="53"/>
        <w:spacing w:before="0" w:after="0" w:line="240" w:lineRule="auto"/>
        <w:ind w:firstLine="709"/>
        <w:jc w:val="both"/>
        <w:rPr>
          <w:rStyle w:val="afff5"/>
          <w:rFonts w:eastAsia="Calibri"/>
          <w:bCs/>
          <w:sz w:val="24"/>
          <w:szCs w:val="24"/>
        </w:rPr>
      </w:pPr>
      <w:r>
        <w:rPr>
          <w:rStyle w:val="afff5"/>
          <w:rFonts w:eastAsia="Calibri"/>
          <w:sz w:val="24"/>
          <w:szCs w:val="24"/>
        </w:rPr>
        <w:t>35</w:t>
      </w:r>
      <w:r w:rsidR="00A67132" w:rsidRPr="007A0990">
        <w:rPr>
          <w:rStyle w:val="afff5"/>
          <w:rFonts w:eastAsia="Calibri"/>
          <w:sz w:val="24"/>
          <w:szCs w:val="24"/>
        </w:rPr>
        <w:t>.</w:t>
      </w:r>
      <w:r w:rsidR="007A1E0E" w:rsidRPr="007A0990">
        <w:rPr>
          <w:rStyle w:val="afff5"/>
          <w:rFonts w:eastAsia="Calibri"/>
          <w:sz w:val="24"/>
          <w:szCs w:val="24"/>
        </w:rPr>
        <w:t>3.2.2.2</w:t>
      </w:r>
      <w:r w:rsidR="00134744" w:rsidRPr="007A0990">
        <w:rPr>
          <w:rStyle w:val="afff5"/>
          <w:rFonts w:eastAsia="Calibri"/>
          <w:sz w:val="24"/>
          <w:szCs w:val="24"/>
        </w:rPr>
        <w:t>.</w:t>
      </w:r>
      <w:r w:rsidR="00134744" w:rsidRPr="007A0990">
        <w:rPr>
          <w:sz w:val="24"/>
          <w:szCs w:val="24"/>
        </w:rPr>
        <w:t> </w:t>
      </w:r>
      <w:r w:rsidR="00134744" w:rsidRPr="007A0990">
        <w:rPr>
          <w:rStyle w:val="afff5"/>
          <w:rFonts w:eastAsia="Calibri"/>
          <w:sz w:val="24"/>
          <w:szCs w:val="24"/>
        </w:rPr>
        <w:t>Производство животноводческих продуктов.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Использование цифровых технологий в животноводстве.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Цифровая ферма: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автоматическое кормление животных;</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автоматическая дойка;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 xml:space="preserve">уборка помещения и </w:t>
      </w:r>
      <w:r w:rsidR="002557BA" w:rsidRPr="007A0990">
        <w:rPr>
          <w:rFonts w:ascii="Times New Roman" w:hAnsi="Times New Roman" w:cs="Times New Roman"/>
          <w:sz w:val="24"/>
          <w:szCs w:val="24"/>
        </w:rPr>
        <w:t>другое.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Цифровая «умная» ферма — перспективное направление роботизации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животноводстве.</w:t>
      </w:r>
    </w:p>
    <w:p w:rsidR="00134744" w:rsidRPr="007A0990" w:rsidRDefault="002E0926" w:rsidP="007A0990">
      <w:pPr>
        <w:pStyle w:val="53"/>
        <w:spacing w:before="0" w:after="0" w:line="240" w:lineRule="auto"/>
        <w:ind w:firstLine="709"/>
        <w:jc w:val="both"/>
        <w:rPr>
          <w:rStyle w:val="afff5"/>
          <w:rFonts w:eastAsia="Calibri"/>
          <w:bCs/>
          <w:sz w:val="24"/>
          <w:szCs w:val="24"/>
        </w:rPr>
      </w:pPr>
      <w:r>
        <w:rPr>
          <w:rStyle w:val="afff5"/>
          <w:rFonts w:eastAsia="Calibri"/>
          <w:sz w:val="24"/>
          <w:szCs w:val="24"/>
        </w:rPr>
        <w:t>35</w:t>
      </w:r>
      <w:r w:rsidR="00A67132" w:rsidRPr="007A0990">
        <w:rPr>
          <w:rStyle w:val="afff5"/>
          <w:rFonts w:eastAsia="Calibri"/>
          <w:sz w:val="24"/>
          <w:szCs w:val="24"/>
        </w:rPr>
        <w:t>.</w:t>
      </w:r>
      <w:r w:rsidR="007A1E0E" w:rsidRPr="007A0990">
        <w:rPr>
          <w:rStyle w:val="afff5"/>
          <w:rFonts w:eastAsia="Calibri"/>
          <w:sz w:val="24"/>
          <w:szCs w:val="24"/>
        </w:rPr>
        <w:t>3.2.2.</w:t>
      </w:r>
      <w:r w:rsidR="00134744" w:rsidRPr="007A0990">
        <w:rPr>
          <w:rStyle w:val="afff5"/>
          <w:rFonts w:eastAsia="Calibri"/>
          <w:sz w:val="24"/>
          <w:szCs w:val="24"/>
        </w:rPr>
        <w:t>3.</w:t>
      </w:r>
      <w:r w:rsidR="00134744" w:rsidRPr="007A0990">
        <w:rPr>
          <w:sz w:val="24"/>
          <w:szCs w:val="24"/>
        </w:rPr>
        <w:t> </w:t>
      </w:r>
      <w:r w:rsidR="00134744" w:rsidRPr="007A0990">
        <w:rPr>
          <w:rStyle w:val="afff5"/>
          <w:rFonts w:eastAsia="Calibri"/>
          <w:sz w:val="24"/>
          <w:szCs w:val="24"/>
        </w:rPr>
        <w:t>Профессии, связанные с деятельностью животновода.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7A1E0E" w:rsidRPr="007A0990">
        <w:rPr>
          <w:rFonts w:ascii="Times New Roman" w:hAnsi="Times New Roman"/>
          <w:sz w:val="24"/>
          <w:szCs w:val="24"/>
          <w:lang w:val="ru-RU"/>
        </w:rPr>
        <w:t>3.2.3.</w:t>
      </w:r>
      <w:r w:rsidR="00134744" w:rsidRPr="007A0990">
        <w:rPr>
          <w:rFonts w:ascii="Times New Roman" w:hAnsi="Times New Roman"/>
          <w:sz w:val="24"/>
          <w:szCs w:val="24"/>
        </w:rPr>
        <w:t> </w:t>
      </w:r>
      <w:r w:rsidR="00134744" w:rsidRPr="007A0990">
        <w:rPr>
          <w:rFonts w:ascii="Times New Roman" w:hAnsi="Times New Roman"/>
          <w:sz w:val="24"/>
          <w:szCs w:val="24"/>
          <w:lang w:val="ru-RU"/>
        </w:rPr>
        <w:t>Модуль «Растениеводство».</w:t>
      </w:r>
    </w:p>
    <w:p w:rsidR="00134744" w:rsidRPr="007A0990" w:rsidRDefault="00134744" w:rsidP="007A0990">
      <w:pPr>
        <w:pStyle w:val="afff4"/>
        <w:spacing w:after="0" w:line="240" w:lineRule="auto"/>
        <w:ind w:firstLine="709"/>
        <w:rPr>
          <w:b w:val="0"/>
          <w:sz w:val="24"/>
          <w:szCs w:val="24"/>
        </w:rPr>
      </w:pPr>
      <w:r w:rsidRPr="007A0990">
        <w:rPr>
          <w:b w:val="0"/>
          <w:sz w:val="24"/>
          <w:szCs w:val="24"/>
        </w:rPr>
        <w:t>7–8 классы.</w:t>
      </w:r>
    </w:p>
    <w:p w:rsidR="00134744" w:rsidRPr="007A0990" w:rsidRDefault="002E0926" w:rsidP="007A0990">
      <w:pPr>
        <w:pStyle w:val="53"/>
        <w:spacing w:before="0" w:after="0" w:line="240" w:lineRule="auto"/>
        <w:ind w:firstLine="709"/>
        <w:jc w:val="both"/>
        <w:rPr>
          <w:b w:val="0"/>
          <w:sz w:val="24"/>
          <w:szCs w:val="24"/>
        </w:rPr>
      </w:pPr>
      <w:r>
        <w:rPr>
          <w:rStyle w:val="afff5"/>
          <w:rFonts w:eastAsia="Calibri"/>
          <w:sz w:val="24"/>
          <w:szCs w:val="24"/>
        </w:rPr>
        <w:t>35</w:t>
      </w:r>
      <w:r w:rsidR="00A67132" w:rsidRPr="007A0990">
        <w:rPr>
          <w:rStyle w:val="afff5"/>
          <w:rFonts w:eastAsia="Calibri"/>
          <w:sz w:val="24"/>
          <w:szCs w:val="24"/>
        </w:rPr>
        <w:t>.</w:t>
      </w:r>
      <w:r w:rsidR="007A1E0E" w:rsidRPr="007A0990">
        <w:rPr>
          <w:rStyle w:val="afff5"/>
          <w:rFonts w:eastAsia="Calibri"/>
          <w:sz w:val="24"/>
          <w:szCs w:val="24"/>
        </w:rPr>
        <w:t>3.2.3.</w:t>
      </w:r>
      <w:r w:rsidR="00134744" w:rsidRPr="007A0990">
        <w:rPr>
          <w:rStyle w:val="afff5"/>
          <w:rFonts w:eastAsia="Calibri"/>
          <w:sz w:val="24"/>
          <w:szCs w:val="24"/>
        </w:rPr>
        <w:t>1.</w:t>
      </w:r>
      <w:r w:rsidR="00134744" w:rsidRPr="007A0990">
        <w:rPr>
          <w:sz w:val="24"/>
          <w:szCs w:val="24"/>
        </w:rPr>
        <w:t> </w:t>
      </w:r>
      <w:r w:rsidR="00134744" w:rsidRPr="007A0990">
        <w:rPr>
          <w:rStyle w:val="afff5"/>
          <w:rFonts w:eastAsia="Calibri"/>
          <w:sz w:val="24"/>
          <w:szCs w:val="24"/>
        </w:rPr>
        <w:t>Элементы технологий выращивания сельскохозяйственных культур.</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Почвы, виды почв. Плодородие почв.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Культурные растения и их классификация.</w:t>
      </w:r>
    </w:p>
    <w:p w:rsidR="00134744" w:rsidRPr="007A0990" w:rsidRDefault="00134744" w:rsidP="007A0990">
      <w:pPr>
        <w:pStyle w:val="afff2"/>
        <w:spacing w:after="0" w:line="240" w:lineRule="auto"/>
        <w:ind w:firstLine="709"/>
        <w:rPr>
          <w:rFonts w:ascii="Times New Roman" w:hAnsi="Times New Roman" w:cs="Times New Roman"/>
          <w:spacing w:val="-2"/>
          <w:sz w:val="24"/>
          <w:szCs w:val="24"/>
        </w:rPr>
      </w:pPr>
      <w:r w:rsidRPr="007A0990">
        <w:rPr>
          <w:rFonts w:ascii="Times New Roman" w:hAnsi="Times New Roman" w:cs="Times New Roman"/>
          <w:spacing w:val="-2"/>
          <w:sz w:val="24"/>
          <w:szCs w:val="24"/>
        </w:rPr>
        <w:t>Выращивание растений на школьном/приусадебном участке.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Полезные для человека дикорастущие растения и их классификация.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Сбор, заготовка и хранение полезных для человека дикорастущих растений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их плодов. Сбор и заготовка грибов. Соблюдение правил безопасности.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Сохранение природной среды.</w:t>
      </w:r>
    </w:p>
    <w:p w:rsidR="00134744" w:rsidRPr="007A0990" w:rsidRDefault="002E0926" w:rsidP="007A0990">
      <w:pPr>
        <w:pStyle w:val="53"/>
        <w:spacing w:before="0" w:after="0" w:line="240" w:lineRule="auto"/>
        <w:ind w:firstLine="709"/>
        <w:jc w:val="both"/>
        <w:rPr>
          <w:rStyle w:val="afff5"/>
          <w:rFonts w:eastAsia="Calibri"/>
          <w:bCs/>
          <w:sz w:val="24"/>
          <w:szCs w:val="24"/>
        </w:rPr>
      </w:pPr>
      <w:r>
        <w:rPr>
          <w:rStyle w:val="afff5"/>
          <w:rFonts w:eastAsia="Calibri"/>
          <w:sz w:val="24"/>
          <w:szCs w:val="24"/>
        </w:rPr>
        <w:t>35</w:t>
      </w:r>
      <w:r w:rsidR="00A67132" w:rsidRPr="007A0990">
        <w:rPr>
          <w:rStyle w:val="afff5"/>
          <w:rFonts w:eastAsia="Calibri"/>
          <w:sz w:val="24"/>
          <w:szCs w:val="24"/>
        </w:rPr>
        <w:t>.</w:t>
      </w:r>
      <w:r w:rsidR="007A1E0E" w:rsidRPr="007A0990">
        <w:rPr>
          <w:rStyle w:val="afff5"/>
          <w:rFonts w:eastAsia="Calibri"/>
          <w:sz w:val="24"/>
          <w:szCs w:val="24"/>
        </w:rPr>
        <w:t>3.2.3.2</w:t>
      </w:r>
      <w:r w:rsidR="00134744" w:rsidRPr="007A0990">
        <w:rPr>
          <w:rStyle w:val="afff5"/>
          <w:rFonts w:eastAsia="Calibri"/>
          <w:sz w:val="24"/>
          <w:szCs w:val="24"/>
        </w:rPr>
        <w:t>.</w:t>
      </w:r>
      <w:r w:rsidR="00134744" w:rsidRPr="007A0990">
        <w:rPr>
          <w:sz w:val="24"/>
          <w:szCs w:val="24"/>
        </w:rPr>
        <w:t> </w:t>
      </w:r>
      <w:r w:rsidR="00134744" w:rsidRPr="007A0990">
        <w:rPr>
          <w:rStyle w:val="afff5"/>
          <w:rFonts w:eastAsia="Calibri"/>
          <w:sz w:val="24"/>
          <w:szCs w:val="24"/>
        </w:rPr>
        <w:t>Сельскохозяйственное производство.</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Автоматизация и роботизация сельскохозяйственного производства: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анализаторы почвы c использованием спутниковой системы навигации;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автоматизация тепличного хозяйства;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применение роботов-манипуляторов для уборки урожая;</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внесение удобрения на основе данных от азотно-спектральных датчиков;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определение критических точек полей с помощью спутниковых снимков;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 xml:space="preserve">использование </w:t>
      </w:r>
      <w:r w:rsidR="004468E9" w:rsidRPr="007A0990">
        <w:rPr>
          <w:rFonts w:ascii="Times New Roman" w:hAnsi="Times New Roman" w:cs="Times New Roman"/>
          <w:sz w:val="24"/>
          <w:szCs w:val="24"/>
        </w:rPr>
        <w:t xml:space="preserve">беспилотных летательных аппаратов </w:t>
      </w:r>
      <w:r w:rsidRPr="007A0990">
        <w:rPr>
          <w:rFonts w:ascii="Times New Roman" w:hAnsi="Times New Roman" w:cs="Times New Roman"/>
          <w:sz w:val="24"/>
          <w:szCs w:val="24"/>
        </w:rPr>
        <w:t>и друг</w:t>
      </w:r>
      <w:r w:rsidR="004468E9" w:rsidRPr="007A0990">
        <w:rPr>
          <w:rFonts w:ascii="Times New Roman" w:hAnsi="Times New Roman" w:cs="Times New Roman"/>
          <w:sz w:val="24"/>
          <w:szCs w:val="24"/>
        </w:rPr>
        <w:t>ое</w:t>
      </w:r>
      <w:r w:rsidRPr="007A0990">
        <w:rPr>
          <w:rFonts w:ascii="Times New Roman" w:hAnsi="Times New Roman" w:cs="Times New Roman"/>
          <w:sz w:val="24"/>
          <w:szCs w:val="24"/>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Генно-модифицированные растения: положительные и отрицательные аспекты.</w:t>
      </w:r>
    </w:p>
    <w:p w:rsidR="00134744" w:rsidRPr="007A0990" w:rsidRDefault="002E0926" w:rsidP="007A0990">
      <w:pPr>
        <w:pStyle w:val="53"/>
        <w:spacing w:before="0" w:after="0" w:line="240" w:lineRule="auto"/>
        <w:ind w:firstLine="709"/>
        <w:jc w:val="both"/>
        <w:rPr>
          <w:rStyle w:val="afff5"/>
          <w:rFonts w:eastAsia="Calibri"/>
          <w:bCs/>
          <w:sz w:val="24"/>
          <w:szCs w:val="24"/>
        </w:rPr>
      </w:pPr>
      <w:r>
        <w:rPr>
          <w:rStyle w:val="afff5"/>
          <w:rFonts w:eastAsia="Calibri"/>
          <w:sz w:val="24"/>
          <w:szCs w:val="24"/>
        </w:rPr>
        <w:t>35</w:t>
      </w:r>
      <w:r w:rsidR="00A67132" w:rsidRPr="007A0990">
        <w:rPr>
          <w:rStyle w:val="afff5"/>
          <w:rFonts w:eastAsia="Calibri"/>
          <w:sz w:val="24"/>
          <w:szCs w:val="24"/>
        </w:rPr>
        <w:t>.</w:t>
      </w:r>
      <w:r w:rsidR="007A1E0E" w:rsidRPr="007A0990">
        <w:rPr>
          <w:rStyle w:val="afff5"/>
          <w:rFonts w:eastAsia="Calibri"/>
          <w:sz w:val="24"/>
          <w:szCs w:val="24"/>
        </w:rPr>
        <w:t xml:space="preserve">3.2.3.3. </w:t>
      </w:r>
      <w:r w:rsidR="00134744" w:rsidRPr="007A0990">
        <w:rPr>
          <w:rStyle w:val="afff5"/>
          <w:rFonts w:eastAsia="Calibri"/>
          <w:sz w:val="24"/>
          <w:szCs w:val="24"/>
        </w:rPr>
        <w:t>Сельскохозяйственные профессии.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lastRenderedPageBreak/>
        <w:t>35</w:t>
      </w:r>
      <w:r w:rsidR="00A67132" w:rsidRPr="007A0990">
        <w:rPr>
          <w:rFonts w:ascii="Times New Roman" w:hAnsi="Times New Roman"/>
          <w:sz w:val="24"/>
          <w:szCs w:val="24"/>
          <w:lang w:val="ru-RU"/>
        </w:rPr>
        <w:t>.</w:t>
      </w:r>
      <w:r w:rsidR="007A1E0E" w:rsidRPr="007A0990">
        <w:rPr>
          <w:rFonts w:ascii="Times New Roman" w:hAnsi="Times New Roman"/>
          <w:sz w:val="24"/>
          <w:szCs w:val="24"/>
          <w:lang w:val="ru-RU"/>
        </w:rPr>
        <w:t>4.</w:t>
      </w:r>
      <w:r w:rsidR="00134744" w:rsidRPr="007A0990">
        <w:rPr>
          <w:rFonts w:ascii="Times New Roman" w:hAnsi="Times New Roman"/>
          <w:sz w:val="24"/>
          <w:szCs w:val="24"/>
          <w:lang w:val="ru-RU"/>
        </w:rPr>
        <w:t xml:space="preserve"> Планируемые результаты освоения технологии на уровне основного общего образования. </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A130ED" w:rsidRPr="007A0990">
        <w:rPr>
          <w:rFonts w:ascii="Times New Roman" w:hAnsi="Times New Roman"/>
          <w:sz w:val="24"/>
          <w:szCs w:val="24"/>
          <w:lang w:val="ru-RU"/>
        </w:rPr>
        <w:t>4.1.</w:t>
      </w:r>
      <w:r w:rsidR="00134744" w:rsidRPr="007A0990">
        <w:rPr>
          <w:rFonts w:ascii="Times New Roman" w:hAnsi="Times New Roman"/>
          <w:sz w:val="24"/>
          <w:szCs w:val="24"/>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предметных результатов освоения содержания учебного предмета.</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A130ED" w:rsidRPr="007A0990">
        <w:rPr>
          <w:rFonts w:ascii="Times New Roman" w:hAnsi="Times New Roman"/>
          <w:sz w:val="24"/>
          <w:szCs w:val="24"/>
          <w:lang w:val="ru-RU"/>
        </w:rPr>
        <w:t>4.2.</w:t>
      </w:r>
      <w:r w:rsidR="00134744" w:rsidRPr="007A0990">
        <w:rPr>
          <w:rFonts w:ascii="Times New Roman" w:hAnsi="Times New Roman"/>
          <w:sz w:val="24"/>
          <w:szCs w:val="24"/>
          <w:lang w:val="ru-RU"/>
        </w:rPr>
        <w:t> </w:t>
      </w:r>
      <w:r w:rsidR="00134744" w:rsidRPr="007A0990">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7A0990" w:rsidRDefault="00134744"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1)</w:t>
      </w:r>
      <w:r w:rsidRPr="007A0990">
        <w:rPr>
          <w:rFonts w:ascii="Times New Roman" w:hAnsi="Times New Roman"/>
          <w:sz w:val="24"/>
          <w:szCs w:val="24"/>
        </w:rPr>
        <w:t> </w:t>
      </w:r>
      <w:r w:rsidRPr="007A0990">
        <w:rPr>
          <w:rFonts w:ascii="Times New Roman" w:hAnsi="Times New Roman"/>
          <w:sz w:val="24"/>
          <w:szCs w:val="24"/>
          <w:lang w:val="ru-RU"/>
        </w:rPr>
        <w:t>патриотического воспитания: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проявление интереса к истории и современному состоянию российской науки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технологии;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ценностное отношение к достижениям российских инженеров и учёных;</w:t>
      </w:r>
    </w:p>
    <w:p w:rsidR="00134744" w:rsidRPr="007A0990" w:rsidRDefault="00134744"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2) гражданского и духовно-нравственного воспитания: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готовность к активному участию в обсуждении общественно значимых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этических проблем, связанных с современными технологиями, в особенности технологиями четвёртой промышленной революции;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7A0990" w:rsidRDefault="00134744"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3) эстетического воспитания: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восприятие эстетических качеств предметов труда;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умение создавать эстетически значимые изделия из различных материалов;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осознание роли художественной культуры как средства коммуникации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самовыражения в современном обществе;</w:t>
      </w:r>
    </w:p>
    <w:p w:rsidR="00134744" w:rsidRPr="007A0990" w:rsidRDefault="00134744"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4) ценности научного познания и практической деятельности: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осознание ценности науки как фундамента технологий;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134744" w:rsidRPr="007A0990" w:rsidRDefault="00134744"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5) формирования культуры здоровья и эмоционального благополучия: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134744" w:rsidRPr="007A0990" w:rsidRDefault="00134744"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6) трудового воспитания: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уважение к труду, трудящимся, результатам труда (своего и других людей);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умение ориентироваться в мире современных профессий;</w:t>
      </w:r>
    </w:p>
    <w:p w:rsidR="00134744" w:rsidRPr="007A0990" w:rsidRDefault="00134744" w:rsidP="007A0990">
      <w:pPr>
        <w:pStyle w:val="afff2"/>
        <w:spacing w:after="0" w:line="240" w:lineRule="auto"/>
        <w:ind w:firstLine="709"/>
        <w:rPr>
          <w:rFonts w:ascii="Times New Roman" w:hAnsi="Times New Roman" w:cs="Times New Roman"/>
          <w:spacing w:val="-4"/>
          <w:sz w:val="24"/>
          <w:szCs w:val="24"/>
        </w:rPr>
      </w:pPr>
      <w:r w:rsidRPr="007A0990">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ориентация на достижение выдающихся результатов в профессиональной деятельности;</w:t>
      </w:r>
    </w:p>
    <w:p w:rsidR="00134744" w:rsidRPr="007A0990" w:rsidRDefault="00134744" w:rsidP="007A0990">
      <w:pPr>
        <w:widowControl/>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7) экологического воспитания: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427FCB"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осознание пределов преобразовательной деятельности человека.</w:t>
      </w:r>
    </w:p>
    <w:p w:rsidR="00427FCB" w:rsidRPr="007A0990" w:rsidRDefault="002E0926" w:rsidP="007A0990">
      <w:pPr>
        <w:pStyle w:val="afff2"/>
        <w:spacing w:after="0" w:line="240" w:lineRule="auto"/>
        <w:ind w:firstLine="708"/>
        <w:rPr>
          <w:rFonts w:ascii="Times New Roman" w:eastAsia="Times New Roman" w:hAnsi="Times New Roman"/>
          <w:sz w:val="24"/>
          <w:szCs w:val="24"/>
        </w:rPr>
      </w:pPr>
      <w:r>
        <w:rPr>
          <w:rFonts w:ascii="Times New Roman" w:hAnsi="Times New Roman"/>
          <w:sz w:val="24"/>
          <w:szCs w:val="24"/>
        </w:rPr>
        <w:t>35</w:t>
      </w:r>
      <w:r w:rsidR="00A67132" w:rsidRPr="007A0990">
        <w:rPr>
          <w:rFonts w:ascii="Times New Roman" w:hAnsi="Times New Roman"/>
          <w:sz w:val="24"/>
          <w:szCs w:val="24"/>
        </w:rPr>
        <w:t>.</w:t>
      </w:r>
      <w:r w:rsidR="003468F7" w:rsidRPr="007A0990">
        <w:rPr>
          <w:rFonts w:ascii="Times New Roman" w:hAnsi="Times New Roman"/>
          <w:sz w:val="24"/>
          <w:szCs w:val="24"/>
        </w:rPr>
        <w:t>4.3.</w:t>
      </w:r>
      <w:r w:rsidR="00B32708" w:rsidRPr="007A0990">
        <w:rPr>
          <w:rFonts w:ascii="Times New Roman" w:hAnsi="Times New Roman"/>
          <w:sz w:val="24"/>
          <w:szCs w:val="24"/>
        </w:rPr>
        <w:t xml:space="preserve"> </w:t>
      </w:r>
      <w:r w:rsidR="00134744" w:rsidRPr="007A0990">
        <w:rPr>
          <w:rFonts w:ascii="Times New Roman" w:eastAsia="Times New Roman" w:hAnsi="Times New Roman"/>
          <w:sz w:val="24"/>
          <w:szCs w:val="24"/>
        </w:rPr>
        <w:t xml:space="preserve">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w:t>
      </w:r>
      <w:r w:rsidR="00134744" w:rsidRPr="007A0990">
        <w:rPr>
          <w:rFonts w:ascii="Times New Roman" w:eastAsia="Times New Roman" w:hAnsi="Times New Roman"/>
          <w:sz w:val="24"/>
          <w:szCs w:val="24"/>
        </w:rPr>
        <w:lastRenderedPageBreak/>
        <w:t>универсальные регулятивные учебные действия, универсальные коммуникативные учебные действия.</w:t>
      </w:r>
    </w:p>
    <w:p w:rsidR="00427FCB" w:rsidRPr="007A0990" w:rsidRDefault="002E0926" w:rsidP="007A0990">
      <w:pPr>
        <w:pStyle w:val="afff2"/>
        <w:spacing w:after="0" w:line="240" w:lineRule="auto"/>
        <w:ind w:firstLine="708"/>
        <w:rPr>
          <w:rFonts w:ascii="Times New Roman" w:hAnsi="Times New Roman" w:cs="Times New Roman"/>
          <w:sz w:val="24"/>
          <w:szCs w:val="24"/>
        </w:rPr>
      </w:pPr>
      <w:r>
        <w:rPr>
          <w:rFonts w:ascii="Times New Roman" w:hAnsi="Times New Roman"/>
          <w:sz w:val="24"/>
          <w:szCs w:val="24"/>
        </w:rPr>
        <w:t>35</w:t>
      </w:r>
      <w:r w:rsidR="00A67132" w:rsidRPr="007A0990">
        <w:rPr>
          <w:rFonts w:ascii="Times New Roman" w:hAnsi="Times New Roman"/>
          <w:sz w:val="24"/>
          <w:szCs w:val="24"/>
        </w:rPr>
        <w:t>.</w:t>
      </w:r>
      <w:r w:rsidR="003468F7" w:rsidRPr="007A0990">
        <w:rPr>
          <w:rFonts w:ascii="Times New Roman" w:hAnsi="Times New Roman"/>
          <w:sz w:val="24"/>
          <w:szCs w:val="24"/>
        </w:rPr>
        <w:t>4.4.</w:t>
      </w:r>
      <w:r w:rsidR="00134744" w:rsidRPr="007A0990">
        <w:rPr>
          <w:rFonts w:ascii="Times New Roman" w:hAnsi="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7A0990" w:rsidRDefault="00134744" w:rsidP="007A0990">
      <w:pPr>
        <w:pStyle w:val="afff2"/>
        <w:spacing w:after="0" w:line="240" w:lineRule="auto"/>
        <w:ind w:firstLine="708"/>
        <w:rPr>
          <w:rFonts w:ascii="Times New Roman" w:hAnsi="Times New Roman" w:cs="Times New Roman"/>
          <w:sz w:val="24"/>
          <w:szCs w:val="24"/>
        </w:rPr>
      </w:pPr>
      <w:r w:rsidRPr="007A0990">
        <w:rPr>
          <w:rFonts w:ascii="Times New Roman" w:hAnsi="Times New Roman" w:cs="Times New Roman"/>
          <w:sz w:val="24"/>
          <w:szCs w:val="24"/>
        </w:rPr>
        <w:t>выявлять и характеризовать существенные признаки природных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рукотворных объектов;</w:t>
      </w:r>
    </w:p>
    <w:p w:rsidR="00427FCB"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устанавливать существенный признак классификации, основа</w:t>
      </w:r>
      <w:r w:rsidR="00427FCB" w:rsidRPr="007A0990">
        <w:rPr>
          <w:rFonts w:ascii="Times New Roman" w:hAnsi="Times New Roman" w:cs="Times New Roman"/>
          <w:sz w:val="24"/>
          <w:szCs w:val="24"/>
        </w:rPr>
        <w:t>ние</w:t>
      </w:r>
      <w:r w:rsidR="00CA4934" w:rsidRPr="007A0990">
        <w:rPr>
          <w:rFonts w:ascii="Times New Roman" w:hAnsi="Times New Roman" w:cs="Times New Roman"/>
          <w:sz w:val="24"/>
          <w:szCs w:val="24"/>
        </w:rPr>
        <w:t xml:space="preserve"> </w:t>
      </w:r>
      <w:r w:rsidR="00427FCB" w:rsidRPr="007A0990">
        <w:rPr>
          <w:rFonts w:ascii="Times New Roman" w:hAnsi="Times New Roman" w:cs="Times New Roman"/>
          <w:sz w:val="24"/>
          <w:szCs w:val="24"/>
        </w:rPr>
        <w:t>для обобщения и сравнения;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pacing w:val="-2"/>
          <w:sz w:val="24"/>
          <w:szCs w:val="24"/>
        </w:rPr>
        <w:t>выявлять закономерности и противоречия в рассматриваемых фактах, данных</w:t>
      </w:r>
      <w:r w:rsidR="00CA4934" w:rsidRPr="007A0990">
        <w:rPr>
          <w:rFonts w:ascii="Times New Roman" w:hAnsi="Times New Roman" w:cs="Times New Roman"/>
          <w:spacing w:val="-2"/>
          <w:sz w:val="24"/>
          <w:szCs w:val="24"/>
        </w:rPr>
        <w:t xml:space="preserve"> </w:t>
      </w:r>
      <w:r w:rsidRPr="007A0990">
        <w:rPr>
          <w:rFonts w:ascii="Times New Roman" w:hAnsi="Times New Roman" w:cs="Times New Roman"/>
          <w:spacing w:val="-2"/>
          <w:sz w:val="24"/>
          <w:szCs w:val="24"/>
        </w:rPr>
        <w:t>и наблюдениях, относящихся к внешнему миру;</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выявлять причинно-следственные связи при изучении природных явлений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процессов, а также процессов, происходящих в техносфере;</w:t>
      </w:r>
    </w:p>
    <w:p w:rsidR="00427FCB"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самостоятельно выбирать способ решения поставленной задачи, используя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для этого необходимые материалы, инструменты и технол</w:t>
      </w:r>
      <w:r w:rsidR="00427FCB" w:rsidRPr="007A0990">
        <w:rPr>
          <w:rFonts w:ascii="Times New Roman" w:hAnsi="Times New Roman" w:cs="Times New Roman"/>
          <w:sz w:val="24"/>
          <w:szCs w:val="24"/>
        </w:rPr>
        <w:t>огии.</w:t>
      </w:r>
    </w:p>
    <w:p w:rsidR="00134744" w:rsidRPr="007A0990" w:rsidRDefault="002E0926" w:rsidP="007A0990">
      <w:pPr>
        <w:pStyle w:val="afff2"/>
        <w:spacing w:after="0" w:line="240" w:lineRule="auto"/>
        <w:ind w:firstLine="709"/>
        <w:rPr>
          <w:rFonts w:ascii="Times New Roman" w:hAnsi="Times New Roman" w:cs="Times New Roman"/>
          <w:sz w:val="24"/>
          <w:szCs w:val="24"/>
        </w:rPr>
      </w:pPr>
      <w:r>
        <w:rPr>
          <w:rFonts w:ascii="Times New Roman" w:hAnsi="Times New Roman"/>
          <w:bCs/>
          <w:iCs/>
          <w:sz w:val="24"/>
          <w:szCs w:val="24"/>
        </w:rPr>
        <w:t>35</w:t>
      </w:r>
      <w:r w:rsidR="00A67132" w:rsidRPr="007A0990">
        <w:rPr>
          <w:rFonts w:ascii="Times New Roman" w:hAnsi="Times New Roman"/>
          <w:bCs/>
          <w:iCs/>
          <w:sz w:val="24"/>
          <w:szCs w:val="24"/>
        </w:rPr>
        <w:t>.</w:t>
      </w:r>
      <w:r w:rsidR="003468F7" w:rsidRPr="007A0990">
        <w:rPr>
          <w:rFonts w:ascii="Times New Roman" w:hAnsi="Times New Roman"/>
          <w:bCs/>
          <w:iCs/>
          <w:sz w:val="24"/>
          <w:szCs w:val="24"/>
        </w:rPr>
        <w:t>4.5.</w:t>
      </w:r>
      <w:r w:rsidR="00134744" w:rsidRPr="007A0990">
        <w:rPr>
          <w:rFonts w:ascii="Times New Roman" w:hAnsi="Times New Roman"/>
          <w:bCs/>
          <w:iCs/>
          <w:sz w:val="24"/>
          <w:szCs w:val="24"/>
        </w:rPr>
        <w:t> </w:t>
      </w:r>
      <w:r w:rsidR="00134744" w:rsidRPr="007A0990">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7A0990">
        <w:rPr>
          <w:rFonts w:ascii="Times New Roman" w:hAnsi="Times New Roman"/>
          <w:bCs/>
          <w:iCs/>
          <w:sz w:val="24"/>
          <w:szCs w:val="24"/>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использовать вопросы как исследовательский инструмент познания;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оценивать полноту, достоверность и актуальность полученной информации;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опытным путём изучать свойства различных материалов;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строить и оценивать модели объектов, явлений и процессов;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уметь создавать, применять и преобразовывать знаки и символы, модели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схемы для решения учебных и познавательных задач;</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134744" w:rsidRPr="007A0990" w:rsidRDefault="002E0926" w:rsidP="007A0990">
      <w:pPr>
        <w:pStyle w:val="a5"/>
        <w:widowControl/>
        <w:spacing w:after="0" w:line="240" w:lineRule="auto"/>
        <w:ind w:left="0" w:firstLine="709"/>
        <w:jc w:val="both"/>
        <w:rPr>
          <w:rFonts w:ascii="Times New Roman" w:hAnsi="Times New Roman"/>
          <w:bCs/>
          <w:iCs/>
          <w:sz w:val="24"/>
          <w:szCs w:val="24"/>
          <w:lang w:val="ru-RU"/>
        </w:rPr>
      </w:pPr>
      <w:r>
        <w:rPr>
          <w:rFonts w:ascii="Times New Roman" w:hAnsi="Times New Roman"/>
          <w:bCs/>
          <w:iCs/>
          <w:sz w:val="24"/>
          <w:szCs w:val="24"/>
          <w:lang w:val="ru-RU"/>
        </w:rPr>
        <w:t>35</w:t>
      </w:r>
      <w:r w:rsidR="00A67132" w:rsidRPr="007A0990">
        <w:rPr>
          <w:rFonts w:ascii="Times New Roman" w:hAnsi="Times New Roman"/>
          <w:bCs/>
          <w:iCs/>
          <w:sz w:val="24"/>
          <w:szCs w:val="24"/>
          <w:lang w:val="ru-RU"/>
        </w:rPr>
        <w:t>.</w:t>
      </w:r>
      <w:r w:rsidR="003468F7" w:rsidRPr="007A0990">
        <w:rPr>
          <w:rFonts w:ascii="Times New Roman" w:hAnsi="Times New Roman"/>
          <w:bCs/>
          <w:iCs/>
          <w:sz w:val="24"/>
          <w:szCs w:val="24"/>
          <w:lang w:val="ru-RU"/>
        </w:rPr>
        <w:t>4.6.</w:t>
      </w:r>
      <w:r w:rsidR="00134744" w:rsidRPr="007A0990">
        <w:rPr>
          <w:rFonts w:ascii="Times New Roman" w:hAnsi="Times New Roman"/>
          <w:bCs/>
          <w:iCs/>
          <w:sz w:val="24"/>
          <w:szCs w:val="24"/>
        </w:rPr>
        <w:t> </w:t>
      </w:r>
      <w:r w:rsidR="00134744" w:rsidRPr="007A0990">
        <w:rPr>
          <w:rFonts w:ascii="Times New Roman" w:hAnsi="Times New Roman"/>
          <w:sz w:val="24"/>
          <w:szCs w:val="24"/>
          <w:lang w:val="ru-RU"/>
        </w:rPr>
        <w:t>У обучающегося будут сформированы умения работать</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с информацией как часть познавательных универсальных учебных действий</w:t>
      </w:r>
      <w:r w:rsidR="00134744" w:rsidRPr="007A0990">
        <w:rPr>
          <w:rFonts w:ascii="Times New Roman" w:hAnsi="Times New Roman"/>
          <w:bCs/>
          <w:iCs/>
          <w:sz w:val="24"/>
          <w:szCs w:val="24"/>
          <w:lang w:val="ru-RU"/>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выбирать форму представления информации в зависимости от поставленной задачи;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понимать различие между данными, информацией и знаниями;</w:t>
      </w:r>
    </w:p>
    <w:p w:rsidR="00134744" w:rsidRPr="007A0990" w:rsidRDefault="00134744" w:rsidP="007A0990">
      <w:pPr>
        <w:pStyle w:val="afff2"/>
        <w:spacing w:after="0" w:line="240" w:lineRule="auto"/>
        <w:ind w:firstLine="709"/>
        <w:rPr>
          <w:rFonts w:ascii="Times New Roman" w:hAnsi="Times New Roman" w:cs="Times New Roman"/>
          <w:spacing w:val="-2"/>
          <w:sz w:val="24"/>
          <w:szCs w:val="24"/>
        </w:rPr>
      </w:pPr>
      <w:r w:rsidRPr="007A0990">
        <w:rPr>
          <w:rFonts w:ascii="Times New Roman" w:hAnsi="Times New Roman" w:cs="Times New Roman"/>
          <w:spacing w:val="-2"/>
          <w:sz w:val="24"/>
          <w:szCs w:val="24"/>
        </w:rPr>
        <w:t>владеть начальными навыками работы с «большими данными»;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владеть технологией трансформации данных в информацию, информации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знания.</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bCs/>
          <w:iCs/>
          <w:sz w:val="24"/>
          <w:szCs w:val="24"/>
          <w:lang w:val="ru-RU"/>
        </w:rPr>
        <w:t>35</w:t>
      </w:r>
      <w:r w:rsidR="00A67132" w:rsidRPr="007A0990">
        <w:rPr>
          <w:rFonts w:ascii="Times New Roman" w:hAnsi="Times New Roman"/>
          <w:bCs/>
          <w:iCs/>
          <w:sz w:val="24"/>
          <w:szCs w:val="24"/>
          <w:lang w:val="ru-RU"/>
        </w:rPr>
        <w:t>.</w:t>
      </w:r>
      <w:r w:rsidR="003468F7" w:rsidRPr="007A0990">
        <w:rPr>
          <w:rFonts w:ascii="Times New Roman" w:hAnsi="Times New Roman"/>
          <w:bCs/>
          <w:iCs/>
          <w:sz w:val="24"/>
          <w:szCs w:val="24"/>
          <w:lang w:val="ru-RU"/>
        </w:rPr>
        <w:t>4.7.</w:t>
      </w:r>
      <w:r w:rsidR="00134744" w:rsidRPr="007A0990">
        <w:rPr>
          <w:rFonts w:ascii="Times New Roman" w:hAnsi="Times New Roman"/>
          <w:bCs/>
          <w:iCs/>
          <w:sz w:val="24"/>
          <w:szCs w:val="24"/>
        </w:rPr>
        <w:t> </w:t>
      </w:r>
      <w:r w:rsidR="00134744" w:rsidRPr="007A0990">
        <w:rPr>
          <w:rFonts w:ascii="Times New Roman" w:hAnsi="Times New Roman"/>
          <w:sz w:val="24"/>
          <w:szCs w:val="24"/>
          <w:lang w:val="ru-RU"/>
        </w:rPr>
        <w:t>У обучающегося будут сформированы умения самоорганизации как часть регулятивных универсальных учебных действий: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уметь самостоятельно определять цели и планировать пути их достижения,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свои действия в соответствии с изменяющейся ситуацией;</w:t>
      </w:r>
    </w:p>
    <w:p w:rsidR="00134744" w:rsidRPr="007A0990" w:rsidRDefault="00BB7E68"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проводить</w:t>
      </w:r>
      <w:r w:rsidR="00134744" w:rsidRPr="007A0990">
        <w:rPr>
          <w:rFonts w:ascii="Times New Roman" w:hAnsi="Times New Roman" w:cs="Times New Roman"/>
          <w:sz w:val="24"/>
          <w:szCs w:val="24"/>
        </w:rPr>
        <w:t xml:space="preserve"> выбор и брать ответственность за решение.</w:t>
      </w:r>
    </w:p>
    <w:p w:rsidR="00134744" w:rsidRPr="007A0990" w:rsidRDefault="002E0926" w:rsidP="007A0990">
      <w:pPr>
        <w:pStyle w:val="a5"/>
        <w:widowControl/>
        <w:spacing w:after="0" w:line="240" w:lineRule="auto"/>
        <w:ind w:left="0" w:firstLine="709"/>
        <w:jc w:val="both"/>
        <w:rPr>
          <w:rFonts w:ascii="Times New Roman" w:hAnsi="Times New Roman"/>
          <w:bCs/>
          <w:iCs/>
          <w:sz w:val="24"/>
          <w:szCs w:val="24"/>
          <w:lang w:val="ru-RU"/>
        </w:rPr>
      </w:pPr>
      <w:r>
        <w:rPr>
          <w:rFonts w:ascii="Times New Roman" w:hAnsi="Times New Roman"/>
          <w:bCs/>
          <w:iCs/>
          <w:sz w:val="24"/>
          <w:szCs w:val="24"/>
          <w:lang w:val="ru-RU"/>
        </w:rPr>
        <w:t>35</w:t>
      </w:r>
      <w:r w:rsidR="00A67132" w:rsidRPr="007A0990">
        <w:rPr>
          <w:rFonts w:ascii="Times New Roman" w:hAnsi="Times New Roman"/>
          <w:bCs/>
          <w:iCs/>
          <w:sz w:val="24"/>
          <w:szCs w:val="24"/>
          <w:lang w:val="ru-RU"/>
        </w:rPr>
        <w:t>.</w:t>
      </w:r>
      <w:r w:rsidR="003468F7" w:rsidRPr="007A0990">
        <w:rPr>
          <w:rFonts w:ascii="Times New Roman" w:hAnsi="Times New Roman"/>
          <w:bCs/>
          <w:iCs/>
          <w:sz w:val="24"/>
          <w:szCs w:val="24"/>
          <w:lang w:val="ru-RU"/>
        </w:rPr>
        <w:t>4.8.</w:t>
      </w:r>
      <w:r w:rsidR="00134744" w:rsidRPr="007A0990">
        <w:rPr>
          <w:rFonts w:ascii="Times New Roman" w:hAnsi="Times New Roman"/>
          <w:bCs/>
          <w:iCs/>
          <w:sz w:val="24"/>
          <w:szCs w:val="24"/>
        </w:rPr>
        <w:t> </w:t>
      </w:r>
      <w:r w:rsidR="00134744" w:rsidRPr="007A0990">
        <w:rPr>
          <w:rFonts w:ascii="Times New Roman" w:hAnsi="Times New Roman"/>
          <w:sz w:val="24"/>
          <w:szCs w:val="24"/>
          <w:lang w:val="ru-RU"/>
        </w:rPr>
        <w:t>У обучающегося будут сформированы умения самоконтроля (рефлексии) как часть регулятивных универсальных учебных действий</w:t>
      </w:r>
      <w:r w:rsidR="00134744" w:rsidRPr="007A0990">
        <w:rPr>
          <w:rFonts w:ascii="Times New Roman" w:hAnsi="Times New Roman"/>
          <w:bCs/>
          <w:iCs/>
          <w:sz w:val="24"/>
          <w:szCs w:val="24"/>
          <w:lang w:val="ru-RU"/>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давать оценку ситуации и предлагать план её изменения;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вносить необходимые коррективы в деятельность по решению задачи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или по </w:t>
      </w:r>
      <w:r w:rsidRPr="007A0990">
        <w:rPr>
          <w:rFonts w:ascii="Times New Roman" w:hAnsi="Times New Roman" w:cs="Times New Roman"/>
          <w:sz w:val="24"/>
          <w:szCs w:val="24"/>
        </w:rPr>
        <w:lastRenderedPageBreak/>
        <w:t>осуществлению проекта;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134744" w:rsidRPr="007A0990" w:rsidRDefault="002E0926" w:rsidP="007A0990">
      <w:pPr>
        <w:pStyle w:val="a5"/>
        <w:widowControl/>
        <w:spacing w:after="0" w:line="240" w:lineRule="auto"/>
        <w:ind w:left="0" w:firstLine="709"/>
        <w:jc w:val="both"/>
        <w:rPr>
          <w:rFonts w:ascii="Times New Roman" w:hAnsi="Times New Roman"/>
          <w:bCs/>
          <w:iCs/>
          <w:sz w:val="24"/>
          <w:szCs w:val="24"/>
          <w:lang w:val="ru-RU"/>
        </w:rPr>
      </w:pPr>
      <w:r>
        <w:rPr>
          <w:rFonts w:ascii="Times New Roman" w:hAnsi="Times New Roman"/>
          <w:bCs/>
          <w:iCs/>
          <w:sz w:val="24"/>
          <w:szCs w:val="24"/>
          <w:lang w:val="ru-RU"/>
        </w:rPr>
        <w:t>35</w:t>
      </w:r>
      <w:r w:rsidR="00A67132" w:rsidRPr="007A0990">
        <w:rPr>
          <w:rFonts w:ascii="Times New Roman" w:hAnsi="Times New Roman"/>
          <w:bCs/>
          <w:iCs/>
          <w:sz w:val="24"/>
          <w:szCs w:val="24"/>
          <w:lang w:val="ru-RU"/>
        </w:rPr>
        <w:t>.</w:t>
      </w:r>
      <w:r w:rsidR="003468F7" w:rsidRPr="007A0990">
        <w:rPr>
          <w:rFonts w:ascii="Times New Roman" w:hAnsi="Times New Roman"/>
          <w:bCs/>
          <w:iCs/>
          <w:sz w:val="24"/>
          <w:szCs w:val="24"/>
          <w:lang w:val="ru-RU"/>
        </w:rPr>
        <w:t>4.9.</w:t>
      </w:r>
      <w:r w:rsidR="00134744" w:rsidRPr="007A0990">
        <w:rPr>
          <w:rFonts w:ascii="Times New Roman" w:hAnsi="Times New Roman"/>
          <w:bCs/>
          <w:iCs/>
          <w:sz w:val="24"/>
          <w:szCs w:val="24"/>
        </w:rPr>
        <w:t> </w:t>
      </w:r>
      <w:r w:rsidR="00134744" w:rsidRPr="007A0990">
        <w:rPr>
          <w:rFonts w:ascii="Times New Roman" w:hAnsi="Times New Roman"/>
          <w:sz w:val="24"/>
          <w:szCs w:val="24"/>
          <w:lang w:val="ru-RU"/>
        </w:rPr>
        <w:t>У обучающегося будут сформированы умения принятия себя и других как часть регулятивных универсальных учебных действий</w:t>
      </w:r>
      <w:r w:rsidR="00134744" w:rsidRPr="007A0990">
        <w:rPr>
          <w:rFonts w:ascii="Times New Roman" w:hAnsi="Times New Roman"/>
          <w:bCs/>
          <w:iCs/>
          <w:sz w:val="24"/>
          <w:szCs w:val="24"/>
          <w:lang w:val="ru-RU"/>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bCs/>
          <w:iCs/>
          <w:sz w:val="24"/>
          <w:szCs w:val="24"/>
          <w:lang w:val="ru-RU"/>
        </w:rPr>
        <w:t>35</w:t>
      </w:r>
      <w:r w:rsidR="00A67132" w:rsidRPr="007A0990">
        <w:rPr>
          <w:rFonts w:ascii="Times New Roman" w:hAnsi="Times New Roman"/>
          <w:bCs/>
          <w:iCs/>
          <w:sz w:val="24"/>
          <w:szCs w:val="24"/>
          <w:lang w:val="ru-RU"/>
        </w:rPr>
        <w:t>.</w:t>
      </w:r>
      <w:r w:rsidR="003468F7" w:rsidRPr="007A0990">
        <w:rPr>
          <w:rFonts w:ascii="Times New Roman" w:hAnsi="Times New Roman"/>
          <w:bCs/>
          <w:iCs/>
          <w:sz w:val="24"/>
          <w:szCs w:val="24"/>
          <w:lang w:val="ru-RU"/>
        </w:rPr>
        <w:t>4.10.</w:t>
      </w:r>
      <w:r w:rsidR="00134744" w:rsidRPr="007A0990">
        <w:rPr>
          <w:rFonts w:ascii="Times New Roman" w:hAnsi="Times New Roman"/>
          <w:bCs/>
          <w:iCs/>
          <w:sz w:val="24"/>
          <w:szCs w:val="24"/>
        </w:rPr>
        <w:t> </w:t>
      </w:r>
      <w:r w:rsidR="00134744" w:rsidRPr="007A0990">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 рамках публичного представления результатов проектной деятельности;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 ходе совместного решения задачи с использованием облачных сервисов;</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 ходе общения с представителями других культур, в частности в социальных сетях.</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3468F7" w:rsidRPr="007A0990">
        <w:rPr>
          <w:rFonts w:ascii="Times New Roman" w:hAnsi="Times New Roman"/>
          <w:sz w:val="24"/>
          <w:szCs w:val="24"/>
          <w:lang w:val="ru-RU"/>
        </w:rPr>
        <w:t>4.11.</w:t>
      </w:r>
      <w:r w:rsidR="00134744" w:rsidRPr="007A0990">
        <w:rPr>
          <w:rFonts w:ascii="Times New Roman" w:hAnsi="Times New Roman"/>
          <w:sz w:val="24"/>
          <w:szCs w:val="24"/>
        </w:rPr>
        <w:t> </w:t>
      </w:r>
      <w:r w:rsidR="00134744" w:rsidRPr="007A0990">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понимать необходимость выработки знаково-символических средств</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как необходимого условия успешной проектной деятельности;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интерпретировать высказывания собеседника – участника совместной деятельности;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владеть навыками отстаивания своей точки зрения, используя при этом законы логики;</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распознавать некорректную аргументацию.</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3468F7" w:rsidRPr="007A0990">
        <w:rPr>
          <w:rFonts w:ascii="Times New Roman" w:hAnsi="Times New Roman"/>
          <w:sz w:val="24"/>
          <w:szCs w:val="24"/>
          <w:lang w:val="ru-RU"/>
        </w:rPr>
        <w:t>5.</w:t>
      </w:r>
      <w:r w:rsidR="00134744" w:rsidRPr="007A0990">
        <w:rPr>
          <w:rFonts w:ascii="Times New Roman" w:hAnsi="Times New Roman"/>
          <w:sz w:val="24"/>
          <w:szCs w:val="24"/>
        </w:rPr>
        <w:t> </w:t>
      </w:r>
      <w:r w:rsidR="00134744" w:rsidRPr="007A0990">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3468F7" w:rsidRPr="007A0990">
        <w:rPr>
          <w:rFonts w:ascii="Times New Roman" w:hAnsi="Times New Roman"/>
          <w:sz w:val="24"/>
          <w:szCs w:val="24"/>
          <w:lang w:val="ru-RU"/>
        </w:rPr>
        <w:t>5.1.</w:t>
      </w:r>
      <w:r w:rsidR="00134744" w:rsidRPr="007A0990">
        <w:rPr>
          <w:rFonts w:ascii="Times New Roman" w:hAnsi="Times New Roman"/>
          <w:sz w:val="24"/>
          <w:szCs w:val="24"/>
        </w:rPr>
        <w:t> </w:t>
      </w:r>
      <w:r w:rsidR="00134744" w:rsidRPr="007A0990">
        <w:rPr>
          <w:rFonts w:ascii="Times New Roman" w:hAnsi="Times New Roman"/>
          <w:sz w:val="24"/>
          <w:szCs w:val="24"/>
          <w:lang w:val="ru-RU"/>
        </w:rPr>
        <w:t>Для всех модулей</w:t>
      </w:r>
      <w:r w:rsidR="00134744" w:rsidRPr="007A0990">
        <w:rPr>
          <w:rFonts w:ascii="Times New Roman" w:hAnsi="Times New Roman"/>
          <w:b/>
          <w:sz w:val="24"/>
          <w:szCs w:val="24"/>
          <w:lang w:val="ru-RU"/>
        </w:rPr>
        <w:t xml:space="preserve"> </w:t>
      </w:r>
      <w:r w:rsidR="00134744" w:rsidRPr="007A0990">
        <w:rPr>
          <w:rStyle w:val="afff5"/>
          <w:rFonts w:ascii="Times New Roman" w:hAnsi="Times New Roman"/>
          <w:b w:val="0"/>
          <w:sz w:val="24"/>
          <w:szCs w:val="24"/>
          <w:lang w:val="ru-RU"/>
        </w:rPr>
        <w:t>обязательные предметные результаты</w:t>
      </w:r>
      <w:r w:rsidR="00134744" w:rsidRPr="007A0990">
        <w:rPr>
          <w:rFonts w:ascii="Times New Roman" w:hAnsi="Times New Roman"/>
          <w:b/>
          <w:sz w:val="24"/>
          <w:szCs w:val="24"/>
          <w:lang w:val="ru-RU"/>
        </w:rPr>
        <w:t>:</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организовывать рабочее место в соответствии с изучаемой технологией;</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соблюдать правила безопасного использования ручных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электрифицированных инструментов и оборудования;</w:t>
      </w:r>
    </w:p>
    <w:p w:rsidR="00134744" w:rsidRPr="007A0990" w:rsidRDefault="00134744" w:rsidP="007A0990">
      <w:pPr>
        <w:pStyle w:val="afff2"/>
        <w:spacing w:after="0" w:line="240" w:lineRule="auto"/>
        <w:ind w:firstLine="709"/>
        <w:rPr>
          <w:rFonts w:ascii="Times New Roman" w:hAnsi="Times New Roman" w:cs="Times New Roman"/>
          <w:sz w:val="24"/>
          <w:szCs w:val="24"/>
        </w:rPr>
      </w:pPr>
      <w:r w:rsidRPr="007A0990">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3468F7" w:rsidRPr="007A0990">
        <w:rPr>
          <w:rFonts w:ascii="Times New Roman" w:hAnsi="Times New Roman"/>
          <w:sz w:val="24"/>
          <w:szCs w:val="24"/>
          <w:lang w:val="ru-RU"/>
        </w:rPr>
        <w:t>5.2.</w:t>
      </w:r>
      <w:r w:rsidR="00134744" w:rsidRPr="007A0990">
        <w:rPr>
          <w:rFonts w:ascii="Times New Roman" w:hAnsi="Times New Roman"/>
          <w:sz w:val="24"/>
          <w:szCs w:val="24"/>
        </w:rPr>
        <w:t> </w:t>
      </w:r>
      <w:r w:rsidR="00134744" w:rsidRPr="007A0990">
        <w:rPr>
          <w:rFonts w:ascii="Times New Roman" w:hAnsi="Times New Roman"/>
          <w:sz w:val="24"/>
          <w:szCs w:val="24"/>
          <w:lang w:val="ru-RU"/>
        </w:rPr>
        <w:t>Предметные результаты освоения содержания модуля «Производство</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и технологии».</w:t>
      </w:r>
    </w:p>
    <w:p w:rsidR="00134744" w:rsidRPr="007A0990" w:rsidRDefault="00134744" w:rsidP="007A0990">
      <w:pPr>
        <w:pStyle w:val="afff4"/>
        <w:spacing w:after="0" w:line="240" w:lineRule="auto"/>
        <w:ind w:firstLine="709"/>
        <w:rPr>
          <w:b w:val="0"/>
          <w:bCs w:val="0"/>
          <w:sz w:val="24"/>
          <w:szCs w:val="24"/>
        </w:rPr>
      </w:pPr>
      <w:r w:rsidRPr="007A0990">
        <w:rPr>
          <w:rStyle w:val="afff5"/>
          <w:rFonts w:eastAsia="Calibri"/>
          <w:sz w:val="24"/>
          <w:szCs w:val="24"/>
        </w:rPr>
        <w:t xml:space="preserve">К концу обучения </w:t>
      </w:r>
      <w:r w:rsidRPr="007A0990">
        <w:rPr>
          <w:b w:val="0"/>
          <w:bCs w:val="0"/>
          <w:sz w:val="24"/>
          <w:szCs w:val="24"/>
        </w:rPr>
        <w:t>в 5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характеризовать технологии;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характеризовать потребности человека;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характеризовать естественные (природные) и искусственные материалы;</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сравнивать и анализировать свойства материалов;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классифицировать технику, описывать назначение техники;</w:t>
      </w:r>
    </w:p>
    <w:p w:rsidR="00134744" w:rsidRPr="007A0990" w:rsidRDefault="00134744" w:rsidP="007A0990">
      <w:pPr>
        <w:pStyle w:val="afff3"/>
        <w:spacing w:line="240" w:lineRule="auto"/>
        <w:ind w:left="0" w:firstLine="709"/>
        <w:rPr>
          <w:rFonts w:ascii="Times New Roman" w:hAnsi="Times New Roman" w:cs="Times New Roman"/>
          <w:spacing w:val="-5"/>
          <w:sz w:val="24"/>
          <w:szCs w:val="24"/>
        </w:rPr>
      </w:pPr>
      <w:r w:rsidRPr="007A0990">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использовать метод учебного проектирования, выполнять учебные проекты;</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назвать и характеризовать профессии.</w:t>
      </w:r>
    </w:p>
    <w:p w:rsidR="00134744" w:rsidRPr="007A0990" w:rsidRDefault="00134744" w:rsidP="007A0990">
      <w:pPr>
        <w:pStyle w:val="afff4"/>
        <w:spacing w:after="0" w:line="240" w:lineRule="auto"/>
        <w:ind w:firstLine="709"/>
        <w:rPr>
          <w:b w:val="0"/>
          <w:sz w:val="24"/>
          <w:szCs w:val="24"/>
        </w:rPr>
      </w:pPr>
      <w:r w:rsidRPr="007A0990">
        <w:rPr>
          <w:rStyle w:val="afff5"/>
          <w:rFonts w:eastAsia="Calibri"/>
          <w:sz w:val="24"/>
          <w:szCs w:val="24"/>
        </w:rPr>
        <w:t xml:space="preserve">К концу обучения </w:t>
      </w:r>
      <w:r w:rsidRPr="007A0990">
        <w:rPr>
          <w:b w:val="0"/>
          <w:sz w:val="24"/>
          <w:szCs w:val="24"/>
        </w:rPr>
        <w:t>в 6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характеризовать машины и механизмы;</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конструировать, оценивать и использовать модели в познавательной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практической деятельности;</w:t>
      </w:r>
    </w:p>
    <w:p w:rsidR="00134744" w:rsidRPr="007A0990" w:rsidRDefault="00134744" w:rsidP="007A0990">
      <w:pPr>
        <w:pStyle w:val="afff3"/>
        <w:spacing w:line="240" w:lineRule="auto"/>
        <w:ind w:left="0" w:firstLine="709"/>
        <w:rPr>
          <w:rFonts w:ascii="Times New Roman" w:hAnsi="Times New Roman" w:cs="Times New Roman"/>
          <w:spacing w:val="-2"/>
          <w:sz w:val="24"/>
          <w:szCs w:val="24"/>
        </w:rPr>
      </w:pPr>
      <w:r w:rsidRPr="007A0990">
        <w:rPr>
          <w:rFonts w:ascii="Times New Roman" w:hAnsi="Times New Roman" w:cs="Times New Roman"/>
          <w:spacing w:val="-4"/>
          <w:sz w:val="24"/>
          <w:szCs w:val="24"/>
        </w:rPr>
        <w:t xml:space="preserve">разрабатывать несложную технологическую, конструкторскую </w:t>
      </w:r>
      <w:r w:rsidRPr="007A0990">
        <w:rPr>
          <w:rFonts w:ascii="Times New Roman" w:hAnsi="Times New Roman" w:cs="Times New Roman"/>
          <w:spacing w:val="-2"/>
          <w:sz w:val="24"/>
          <w:szCs w:val="24"/>
        </w:rPr>
        <w:t>документацию для выполнения творческих проектных задач;</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 xml:space="preserve">решать простые изобретательские, конструкторские и технологические задачи в процессе </w:t>
      </w:r>
      <w:r w:rsidRPr="007A0990">
        <w:rPr>
          <w:rFonts w:ascii="Times New Roman" w:hAnsi="Times New Roman" w:cs="Times New Roman"/>
          <w:sz w:val="24"/>
          <w:szCs w:val="24"/>
        </w:rPr>
        <w:lastRenderedPageBreak/>
        <w:t>изготовления изделий из различных материалов;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предлагать варианты усовершенствования конструкций;</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виды современных технологий и определять перспективы</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их развития.</w:t>
      </w:r>
    </w:p>
    <w:p w:rsidR="00134744" w:rsidRPr="007A0990" w:rsidRDefault="00134744" w:rsidP="007A0990">
      <w:pPr>
        <w:pStyle w:val="afff4"/>
        <w:spacing w:after="0" w:line="240" w:lineRule="auto"/>
        <w:ind w:firstLine="709"/>
        <w:rPr>
          <w:rStyle w:val="afff5"/>
          <w:rFonts w:eastAsia="Calibri"/>
          <w:bCs/>
          <w:sz w:val="24"/>
          <w:szCs w:val="24"/>
        </w:rPr>
      </w:pPr>
      <w:r w:rsidRPr="007A0990">
        <w:rPr>
          <w:rStyle w:val="afff5"/>
          <w:rFonts w:eastAsia="Calibri"/>
          <w:sz w:val="24"/>
          <w:szCs w:val="24"/>
        </w:rPr>
        <w:t>К концу обучения в 7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приводить примеры развития технологий;</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приводить примеры эстетичных промышленных изделий;</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характеризовать народные промыслы и ремёсла России;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производства и производственные процессы;</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современные и перспективные технологии;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оценивать области применения технологий, понимать их возможности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ограничения;</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выявлять экологические проблемы;</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характеризовать виды транспорта, оценивать перспективы развития;</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технологии на транспорте, транспортную логистику.</w:t>
      </w:r>
    </w:p>
    <w:p w:rsidR="00134744" w:rsidRPr="007A0990" w:rsidRDefault="00134744" w:rsidP="007A0990">
      <w:pPr>
        <w:pStyle w:val="afff4"/>
        <w:spacing w:after="0" w:line="240" w:lineRule="auto"/>
        <w:ind w:firstLine="709"/>
        <w:rPr>
          <w:rStyle w:val="afff5"/>
          <w:rFonts w:eastAsia="Calibri"/>
          <w:bCs/>
          <w:sz w:val="24"/>
          <w:szCs w:val="24"/>
        </w:rPr>
      </w:pPr>
      <w:r w:rsidRPr="007A0990">
        <w:rPr>
          <w:rStyle w:val="afff5"/>
          <w:rFonts w:eastAsia="Calibri"/>
          <w:sz w:val="24"/>
          <w:szCs w:val="24"/>
        </w:rPr>
        <w:t>К концу обучения в 8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общие принципы управления;</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анализировать возможности и сферу применения современных технологий;</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технологии получения, преобразования и использования энергии;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характеризовать биотехнологии, их применение;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направления развития и особенности перспективных технологий;</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предлагать предпринимательские идеи, обосновывать их решение;</w:t>
      </w:r>
    </w:p>
    <w:p w:rsidR="00134744" w:rsidRPr="007A0990" w:rsidRDefault="00134744" w:rsidP="007A0990">
      <w:pPr>
        <w:pStyle w:val="afff3"/>
        <w:spacing w:line="240" w:lineRule="auto"/>
        <w:ind w:left="0" w:firstLine="709"/>
        <w:rPr>
          <w:rFonts w:ascii="Times New Roman" w:hAnsi="Times New Roman" w:cs="Times New Roman"/>
          <w:spacing w:val="-2"/>
          <w:sz w:val="24"/>
          <w:szCs w:val="24"/>
        </w:rPr>
      </w:pPr>
      <w:r w:rsidRPr="007A0990">
        <w:rPr>
          <w:rFonts w:ascii="Times New Roman" w:hAnsi="Times New Roman" w:cs="Times New Roman"/>
          <w:spacing w:val="-2"/>
          <w:sz w:val="24"/>
          <w:szCs w:val="24"/>
        </w:rPr>
        <w:t>определять проблему, анализировать потребности в продукте;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эстетического оформления изделий;</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мир профессий, связанных с изучаемыми технологиями,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их востребованность на рынке труда.</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9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создавать модели экономической деятельности;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разрабатывать бизнес-проект;</w:t>
      </w:r>
    </w:p>
    <w:p w:rsidR="00134744" w:rsidRPr="007A0990" w:rsidRDefault="00134744" w:rsidP="007A0990">
      <w:pPr>
        <w:pStyle w:val="afff3"/>
        <w:spacing w:line="240" w:lineRule="auto"/>
        <w:ind w:left="0" w:firstLine="709"/>
        <w:rPr>
          <w:rFonts w:ascii="Times New Roman" w:hAnsi="Times New Roman" w:cs="Times New Roman"/>
          <w:spacing w:val="-4"/>
          <w:sz w:val="24"/>
          <w:szCs w:val="24"/>
        </w:rPr>
      </w:pPr>
      <w:r w:rsidRPr="007A0990">
        <w:rPr>
          <w:rFonts w:ascii="Times New Roman" w:hAnsi="Times New Roman" w:cs="Times New Roman"/>
          <w:spacing w:val="-4"/>
          <w:sz w:val="24"/>
          <w:szCs w:val="24"/>
        </w:rPr>
        <w:t>оценивать эффективность предпринимательской деятельности;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закономерности технологического развития цивилизации;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планировать своё профессиональное образование и профессиональную карьеру.</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3468F7" w:rsidRPr="007A0990">
        <w:rPr>
          <w:rFonts w:ascii="Times New Roman" w:hAnsi="Times New Roman"/>
          <w:sz w:val="24"/>
          <w:szCs w:val="24"/>
          <w:lang w:val="ru-RU"/>
        </w:rPr>
        <w:t>5.3.</w:t>
      </w:r>
      <w:r w:rsidR="00134744" w:rsidRPr="007A0990">
        <w:rPr>
          <w:rFonts w:ascii="Times New Roman" w:hAnsi="Times New Roman"/>
          <w:sz w:val="24"/>
          <w:szCs w:val="24"/>
        </w:rPr>
        <w:t> </w:t>
      </w:r>
      <w:r w:rsidR="00134744" w:rsidRPr="007A0990">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5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 xml:space="preserve">создавать, применять и преобразовывать знаки и символы, модели и схемы; использовать средства и инструменты </w:t>
      </w:r>
      <w:r w:rsidR="00385343" w:rsidRPr="007A0990">
        <w:rPr>
          <w:rFonts w:ascii="Times New Roman" w:hAnsi="Times New Roman" w:cs="Times New Roman"/>
          <w:sz w:val="24"/>
          <w:szCs w:val="24"/>
        </w:rPr>
        <w:t>ИКТ</w:t>
      </w:r>
      <w:r w:rsidRPr="007A0990">
        <w:rPr>
          <w:rFonts w:ascii="Times New Roman" w:hAnsi="Times New Roman" w:cs="Times New Roman"/>
          <w:sz w:val="24"/>
          <w:szCs w:val="24"/>
        </w:rPr>
        <w:t xml:space="preserve"> для решения прикладных учебно-познавательных задач;</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характеризовать виды бумаги, её свойства, получение</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применение;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народные промыслы по обработке древесины;</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свойства конструкционных материалов;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lastRenderedPageBreak/>
        <w:t>выбирать материалы для изготовления изделий с учётом их свойств, технологий обработки, инструментов и приспособлений;</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характеризовать виды древесины, пиломатериалов;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работе столярные инструменты и приспособления;</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исследовать, анализировать и сравнивать свойства древесины разных пород деревьев;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знать и называть пищевую ценность яиц, круп, овощей;</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выполнять технологии первичной обработки овощей, круп;</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выполнять технологии приготовления блюд из яиц, овощей, круп;</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виды планировки кухни; способы рационального размещения мебели;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характеризовать текстильные материалы, классифицировать</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их, описывать основные этапы производства;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анализировать и сравнивать свойства текстильных материалов;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выбирать материалы, инструменты и оборудование для выполнения швейных работ;</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использовать ручные инструменты для выполнения швейных работ;</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подготавливать швейную машину к работе с учётом безопасных правил</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её эксплуатации, выполнять простые операции машинной обработки (машинные строчки);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6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свойства конструкционных материалов;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народные промыслы по обработке металла;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характеризовать виды металлов и их сплавов;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исследовать, анализировать и сравнивать свойства металлов и их сплавов;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классифицировать и характеризовать инструменты, приспособления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технологическое оборудование;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обрабатывать металлы и их сплавы слесарным инструментом;</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знать и называть пищевую ценность молока и молочных продуктов;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определять качество молочных продуктов, называть правила хранения продуктов;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виды теста, технологии приготовления разных видов теста;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национальные блюда из разных видов теста;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виды одежды, характеризовать стили одежды;</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современные текстильные материалы, их получение</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свойства;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выбирать текстильные материалы для изделий с учётом их свойств;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самостоятельно выполнять чертёж выкроек швейного изделия;</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7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исследовать и анализировать свойства конструкционных материалов;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 xml:space="preserve">выбирать инструменты и оборудование, необходимые для изготовления выбранного </w:t>
      </w:r>
      <w:r w:rsidRPr="007A0990">
        <w:rPr>
          <w:rFonts w:ascii="Times New Roman" w:hAnsi="Times New Roman" w:cs="Times New Roman"/>
          <w:sz w:val="24"/>
          <w:szCs w:val="24"/>
        </w:rPr>
        <w:lastRenderedPageBreak/>
        <w:t>изделия по данной технологии;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применять технологии механической обработки конструкционных материалов;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выполнять художественное оформление изделий;</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пластмассы и другие современные материалы, анализировать</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их свойства, возможность применения в быту и на производстве;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оценивать пределы применимости данной технологии, в том числе</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экономических и экологических позиций;</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знать и называть пищевую ценность мяса животных, мяса птицы, определять качество;</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выполнять технологии приготовления блюд из рыбы,</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технологии приготовления из мяса животных, мяса птицы;</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блюда национальной кухни из рыбы, мяса;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мир профессий, связанных с изучаемыми технологиями,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их востребованность на рынке труда.</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3468F7" w:rsidRPr="007A0990">
        <w:rPr>
          <w:rFonts w:ascii="Times New Roman" w:hAnsi="Times New Roman"/>
          <w:sz w:val="24"/>
          <w:szCs w:val="24"/>
          <w:lang w:val="ru-RU"/>
        </w:rPr>
        <w:t>5.4.</w:t>
      </w:r>
      <w:r w:rsidR="00134744" w:rsidRPr="007A0990">
        <w:rPr>
          <w:rFonts w:ascii="Times New Roman" w:hAnsi="Times New Roman"/>
          <w:sz w:val="24"/>
          <w:szCs w:val="24"/>
        </w:rPr>
        <w:t> </w:t>
      </w:r>
      <w:r w:rsidR="00134744" w:rsidRPr="007A0990">
        <w:rPr>
          <w:rFonts w:ascii="Times New Roman" w:hAnsi="Times New Roman"/>
          <w:sz w:val="24"/>
          <w:szCs w:val="24"/>
          <w:lang w:val="ru-RU"/>
        </w:rPr>
        <w:t>Предметные результаты освоения содержания модуля «Робототехника».</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5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классифицировать и характеризовать роботов по видам и назначению;</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знать основные законы робототехники;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характеризовать назначение деталей робототехнического конструктора;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6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виды транспортных роботов, описывать их назначение;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конструировать мобильного робота по схеме; усовершенствовать конструкцию;</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программировать мобильного робота;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управлять мобильными роботами в компьютерно-управляемых средах;</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уметь осуществлять робототехнические проекты;</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презентовать изделие.</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7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виды промышленных роботов, описывать их назначение и функции;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назвать виды бытовых роботов, описывать их назначение и функции;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использовать датчики и программировать действие учебного робота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зависимости от задач проекта;</w:t>
      </w:r>
    </w:p>
    <w:p w:rsidR="00134744" w:rsidRPr="007A0990" w:rsidRDefault="00134744" w:rsidP="007A0990">
      <w:pPr>
        <w:pStyle w:val="afff3"/>
        <w:spacing w:line="240" w:lineRule="auto"/>
        <w:ind w:left="0" w:firstLine="709"/>
        <w:rPr>
          <w:rFonts w:ascii="Times New Roman" w:hAnsi="Times New Roman" w:cs="Times New Roman"/>
          <w:spacing w:val="-2"/>
          <w:sz w:val="24"/>
          <w:szCs w:val="24"/>
        </w:rPr>
      </w:pPr>
      <w:r w:rsidRPr="007A0990">
        <w:rPr>
          <w:rFonts w:ascii="Times New Roman" w:hAnsi="Times New Roman" w:cs="Times New Roman"/>
          <w:sz w:val="24"/>
          <w:szCs w:val="24"/>
        </w:rPr>
        <w:t xml:space="preserve">осуществлять робототехнические проекты, совершенствовать </w:t>
      </w:r>
      <w:r w:rsidRPr="007A0990">
        <w:rPr>
          <w:rFonts w:ascii="Times New Roman" w:hAnsi="Times New Roman" w:cs="Times New Roman"/>
          <w:spacing w:val="-2"/>
          <w:sz w:val="24"/>
          <w:szCs w:val="24"/>
        </w:rPr>
        <w:t>конструкцию, испытывать и презентовать результат проекта.</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8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основные законы и принципы теории автоматического управления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регулирования, методы использования в робототехнических системах;</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реализовывать полный цикл создания робота;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lastRenderedPageBreak/>
        <w:t>конструировать и моделировать робототехнические системы;</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приводить примеры применения роботов из различных областей материального мира;</w:t>
      </w:r>
    </w:p>
    <w:p w:rsidR="00C74D78" w:rsidRPr="007A0990" w:rsidRDefault="00C74D78"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возможности роботов, роботехнических систем</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направления их применения.</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9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автоматизированные и роботизированные производственные линии;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анализировать перспективы развития робототехники;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мир профессий, связанных с робототехникой,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их востребованность на рынке труда;</w:t>
      </w:r>
    </w:p>
    <w:p w:rsidR="00AE18EC" w:rsidRPr="007A0990" w:rsidRDefault="00C74D78"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 xml:space="preserve">характеризовать </w:t>
      </w:r>
      <w:r w:rsidR="00AE18EC" w:rsidRPr="007A0990">
        <w:rPr>
          <w:rFonts w:ascii="Times New Roman" w:hAnsi="Times New Roman" w:cs="Times New Roman"/>
          <w:sz w:val="24"/>
          <w:szCs w:val="24"/>
        </w:rPr>
        <w:t>принципы работы системы интерне</w:t>
      </w:r>
      <w:r w:rsidR="00217370" w:rsidRPr="007A0990">
        <w:rPr>
          <w:rFonts w:ascii="Times New Roman" w:hAnsi="Times New Roman" w:cs="Times New Roman"/>
          <w:sz w:val="24"/>
          <w:szCs w:val="24"/>
        </w:rPr>
        <w:t>т</w:t>
      </w:r>
      <w:r w:rsidR="00AE18EC" w:rsidRPr="007A0990">
        <w:rPr>
          <w:rFonts w:ascii="Times New Roman" w:hAnsi="Times New Roman" w:cs="Times New Roman"/>
          <w:sz w:val="24"/>
          <w:szCs w:val="24"/>
        </w:rPr>
        <w:t xml:space="preserve"> вещей; сферы применения системы интернет вещей в промышленности и быту; </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реализовывать полный цикл создания робота;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конструировать и моделировать робототехнические системы</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использованием материальных конструкторов с компьютерным управлением</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обратной связью;</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составлять алгоритмы и программы по управлению роботом;</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самостоятельно осуществлять робототехнические проекты.</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3468F7" w:rsidRPr="007A0990">
        <w:rPr>
          <w:rFonts w:ascii="Times New Roman" w:hAnsi="Times New Roman"/>
          <w:sz w:val="24"/>
          <w:szCs w:val="24"/>
          <w:lang w:val="ru-RU"/>
        </w:rPr>
        <w:t>5.5.</w:t>
      </w:r>
      <w:r w:rsidR="00134744" w:rsidRPr="007A0990">
        <w:rPr>
          <w:rFonts w:ascii="Times New Roman" w:hAnsi="Times New Roman"/>
          <w:sz w:val="24"/>
          <w:szCs w:val="24"/>
        </w:rPr>
        <w:t> </w:t>
      </w:r>
      <w:r w:rsidR="00134744" w:rsidRPr="007A0990">
        <w:rPr>
          <w:rFonts w:ascii="Times New Roman" w:hAnsi="Times New Roman"/>
          <w:sz w:val="24"/>
          <w:szCs w:val="24"/>
          <w:lang w:val="ru-RU"/>
        </w:rPr>
        <w:t>Предметные результаты освоения содержания модуля «Компьютерная графика. Черчение».</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5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виды и области применения графической информации;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применять чертёжные инструменты;</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6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знать и использовать для выполнения чертежей инструменты графического редактора;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создавать тексты, рисунки в графическом редакторе.</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7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виды конструкторской документации;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характеризовать виды графических моделей;</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выполнять и оформлять сборочный чертёж;</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владеть автоматизированными способами вычерчивания чертежей, эскизов</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технических рисунков;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уметь читать чертежи деталей и осуществлять расчёты по чертежам.</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8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использовать программное обеспечение для создания проектной документации;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создавать различные виды документов;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владеть способами создания, редактирования и трансформации графических объектов;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pacing w:val="-2"/>
          <w:sz w:val="24"/>
          <w:szCs w:val="24"/>
        </w:rPr>
        <w:t>выполнять эскизы, схемы, чертежи с использованием чертёж</w:t>
      </w:r>
      <w:r w:rsidRPr="007A0990">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lastRenderedPageBreak/>
        <w:t>создавать и редактировать сложные 3D-модели и сборочные чертежи.</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9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pacing w:val="-2"/>
          <w:sz w:val="24"/>
          <w:szCs w:val="24"/>
        </w:rPr>
        <w:t>выполнять эскизы, схемы, чертежи с использованием чертёж</w:t>
      </w:r>
      <w:r w:rsidRPr="007A0990">
        <w:rPr>
          <w:rFonts w:ascii="Times New Roman" w:hAnsi="Times New Roman" w:cs="Times New Roman"/>
          <w:sz w:val="24"/>
          <w:szCs w:val="24"/>
        </w:rPr>
        <w:t>ных инструментов и приспособлений и (или) в САПР;</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создавать 3D-модели в САПР;</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оформлять конструкторскую документацию, в том числе с использованием САПР;</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мир профессий, связанных с изучаемыми технологиями,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их востребованность на рынке труда.</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3468F7" w:rsidRPr="007A0990">
        <w:rPr>
          <w:rFonts w:ascii="Times New Roman" w:hAnsi="Times New Roman"/>
          <w:sz w:val="24"/>
          <w:szCs w:val="24"/>
          <w:lang w:val="ru-RU"/>
        </w:rPr>
        <w:t>5.6.</w:t>
      </w:r>
      <w:r w:rsidR="00134744" w:rsidRPr="007A0990">
        <w:rPr>
          <w:rFonts w:ascii="Times New Roman" w:hAnsi="Times New Roman"/>
          <w:sz w:val="24"/>
          <w:szCs w:val="24"/>
        </w:rPr>
        <w:t> </w:t>
      </w:r>
      <w:r w:rsidR="00134744" w:rsidRPr="007A0990">
        <w:rPr>
          <w:rFonts w:ascii="Times New Roman" w:hAnsi="Times New Roman"/>
          <w:sz w:val="24"/>
          <w:szCs w:val="24"/>
          <w:lang w:val="ru-RU"/>
        </w:rPr>
        <w:t>Предметные результаты освоения содержания модуля</w:t>
      </w:r>
      <w:r w:rsidR="00CA4934" w:rsidRPr="007A0990">
        <w:rPr>
          <w:rFonts w:ascii="Times New Roman" w:hAnsi="Times New Roman"/>
          <w:sz w:val="24"/>
          <w:szCs w:val="24"/>
          <w:lang w:val="ru-RU"/>
        </w:rPr>
        <w:t xml:space="preserve"> </w:t>
      </w:r>
      <w:r w:rsidR="00134744" w:rsidRPr="007A0990">
        <w:rPr>
          <w:rFonts w:ascii="Times New Roman" w:hAnsi="Times New Roman"/>
          <w:sz w:val="24"/>
          <w:szCs w:val="24"/>
          <w:lang w:val="ru-RU"/>
        </w:rPr>
        <w:t>«3D-моделирование, прототипирование, макетирование».</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7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виды, свойства и назначение моделей;</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виды макетов и их назначение;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выполнять развёртку и соединять фрагменты макета;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выполнять сборку деталей макета;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разрабатывать графическую документацию;</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8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от результатов испытания;</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создавать 3D-модели, используя программное обеспечение;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 xml:space="preserve">устанавливать </w:t>
      </w:r>
      <w:r w:rsidR="002913AE" w:rsidRPr="007A0990">
        <w:rPr>
          <w:rFonts w:ascii="Times New Roman" w:hAnsi="Times New Roman" w:cs="Times New Roman"/>
          <w:sz w:val="24"/>
          <w:szCs w:val="24"/>
        </w:rPr>
        <w:t>соответствие</w:t>
      </w:r>
      <w:r w:rsidRPr="007A0990">
        <w:rPr>
          <w:rFonts w:ascii="Times New Roman" w:hAnsi="Times New Roman" w:cs="Times New Roman"/>
          <w:sz w:val="24"/>
          <w:szCs w:val="24"/>
        </w:rPr>
        <w:t xml:space="preserve"> модели объекту и целям моделирования;</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проводить анализ и модернизацию компьютерной модели;</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модернизировать прототип в соответствии с поставленной задачей;</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презентовать изделие.</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9 классе: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использовать редактор компьютерного трёхмерного проектирования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для создания моделей сложных объектов;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и выполнять этапы аддитивного производства;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модернизировать прототип в соответствии с поставленной задачей;</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области применения 3D-моделирования;</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мир профессий, связанных с изучаемыми технологиями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3D-моделирования, их востребованность на рынке труда.</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3468F7" w:rsidRPr="007A0990">
        <w:rPr>
          <w:rFonts w:ascii="Times New Roman" w:hAnsi="Times New Roman"/>
          <w:sz w:val="24"/>
          <w:szCs w:val="24"/>
          <w:lang w:val="ru-RU"/>
        </w:rPr>
        <w:t>5.7.</w:t>
      </w:r>
      <w:r w:rsidR="00134744" w:rsidRPr="007A0990">
        <w:rPr>
          <w:rFonts w:ascii="Times New Roman" w:hAnsi="Times New Roman"/>
          <w:sz w:val="24"/>
          <w:szCs w:val="24"/>
        </w:rPr>
        <w:t> </w:t>
      </w:r>
      <w:r w:rsidR="00134744" w:rsidRPr="007A0990">
        <w:rPr>
          <w:rFonts w:ascii="Times New Roman" w:hAnsi="Times New Roman"/>
          <w:sz w:val="24"/>
          <w:szCs w:val="24"/>
          <w:lang w:val="ru-RU"/>
        </w:rPr>
        <w:t>Предметные результаты освоения содержания модуля «Автоматизированные системы»</w:t>
      </w:r>
      <w:r w:rsidR="00456D01" w:rsidRPr="007A0990">
        <w:rPr>
          <w:rFonts w:ascii="Times New Roman" w:hAnsi="Times New Roman"/>
          <w:sz w:val="24"/>
          <w:szCs w:val="24"/>
          <w:lang w:val="ru-RU"/>
        </w:rPr>
        <w:t>.</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8–9</w:t>
      </w:r>
      <w:r w:rsidRPr="007A0990">
        <w:rPr>
          <w:b w:val="0"/>
          <w:caps/>
          <w:sz w:val="24"/>
          <w:szCs w:val="24"/>
        </w:rPr>
        <w:t xml:space="preserve"> </w:t>
      </w:r>
      <w:r w:rsidRPr="007A0990">
        <w:rPr>
          <w:b w:val="0"/>
          <w:sz w:val="24"/>
          <w:szCs w:val="24"/>
        </w:rPr>
        <w:t>классах</w:t>
      </w:r>
      <w:r w:rsidRPr="007A0990">
        <w:rPr>
          <w:b w:val="0"/>
          <w:caps/>
          <w:sz w:val="24"/>
          <w:szCs w:val="24"/>
        </w:rPr>
        <w:t>:</w:t>
      </w:r>
    </w:p>
    <w:p w:rsidR="00134744" w:rsidRPr="007A0990" w:rsidRDefault="00AE18EC" w:rsidP="007A0990">
      <w:pPr>
        <w:pStyle w:val="afff3"/>
        <w:spacing w:line="240" w:lineRule="auto"/>
        <w:ind w:left="0" w:firstLine="709"/>
        <w:rPr>
          <w:rFonts w:ascii="Times New Roman" w:hAnsi="Times New Roman" w:cs="Times New Roman"/>
          <w:color w:val="auto"/>
          <w:sz w:val="24"/>
          <w:szCs w:val="24"/>
        </w:rPr>
      </w:pPr>
      <w:r w:rsidRPr="007A0990">
        <w:rPr>
          <w:rFonts w:ascii="Times New Roman" w:hAnsi="Times New Roman" w:cs="Times New Roman"/>
          <w:color w:val="auto"/>
          <w:sz w:val="24"/>
          <w:szCs w:val="24"/>
        </w:rPr>
        <w:t>н</w:t>
      </w:r>
      <w:r w:rsidR="00134744" w:rsidRPr="007A0990">
        <w:rPr>
          <w:rFonts w:ascii="Times New Roman" w:hAnsi="Times New Roman" w:cs="Times New Roman"/>
          <w:color w:val="auto"/>
          <w:sz w:val="24"/>
          <w:szCs w:val="24"/>
        </w:rPr>
        <w:t>азывать</w:t>
      </w:r>
      <w:r w:rsidRPr="007A0990">
        <w:rPr>
          <w:rFonts w:ascii="Times New Roman" w:hAnsi="Times New Roman" w:cs="Times New Roman"/>
          <w:color w:val="auto"/>
          <w:sz w:val="24"/>
          <w:szCs w:val="24"/>
        </w:rPr>
        <w:t xml:space="preserve"> признаки автоматизированных систем, их виды</w:t>
      </w:r>
      <w:r w:rsidR="00134744" w:rsidRPr="007A0990">
        <w:rPr>
          <w:rFonts w:ascii="Times New Roman" w:hAnsi="Times New Roman" w:cs="Times New Roman"/>
          <w:color w:val="auto"/>
          <w:sz w:val="24"/>
          <w:szCs w:val="24"/>
        </w:rPr>
        <w:t>;</w:t>
      </w:r>
    </w:p>
    <w:p w:rsidR="00134744" w:rsidRPr="007A0990" w:rsidRDefault="00AE18EC" w:rsidP="007A0990">
      <w:pPr>
        <w:pStyle w:val="afff3"/>
        <w:spacing w:line="240" w:lineRule="auto"/>
        <w:ind w:left="0" w:firstLine="709"/>
        <w:rPr>
          <w:rFonts w:ascii="Times New Roman" w:hAnsi="Times New Roman" w:cs="Times New Roman"/>
          <w:color w:val="auto"/>
          <w:sz w:val="24"/>
          <w:szCs w:val="24"/>
        </w:rPr>
      </w:pPr>
      <w:r w:rsidRPr="007A0990">
        <w:rPr>
          <w:rFonts w:ascii="Times New Roman" w:hAnsi="Times New Roman" w:cs="Times New Roman"/>
          <w:color w:val="auto"/>
          <w:sz w:val="24"/>
          <w:szCs w:val="24"/>
        </w:rPr>
        <w:t>называть принципы управления технологическими процессами</w:t>
      </w:r>
      <w:r w:rsidR="00134744" w:rsidRPr="007A0990">
        <w:rPr>
          <w:rFonts w:ascii="Times New Roman" w:hAnsi="Times New Roman" w:cs="Times New Roman"/>
          <w:color w:val="auto"/>
          <w:sz w:val="24"/>
          <w:szCs w:val="24"/>
        </w:rPr>
        <w:t>;</w:t>
      </w:r>
    </w:p>
    <w:p w:rsidR="00AE18EC" w:rsidRPr="007A0990" w:rsidRDefault="00AE18EC" w:rsidP="007A0990">
      <w:pPr>
        <w:pStyle w:val="afff3"/>
        <w:spacing w:line="240" w:lineRule="auto"/>
        <w:ind w:left="0" w:firstLine="709"/>
        <w:rPr>
          <w:rFonts w:ascii="Times New Roman" w:hAnsi="Times New Roman" w:cs="Times New Roman"/>
          <w:color w:val="auto"/>
          <w:sz w:val="24"/>
          <w:szCs w:val="24"/>
        </w:rPr>
      </w:pPr>
      <w:r w:rsidRPr="007A0990">
        <w:rPr>
          <w:rFonts w:ascii="Times New Roman" w:hAnsi="Times New Roman" w:cs="Times New Roman"/>
          <w:color w:val="auto"/>
          <w:sz w:val="24"/>
          <w:szCs w:val="24"/>
        </w:rPr>
        <w:t>характеризовать управляющие и управляемые системы, функции обратной связи;</w:t>
      </w:r>
    </w:p>
    <w:p w:rsidR="00AE18EC" w:rsidRPr="007A0990" w:rsidRDefault="00AE18EC" w:rsidP="007A0990">
      <w:pPr>
        <w:pStyle w:val="afff3"/>
        <w:spacing w:line="240" w:lineRule="auto"/>
        <w:ind w:left="0" w:firstLine="709"/>
        <w:rPr>
          <w:rFonts w:ascii="Times New Roman" w:hAnsi="Times New Roman" w:cs="Times New Roman"/>
          <w:color w:val="auto"/>
          <w:spacing w:val="-4"/>
          <w:sz w:val="24"/>
          <w:szCs w:val="24"/>
        </w:rPr>
      </w:pPr>
      <w:r w:rsidRPr="007A0990">
        <w:rPr>
          <w:rFonts w:ascii="Times New Roman" w:hAnsi="Times New Roman" w:cs="Times New Roman"/>
          <w:color w:val="auto"/>
          <w:spacing w:val="-4"/>
          <w:sz w:val="24"/>
          <w:szCs w:val="24"/>
        </w:rPr>
        <w:t>осуществлять управление учебными техническими системами;</w:t>
      </w:r>
    </w:p>
    <w:p w:rsidR="00AE18EC" w:rsidRPr="007A0990" w:rsidRDefault="00AE18EC" w:rsidP="007A0990">
      <w:pPr>
        <w:pStyle w:val="afff3"/>
        <w:spacing w:line="240" w:lineRule="auto"/>
        <w:ind w:left="0" w:firstLine="709"/>
        <w:rPr>
          <w:rFonts w:ascii="Times New Roman" w:hAnsi="Times New Roman" w:cs="Times New Roman"/>
          <w:color w:val="auto"/>
          <w:sz w:val="24"/>
          <w:szCs w:val="24"/>
        </w:rPr>
      </w:pPr>
      <w:r w:rsidRPr="007A0990">
        <w:rPr>
          <w:rFonts w:ascii="Times New Roman" w:hAnsi="Times New Roman" w:cs="Times New Roman"/>
          <w:color w:val="auto"/>
          <w:sz w:val="24"/>
          <w:szCs w:val="24"/>
        </w:rPr>
        <w:t>конструировать автоматизированные системы;</w:t>
      </w:r>
    </w:p>
    <w:p w:rsidR="00AE18EC" w:rsidRPr="007A0990" w:rsidRDefault="00AE18EC" w:rsidP="007A0990">
      <w:pPr>
        <w:pStyle w:val="afff3"/>
        <w:spacing w:line="240" w:lineRule="auto"/>
        <w:ind w:left="0" w:firstLine="709"/>
        <w:rPr>
          <w:rFonts w:ascii="Times New Roman" w:hAnsi="Times New Roman" w:cs="Times New Roman"/>
          <w:color w:val="auto"/>
          <w:sz w:val="24"/>
          <w:szCs w:val="24"/>
        </w:rPr>
      </w:pPr>
      <w:r w:rsidRPr="007A0990">
        <w:rPr>
          <w:rFonts w:ascii="Times New Roman" w:hAnsi="Times New Roman" w:cs="Times New Roman"/>
          <w:color w:val="auto"/>
          <w:sz w:val="24"/>
          <w:szCs w:val="24"/>
        </w:rPr>
        <w:t>называть основные электрические устройства и их функции для создания автоматизированных систем;</w:t>
      </w:r>
    </w:p>
    <w:p w:rsidR="00AE18EC" w:rsidRPr="007A0990" w:rsidRDefault="00AE18EC" w:rsidP="007A0990">
      <w:pPr>
        <w:pStyle w:val="afff3"/>
        <w:spacing w:line="240" w:lineRule="auto"/>
        <w:ind w:left="0" w:firstLine="709"/>
        <w:rPr>
          <w:rFonts w:ascii="Times New Roman" w:hAnsi="Times New Roman" w:cs="Times New Roman"/>
          <w:color w:val="auto"/>
          <w:sz w:val="24"/>
          <w:szCs w:val="24"/>
        </w:rPr>
      </w:pPr>
      <w:r w:rsidRPr="007A0990">
        <w:rPr>
          <w:rFonts w:ascii="Times New Roman" w:hAnsi="Times New Roman" w:cs="Times New Roman"/>
          <w:color w:val="auto"/>
          <w:sz w:val="24"/>
          <w:szCs w:val="24"/>
        </w:rPr>
        <w:t>объяснять принцип сборки электрических схем;</w:t>
      </w:r>
    </w:p>
    <w:p w:rsidR="00AE18EC" w:rsidRPr="007A0990" w:rsidRDefault="00AE18EC" w:rsidP="007A0990">
      <w:pPr>
        <w:pStyle w:val="afff3"/>
        <w:spacing w:line="240" w:lineRule="auto"/>
        <w:ind w:left="0" w:firstLine="709"/>
        <w:rPr>
          <w:rFonts w:ascii="Times New Roman" w:hAnsi="Times New Roman" w:cs="Times New Roman"/>
          <w:color w:val="auto"/>
          <w:sz w:val="24"/>
          <w:szCs w:val="24"/>
        </w:rPr>
      </w:pPr>
      <w:r w:rsidRPr="007A0990">
        <w:rPr>
          <w:rFonts w:ascii="Times New Roman" w:hAnsi="Times New Roman" w:cs="Times New Roman"/>
          <w:color w:val="auto"/>
          <w:sz w:val="24"/>
          <w:szCs w:val="24"/>
        </w:rPr>
        <w:t xml:space="preserve">выполнять сборку электрических схем с использованием электрических устройств и </w:t>
      </w:r>
      <w:r w:rsidRPr="007A0990">
        <w:rPr>
          <w:rFonts w:ascii="Times New Roman" w:hAnsi="Times New Roman" w:cs="Times New Roman"/>
          <w:color w:val="auto"/>
          <w:sz w:val="24"/>
          <w:szCs w:val="24"/>
        </w:rPr>
        <w:lastRenderedPageBreak/>
        <w:t>систем;</w:t>
      </w:r>
    </w:p>
    <w:p w:rsidR="00AE18EC" w:rsidRPr="007A0990" w:rsidRDefault="00AE18EC" w:rsidP="007A0990">
      <w:pPr>
        <w:pStyle w:val="afff3"/>
        <w:spacing w:line="240" w:lineRule="auto"/>
        <w:ind w:left="0" w:firstLine="709"/>
        <w:rPr>
          <w:rFonts w:ascii="Times New Roman" w:hAnsi="Times New Roman" w:cs="Times New Roman"/>
          <w:color w:val="auto"/>
          <w:sz w:val="24"/>
          <w:szCs w:val="24"/>
        </w:rPr>
      </w:pPr>
      <w:r w:rsidRPr="007A0990">
        <w:rPr>
          <w:rFonts w:ascii="Times New Roman" w:hAnsi="Times New Roman" w:cs="Times New Roman"/>
          <w:color w:val="auto"/>
          <w:sz w:val="24"/>
          <w:szCs w:val="24"/>
        </w:rPr>
        <w:t>определять результат работы электрической схемы при использовании различных элементов;</w:t>
      </w:r>
    </w:p>
    <w:p w:rsidR="00AE18EC" w:rsidRPr="007A0990" w:rsidRDefault="00AE18EC" w:rsidP="007A0990">
      <w:pPr>
        <w:pStyle w:val="afff3"/>
        <w:spacing w:line="240" w:lineRule="auto"/>
        <w:ind w:left="0" w:firstLine="709"/>
        <w:rPr>
          <w:rFonts w:ascii="Times New Roman" w:hAnsi="Times New Roman" w:cs="Times New Roman"/>
          <w:color w:val="auto"/>
          <w:sz w:val="24"/>
          <w:szCs w:val="24"/>
        </w:rPr>
      </w:pPr>
      <w:r w:rsidRPr="007A0990">
        <w:rPr>
          <w:rFonts w:ascii="Times New Roman" w:hAnsi="Times New Roman" w:cs="Times New Roman"/>
          <w:color w:val="auto"/>
          <w:sz w:val="24"/>
          <w:szCs w:val="24"/>
        </w:rPr>
        <w:t>осуществлять программирование автоматизированных систем на основе использования программированных логических реле;</w:t>
      </w:r>
    </w:p>
    <w:p w:rsidR="00AE18EC" w:rsidRPr="007A0990" w:rsidRDefault="00AE18EC" w:rsidP="007A0990">
      <w:pPr>
        <w:pStyle w:val="afff3"/>
        <w:spacing w:line="240" w:lineRule="auto"/>
        <w:ind w:left="0" w:firstLine="709"/>
        <w:rPr>
          <w:rFonts w:ascii="Times New Roman" w:hAnsi="Times New Roman" w:cs="Times New Roman"/>
          <w:color w:val="auto"/>
          <w:sz w:val="24"/>
          <w:szCs w:val="24"/>
        </w:rPr>
      </w:pPr>
      <w:r w:rsidRPr="007A0990">
        <w:rPr>
          <w:rFonts w:ascii="Times New Roman" w:hAnsi="Times New Roman" w:cs="Times New Roman"/>
          <w:color w:val="auto"/>
          <w:sz w:val="24"/>
          <w:szCs w:val="24"/>
        </w:rPr>
        <w:t>разрабатывать проекты автоматизированных систем, направленных</w:t>
      </w:r>
      <w:r w:rsidR="00CA4934" w:rsidRPr="007A0990">
        <w:rPr>
          <w:rFonts w:ascii="Times New Roman" w:hAnsi="Times New Roman" w:cs="Times New Roman"/>
          <w:color w:val="auto"/>
          <w:sz w:val="24"/>
          <w:szCs w:val="24"/>
        </w:rPr>
        <w:t xml:space="preserve"> </w:t>
      </w:r>
      <w:r w:rsidRPr="007A0990">
        <w:rPr>
          <w:rFonts w:ascii="Times New Roman" w:hAnsi="Times New Roman" w:cs="Times New Roman"/>
          <w:color w:val="auto"/>
          <w:sz w:val="24"/>
          <w:szCs w:val="24"/>
        </w:rPr>
        <w:t>на эффективное управление технологическими процессами на производстве</w:t>
      </w:r>
      <w:r w:rsidR="00CA4934" w:rsidRPr="007A0990">
        <w:rPr>
          <w:rFonts w:ascii="Times New Roman" w:hAnsi="Times New Roman" w:cs="Times New Roman"/>
          <w:color w:val="auto"/>
          <w:sz w:val="24"/>
          <w:szCs w:val="24"/>
        </w:rPr>
        <w:t xml:space="preserve"> </w:t>
      </w:r>
      <w:r w:rsidRPr="007A0990">
        <w:rPr>
          <w:rFonts w:ascii="Times New Roman" w:hAnsi="Times New Roman" w:cs="Times New Roman"/>
          <w:color w:val="auto"/>
          <w:sz w:val="24"/>
          <w:szCs w:val="24"/>
        </w:rPr>
        <w:t>и в быту;</w:t>
      </w:r>
    </w:p>
    <w:p w:rsidR="00AE18EC" w:rsidRPr="007A0990" w:rsidRDefault="00AE18EC" w:rsidP="007A0990">
      <w:pPr>
        <w:pStyle w:val="afff3"/>
        <w:spacing w:line="240" w:lineRule="auto"/>
        <w:ind w:left="0" w:firstLine="709"/>
        <w:rPr>
          <w:rFonts w:ascii="Times New Roman" w:hAnsi="Times New Roman" w:cs="Times New Roman"/>
          <w:color w:val="auto"/>
          <w:sz w:val="24"/>
          <w:szCs w:val="24"/>
        </w:rPr>
      </w:pPr>
      <w:r w:rsidRPr="007A0990">
        <w:rPr>
          <w:rFonts w:ascii="Times New Roman" w:hAnsi="Times New Roman" w:cs="Times New Roman"/>
          <w:color w:val="auto"/>
          <w:sz w:val="24"/>
          <w:szCs w:val="24"/>
        </w:rPr>
        <w:t>характеризовать мир профессий, связанных с автоматизированными системами, их востребованность на региональном рынке труда.</w:t>
      </w:r>
    </w:p>
    <w:p w:rsidR="00134744" w:rsidRPr="007A0990" w:rsidRDefault="002E0926" w:rsidP="007A0990">
      <w:pPr>
        <w:pStyle w:val="a5"/>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3468F7" w:rsidRPr="007A0990">
        <w:rPr>
          <w:rFonts w:ascii="Times New Roman" w:hAnsi="Times New Roman"/>
          <w:sz w:val="24"/>
          <w:szCs w:val="24"/>
          <w:lang w:val="ru-RU"/>
        </w:rPr>
        <w:t>5.8.</w:t>
      </w:r>
      <w:r w:rsidR="00134744" w:rsidRPr="007A0990">
        <w:rPr>
          <w:rFonts w:ascii="Times New Roman" w:hAnsi="Times New Roman"/>
          <w:sz w:val="24"/>
          <w:szCs w:val="24"/>
        </w:rPr>
        <w:t> </w:t>
      </w:r>
      <w:r w:rsidR="00134744" w:rsidRPr="007A0990">
        <w:rPr>
          <w:rFonts w:ascii="Times New Roman" w:hAnsi="Times New Roman"/>
          <w:sz w:val="24"/>
          <w:szCs w:val="24"/>
          <w:lang w:val="ru-RU"/>
        </w:rPr>
        <w:t>Предметные результаты освоения содержания модуля «Животноводство».</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7–8 классах:</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основные направления животноводства;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виды сельскохозяйственных животных, характерных для данного региона;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оценивать условия содержания животных в различных условиях;</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владеть навыками оказания первой помощи заболевшим или пораненным животным;</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способы переработки и хранения продукции животноводства;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пути цифровизации животноводческого производства;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объяснять особенности сельскохозяйственного производства своего региона;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мир профессий, связанных с животноводством,</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их востребованность на рынке труда.</w:t>
      </w:r>
    </w:p>
    <w:p w:rsidR="00134744"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35</w:t>
      </w:r>
      <w:r w:rsidR="00A67132" w:rsidRPr="007A0990">
        <w:rPr>
          <w:rFonts w:ascii="Times New Roman" w:hAnsi="Times New Roman"/>
          <w:sz w:val="24"/>
          <w:szCs w:val="24"/>
          <w:lang w:val="ru-RU"/>
        </w:rPr>
        <w:t>.</w:t>
      </w:r>
      <w:r w:rsidR="003468F7" w:rsidRPr="007A0990">
        <w:rPr>
          <w:rFonts w:ascii="Times New Roman" w:hAnsi="Times New Roman"/>
          <w:sz w:val="24"/>
          <w:szCs w:val="24"/>
          <w:lang w:val="ru-RU"/>
        </w:rPr>
        <w:t>5.9.</w:t>
      </w:r>
      <w:r w:rsidR="00134744" w:rsidRPr="007A0990">
        <w:rPr>
          <w:rFonts w:ascii="Times New Roman" w:hAnsi="Times New Roman"/>
          <w:sz w:val="24"/>
          <w:szCs w:val="24"/>
        </w:rPr>
        <w:t> </w:t>
      </w:r>
      <w:r w:rsidR="00134744" w:rsidRPr="007A0990">
        <w:rPr>
          <w:rFonts w:ascii="Times New Roman" w:hAnsi="Times New Roman"/>
          <w:sz w:val="24"/>
          <w:szCs w:val="24"/>
          <w:lang w:val="ru-RU"/>
        </w:rPr>
        <w:t>Предметные результаты освоения содержания модуля Модуль «Растениеводство».</w:t>
      </w:r>
    </w:p>
    <w:p w:rsidR="00134744" w:rsidRPr="007A0990" w:rsidRDefault="00134744" w:rsidP="007A0990">
      <w:pPr>
        <w:pStyle w:val="afff4"/>
        <w:spacing w:after="0" w:line="240" w:lineRule="auto"/>
        <w:ind w:firstLine="709"/>
        <w:rPr>
          <w:b w:val="0"/>
          <w:sz w:val="24"/>
          <w:szCs w:val="24"/>
        </w:rPr>
      </w:pPr>
      <w:r w:rsidRPr="007A0990">
        <w:rPr>
          <w:b w:val="0"/>
          <w:sz w:val="24"/>
          <w:szCs w:val="24"/>
        </w:rPr>
        <w:t>К концу обучения в 7–8 классах:</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основные направления растениеводства;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виды и свойства почв данного региона;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ручные и механизированные инструменты обработки почвы;</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классифицировать культурные растения по различным основаниям;</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полезные дикорастущие растения и знать их свойства;</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назвать опасные для человека дикорастущие растения;</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полезные для человека грибы;</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называть опасные для человека грибы;</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владеть методами сбора, переработки и хранения полезных для человека грибов;</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основные направления цифровизации и роботизации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растениеводстве;</w:t>
      </w:r>
    </w:p>
    <w:p w:rsidR="00134744" w:rsidRPr="007A0990"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получить опыт использования цифровых устройств и программных сервисов</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технологии растениеводства;</w:t>
      </w:r>
    </w:p>
    <w:p w:rsidR="00134744" w:rsidRDefault="00134744" w:rsidP="007A0990">
      <w:pPr>
        <w:pStyle w:val="afff3"/>
        <w:spacing w:line="240" w:lineRule="auto"/>
        <w:ind w:left="0" w:firstLine="709"/>
        <w:rPr>
          <w:rFonts w:ascii="Times New Roman" w:hAnsi="Times New Roman" w:cs="Times New Roman"/>
          <w:sz w:val="24"/>
          <w:szCs w:val="24"/>
        </w:rPr>
      </w:pPr>
      <w:r w:rsidRPr="007A0990">
        <w:rPr>
          <w:rFonts w:ascii="Times New Roman" w:hAnsi="Times New Roman" w:cs="Times New Roman"/>
          <w:sz w:val="24"/>
          <w:szCs w:val="24"/>
        </w:rPr>
        <w:t>характеризовать мир профессий, связанных с растениеводством,</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их востребованность на рынке труда.</w:t>
      </w:r>
    </w:p>
    <w:p w:rsidR="002E0926" w:rsidRDefault="002E0926" w:rsidP="007A0990">
      <w:pPr>
        <w:pStyle w:val="afff3"/>
        <w:spacing w:line="240" w:lineRule="auto"/>
        <w:ind w:left="0" w:firstLine="709"/>
        <w:rPr>
          <w:rFonts w:ascii="Times New Roman" w:hAnsi="Times New Roman" w:cs="Times New Roman"/>
          <w:sz w:val="24"/>
          <w:szCs w:val="24"/>
        </w:rPr>
      </w:pPr>
    </w:p>
    <w:p w:rsidR="002E0926" w:rsidRDefault="002E0926" w:rsidP="007A0990">
      <w:pPr>
        <w:pStyle w:val="afff3"/>
        <w:spacing w:line="240" w:lineRule="auto"/>
        <w:ind w:left="0" w:firstLine="709"/>
        <w:rPr>
          <w:rFonts w:ascii="Times New Roman" w:hAnsi="Times New Roman" w:cs="Times New Roman"/>
          <w:sz w:val="24"/>
          <w:szCs w:val="24"/>
        </w:rPr>
      </w:pPr>
    </w:p>
    <w:p w:rsidR="002E0926" w:rsidRDefault="002E0926" w:rsidP="007A0990">
      <w:pPr>
        <w:pStyle w:val="afff3"/>
        <w:spacing w:line="240" w:lineRule="auto"/>
        <w:ind w:left="0" w:firstLine="709"/>
        <w:rPr>
          <w:rFonts w:ascii="Times New Roman" w:hAnsi="Times New Roman" w:cs="Times New Roman"/>
          <w:sz w:val="24"/>
          <w:szCs w:val="24"/>
        </w:rPr>
      </w:pPr>
    </w:p>
    <w:p w:rsidR="002E0926" w:rsidRDefault="002E0926" w:rsidP="007A0990">
      <w:pPr>
        <w:pStyle w:val="afff3"/>
        <w:spacing w:line="240" w:lineRule="auto"/>
        <w:ind w:left="0" w:firstLine="709"/>
        <w:rPr>
          <w:rFonts w:ascii="Times New Roman" w:hAnsi="Times New Roman" w:cs="Times New Roman"/>
          <w:sz w:val="24"/>
          <w:szCs w:val="24"/>
        </w:rPr>
      </w:pPr>
    </w:p>
    <w:p w:rsidR="002E0926" w:rsidRDefault="002E0926" w:rsidP="007A0990">
      <w:pPr>
        <w:pStyle w:val="afff3"/>
        <w:spacing w:line="240" w:lineRule="auto"/>
        <w:ind w:left="0" w:firstLine="709"/>
        <w:rPr>
          <w:rFonts w:ascii="Times New Roman" w:hAnsi="Times New Roman" w:cs="Times New Roman"/>
          <w:sz w:val="24"/>
          <w:szCs w:val="24"/>
        </w:rPr>
      </w:pPr>
    </w:p>
    <w:p w:rsidR="002E0926" w:rsidRDefault="002E0926" w:rsidP="007A0990">
      <w:pPr>
        <w:pStyle w:val="afff3"/>
        <w:spacing w:line="240" w:lineRule="auto"/>
        <w:ind w:left="0" w:firstLine="709"/>
        <w:rPr>
          <w:rFonts w:ascii="Times New Roman" w:hAnsi="Times New Roman" w:cs="Times New Roman"/>
          <w:sz w:val="24"/>
          <w:szCs w:val="24"/>
        </w:rPr>
      </w:pPr>
    </w:p>
    <w:p w:rsidR="002E0926" w:rsidRPr="007A0990" w:rsidRDefault="002E0926" w:rsidP="007A0990">
      <w:pPr>
        <w:pStyle w:val="afff3"/>
        <w:spacing w:line="240" w:lineRule="auto"/>
        <w:ind w:left="0" w:firstLine="709"/>
        <w:rPr>
          <w:rFonts w:ascii="Times New Roman" w:hAnsi="Times New Roman" w:cs="Times New Roman"/>
          <w:sz w:val="24"/>
          <w:szCs w:val="24"/>
        </w:rPr>
      </w:pPr>
    </w:p>
    <w:p w:rsidR="00134744" w:rsidRPr="002E0926" w:rsidRDefault="002E0926" w:rsidP="007A0990">
      <w:pPr>
        <w:pStyle w:val="1"/>
        <w:pBdr>
          <w:bottom w:val="none" w:sz="0" w:space="0" w:color="auto"/>
        </w:pBdr>
        <w:spacing w:before="0" w:line="240" w:lineRule="auto"/>
        <w:ind w:firstLine="708"/>
        <w:jc w:val="both"/>
        <w:rPr>
          <w:sz w:val="24"/>
          <w:szCs w:val="24"/>
          <w:lang w:val="ru-RU"/>
        </w:rPr>
      </w:pPr>
      <w:r>
        <w:rPr>
          <w:sz w:val="24"/>
          <w:szCs w:val="24"/>
          <w:lang w:val="ru-RU"/>
        </w:rPr>
        <w:lastRenderedPageBreak/>
        <w:t>36</w:t>
      </w:r>
      <w:r w:rsidR="00A67132" w:rsidRPr="002E0926">
        <w:rPr>
          <w:sz w:val="24"/>
          <w:szCs w:val="24"/>
          <w:lang w:val="ru-RU"/>
        </w:rPr>
        <w:t>.</w:t>
      </w:r>
      <w:r w:rsidR="00134744" w:rsidRPr="002E0926">
        <w:rPr>
          <w:sz w:val="24"/>
          <w:szCs w:val="24"/>
          <w:lang w:val="ru-RU"/>
        </w:rPr>
        <w:t> Федеральная рабочая программа по учебному предмету «Физическая культура».</w:t>
      </w:r>
    </w:p>
    <w:p w:rsidR="00134744" w:rsidRPr="007A0990" w:rsidRDefault="002E0926" w:rsidP="007A0990">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36</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7A0990" w:rsidRDefault="002E0926" w:rsidP="007A0990">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36</w:t>
      </w:r>
      <w:r w:rsidR="001559C0" w:rsidRPr="007A0990">
        <w:rPr>
          <w:rFonts w:ascii="Times New Roman" w:hAnsi="Times New Roman"/>
          <w:sz w:val="24"/>
          <w:szCs w:val="24"/>
          <w:lang w:val="ru-RU"/>
        </w:rPr>
        <w:t>.2. Пояснительная записка.</w:t>
      </w:r>
    </w:p>
    <w:p w:rsidR="001559C0"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eastAsia="SchoolBookSanPin" w:hAnsi="Times New Roman"/>
          <w:sz w:val="24"/>
          <w:szCs w:val="24"/>
          <w:lang w:val="ru-RU"/>
        </w:rPr>
        <w:t>36</w:t>
      </w:r>
      <w:r w:rsidR="001559C0" w:rsidRPr="007A0990">
        <w:rPr>
          <w:rFonts w:ascii="Times New Roman" w:eastAsia="SchoolBookSanPin" w:hAnsi="Times New Roman"/>
          <w:sz w:val="24"/>
          <w:szCs w:val="24"/>
          <w:lang w:val="ru-RU"/>
        </w:rPr>
        <w:t>.2.1. </w:t>
      </w:r>
      <w:r w:rsidR="001559C0" w:rsidRPr="007A0990">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7A0990">
        <w:rPr>
          <w:rFonts w:ascii="Times New Roman" w:hAnsi="Times New Roman"/>
          <w:sz w:val="24"/>
          <w:szCs w:val="24"/>
          <w:lang w:val="ru-RU"/>
        </w:rPr>
        <w:t xml:space="preserve"> </w:t>
      </w:r>
      <w:r w:rsidR="001559C0" w:rsidRPr="007A0990">
        <w:rPr>
          <w:rFonts w:ascii="Times New Roman" w:hAnsi="Times New Roman"/>
          <w:sz w:val="24"/>
          <w:szCs w:val="24"/>
          <w:lang w:val="ru-RU"/>
        </w:rPr>
        <w:t xml:space="preserve">и социализации обучающихся, представленной в федеральной </w:t>
      </w:r>
      <w:r w:rsidR="001559C0" w:rsidRPr="007A0990">
        <w:rPr>
          <w:rFonts w:ascii="Times New Roman" w:eastAsia="SchoolBookSanPin" w:hAnsi="Times New Roman"/>
          <w:bCs/>
          <w:sz w:val="24"/>
          <w:szCs w:val="24"/>
          <w:lang w:val="ru-RU"/>
        </w:rPr>
        <w:t>рабочей</w:t>
      </w:r>
      <w:r w:rsidR="001559C0" w:rsidRPr="007A0990">
        <w:rPr>
          <w:rFonts w:ascii="Times New Roman" w:hAnsi="Times New Roman"/>
          <w:sz w:val="24"/>
          <w:szCs w:val="24"/>
          <w:lang w:val="ru-RU"/>
        </w:rPr>
        <w:t xml:space="preserve"> программе воспитания.</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w:t>
      </w:r>
      <w:r w:rsidR="001559C0" w:rsidRPr="007A0990">
        <w:rPr>
          <w:rFonts w:ascii="Times New Roman" w:eastAsia="SchoolBookSanPin" w:hAnsi="Times New Roman" w:cs="Times New Roman"/>
          <w:sz w:val="24"/>
          <w:szCs w:val="24"/>
        </w:rPr>
        <w:t>.2.2. </w:t>
      </w:r>
      <w:r w:rsidR="001559C0" w:rsidRPr="007A0990">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через конкретное предметное содержание.</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w:t>
      </w:r>
      <w:r w:rsidR="001559C0" w:rsidRPr="007A0990">
        <w:rPr>
          <w:rFonts w:ascii="Times New Roman" w:eastAsia="SchoolBookSanPin" w:hAnsi="Times New Roman" w:cs="Times New Roman"/>
          <w:sz w:val="24"/>
          <w:szCs w:val="24"/>
        </w:rPr>
        <w:t>.2.3. </w:t>
      </w:r>
      <w:r w:rsidR="001559C0" w:rsidRPr="007A0990">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и дееспособном подрастающем поколении, способном активно включаться</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среднего общего образования.</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w:t>
      </w:r>
      <w:r w:rsidR="001559C0" w:rsidRPr="007A0990">
        <w:rPr>
          <w:rFonts w:ascii="Times New Roman" w:eastAsia="SchoolBookSanPin" w:hAnsi="Times New Roman" w:cs="Times New Roman"/>
          <w:sz w:val="24"/>
          <w:szCs w:val="24"/>
        </w:rPr>
        <w:t xml:space="preserve">.2.4. Основной целью </w:t>
      </w:r>
      <w:r w:rsidR="001559C0" w:rsidRPr="007A0990">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организации самостоятельных форм занятий оздоровительной, спортивной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7A0990" w:rsidRDefault="001559C0" w:rsidP="007A0990">
      <w:pPr>
        <w:pStyle w:val="body"/>
        <w:spacing w:line="240" w:lineRule="auto"/>
        <w:ind w:firstLine="709"/>
        <w:contextualSpacing/>
        <w:rPr>
          <w:rFonts w:ascii="Times New Roman" w:hAnsi="Times New Roman" w:cs="Times New Roman"/>
          <w:spacing w:val="-1"/>
          <w:sz w:val="24"/>
          <w:szCs w:val="24"/>
        </w:rPr>
      </w:pPr>
      <w:r w:rsidRPr="007A0990">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7A0990">
        <w:rPr>
          <w:rFonts w:ascii="Times New Roman" w:hAnsi="Times New Roman" w:cs="Times New Roman"/>
          <w:spacing w:val="-1"/>
          <w:sz w:val="24"/>
          <w:szCs w:val="24"/>
        </w:rPr>
        <w:t xml:space="preserve"> </w:t>
      </w:r>
      <w:r w:rsidRPr="007A0990">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7A0990">
        <w:rPr>
          <w:rFonts w:ascii="Times New Roman" w:hAnsi="Times New Roman" w:cs="Times New Roman"/>
          <w:spacing w:val="-1"/>
          <w:sz w:val="24"/>
          <w:szCs w:val="24"/>
        </w:rPr>
        <w:t xml:space="preserve"> </w:t>
      </w:r>
      <w:r w:rsidRPr="007A0990">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7A0990">
        <w:rPr>
          <w:rFonts w:ascii="Times New Roman" w:hAnsi="Times New Roman" w:cs="Times New Roman"/>
          <w:spacing w:val="-1"/>
          <w:sz w:val="24"/>
          <w:szCs w:val="24"/>
        </w:rPr>
        <w:t xml:space="preserve"> </w:t>
      </w:r>
      <w:r w:rsidRPr="007A0990">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7A0990">
        <w:rPr>
          <w:rFonts w:ascii="Times New Roman" w:hAnsi="Times New Roman" w:cs="Times New Roman"/>
          <w:spacing w:val="-1"/>
          <w:sz w:val="24"/>
          <w:szCs w:val="24"/>
        </w:rPr>
        <w:t xml:space="preserve"> </w:t>
      </w:r>
      <w:r w:rsidRPr="007A0990">
        <w:rPr>
          <w:rFonts w:ascii="Times New Roman" w:hAnsi="Times New Roman" w:cs="Times New Roman"/>
          <w:spacing w:val="-1"/>
          <w:sz w:val="24"/>
          <w:szCs w:val="24"/>
        </w:rPr>
        <w:t>и учителями физической культуры, организации совместной учебной</w:t>
      </w:r>
      <w:r w:rsidR="00CA4934" w:rsidRPr="007A0990">
        <w:rPr>
          <w:rFonts w:ascii="Times New Roman" w:hAnsi="Times New Roman" w:cs="Times New Roman"/>
          <w:spacing w:val="-1"/>
          <w:sz w:val="24"/>
          <w:szCs w:val="24"/>
        </w:rPr>
        <w:t xml:space="preserve"> </w:t>
      </w:r>
      <w:r w:rsidRPr="007A0990">
        <w:rPr>
          <w:rFonts w:ascii="Times New Roman" w:hAnsi="Times New Roman" w:cs="Times New Roman"/>
          <w:spacing w:val="-1"/>
          <w:sz w:val="24"/>
          <w:szCs w:val="24"/>
        </w:rPr>
        <w:t>и консультативной деятельности.</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w:t>
      </w:r>
      <w:r w:rsidR="001559C0" w:rsidRPr="007A0990">
        <w:rPr>
          <w:rFonts w:ascii="Times New Roman" w:eastAsia="SchoolBookSanPin" w:hAnsi="Times New Roman" w:cs="Times New Roman"/>
          <w:sz w:val="24"/>
          <w:szCs w:val="24"/>
        </w:rPr>
        <w:t>.2.5. </w:t>
      </w:r>
      <w:r w:rsidR="001559C0" w:rsidRPr="007A0990">
        <w:rPr>
          <w:rFonts w:ascii="Times New Roman" w:hAnsi="Times New Roman" w:cs="Times New Roman"/>
          <w:sz w:val="24"/>
          <w:szCs w:val="24"/>
        </w:rPr>
        <w:t>Центральной идеей конструирования учебного содержания</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 xml:space="preserve">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w:t>
      </w:r>
      <w:r w:rsidR="001559C0" w:rsidRPr="007A0990">
        <w:rPr>
          <w:rFonts w:ascii="Times New Roman" w:hAnsi="Times New Roman" w:cs="Times New Roman"/>
          <w:sz w:val="24"/>
          <w:szCs w:val="24"/>
        </w:rPr>
        <w:lastRenderedPageBreak/>
        <w:t>физической, психической</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w:t>
      </w:r>
      <w:r w:rsidR="001559C0" w:rsidRPr="007A0990">
        <w:rPr>
          <w:rFonts w:ascii="Times New Roman" w:eastAsia="SchoolBookSanPin" w:hAnsi="Times New Roman" w:cs="Times New Roman"/>
          <w:sz w:val="24"/>
          <w:szCs w:val="24"/>
        </w:rPr>
        <w:t>.2.6. </w:t>
      </w:r>
      <w:r w:rsidR="001559C0" w:rsidRPr="007A0990">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7A0990" w:rsidRDefault="002E0926" w:rsidP="007A0990">
      <w:pPr>
        <w:pStyle w:val="body"/>
        <w:spacing w:line="240" w:lineRule="auto"/>
        <w:ind w:firstLine="709"/>
        <w:contextualSpacing/>
        <w:rPr>
          <w:rFonts w:ascii="Times New Roman" w:hAnsi="Times New Roman" w:cs="Times New Roman"/>
          <w:spacing w:val="1"/>
          <w:sz w:val="24"/>
          <w:szCs w:val="24"/>
        </w:rPr>
      </w:pPr>
      <w:r>
        <w:rPr>
          <w:rFonts w:ascii="Times New Roman" w:eastAsia="SchoolBookSanPin" w:hAnsi="Times New Roman" w:cs="Times New Roman"/>
          <w:sz w:val="24"/>
          <w:szCs w:val="24"/>
        </w:rPr>
        <w:t>36</w:t>
      </w:r>
      <w:r w:rsidR="001559C0" w:rsidRPr="007A0990">
        <w:rPr>
          <w:rFonts w:ascii="Times New Roman" w:eastAsia="SchoolBookSanPin" w:hAnsi="Times New Roman" w:cs="Times New Roman"/>
          <w:sz w:val="24"/>
          <w:szCs w:val="24"/>
        </w:rPr>
        <w:t>.2.7. </w:t>
      </w:r>
      <w:r w:rsidR="001559C0" w:rsidRPr="007A0990">
        <w:rPr>
          <w:rStyle w:val="Italic"/>
          <w:rFonts w:ascii="Times New Roman" w:hAnsi="Times New Roman" w:cs="Times New Roman"/>
          <w:i w:val="0"/>
          <w:spacing w:val="1"/>
          <w:sz w:val="24"/>
          <w:szCs w:val="24"/>
        </w:rPr>
        <w:t>Инвариантные модули</w:t>
      </w:r>
      <w:r w:rsidR="001559C0" w:rsidRPr="007A0990">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7A0990">
        <w:rPr>
          <w:rStyle w:val="Italic"/>
          <w:rFonts w:ascii="Times New Roman" w:hAnsi="Times New Roman" w:cs="Times New Roman"/>
          <w:i w:val="0"/>
          <w:spacing w:val="1"/>
          <w:sz w:val="24"/>
          <w:szCs w:val="24"/>
        </w:rPr>
        <w:t xml:space="preserve">Инвариантные </w:t>
      </w:r>
      <w:r w:rsidR="001559C0" w:rsidRPr="007A0990">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7A0990" w:rsidRDefault="001559C0" w:rsidP="007A0990">
      <w:pPr>
        <w:pStyle w:val="body"/>
        <w:spacing w:line="240" w:lineRule="auto"/>
        <w:ind w:firstLine="709"/>
        <w:contextualSpacing/>
        <w:rPr>
          <w:rStyle w:val="Italic"/>
          <w:rFonts w:ascii="Times New Roman" w:hAnsi="Times New Roman" w:cs="Times New Roman"/>
          <w:i w:val="0"/>
          <w:iCs w:val="0"/>
          <w:sz w:val="24"/>
          <w:szCs w:val="24"/>
        </w:rPr>
      </w:pPr>
      <w:r w:rsidRPr="007A0990">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w:t>
      </w:r>
      <w:r w:rsidR="001559C0" w:rsidRPr="007A0990">
        <w:rPr>
          <w:rFonts w:ascii="Times New Roman" w:eastAsia="SchoolBookSanPin" w:hAnsi="Times New Roman" w:cs="Times New Roman"/>
          <w:sz w:val="24"/>
          <w:szCs w:val="24"/>
        </w:rPr>
        <w:t>.2.8. </w:t>
      </w:r>
      <w:r w:rsidR="001559C0" w:rsidRPr="007A0990">
        <w:rPr>
          <w:rStyle w:val="Italic"/>
          <w:rFonts w:ascii="Times New Roman" w:hAnsi="Times New Roman" w:cs="Times New Roman"/>
          <w:i w:val="0"/>
          <w:sz w:val="24"/>
          <w:szCs w:val="24"/>
        </w:rPr>
        <w:t>Вариативные модули</w:t>
      </w:r>
      <w:r w:rsidR="001559C0" w:rsidRPr="007A0990">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001559C0" w:rsidRPr="007A0990">
        <w:rPr>
          <w:rFonts w:ascii="Times New Roman" w:hAnsi="Times New Roman"/>
          <w:sz w:val="24"/>
          <w:szCs w:val="24"/>
        </w:rPr>
        <w:t>«Готов к труду и обороне» (далее – ГТО)</w:t>
      </w:r>
      <w:r w:rsidR="001559C0" w:rsidRPr="007A0990">
        <w:rPr>
          <w:rFonts w:ascii="Times New Roman" w:hAnsi="Times New Roman" w:cs="Times New Roman"/>
          <w:sz w:val="24"/>
          <w:szCs w:val="24"/>
        </w:rPr>
        <w:t>, активное вовлечение их в соревновательную деятельность.</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Модуль «Спорт» может разрабатываться учителями физической культуры</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7A0990" w:rsidRDefault="002E0926" w:rsidP="007A0990">
      <w:pPr>
        <w:pStyle w:val="body"/>
        <w:spacing w:line="240" w:lineRule="auto"/>
        <w:ind w:firstLine="709"/>
        <w:contextualSpacing/>
        <w:rPr>
          <w:rFonts w:ascii="Times New Roman" w:hAnsi="Times New Roman" w:cs="Times New Roman"/>
          <w:spacing w:val="-2"/>
          <w:sz w:val="24"/>
          <w:szCs w:val="24"/>
        </w:rPr>
      </w:pPr>
      <w:r>
        <w:rPr>
          <w:rFonts w:ascii="Times New Roman" w:eastAsia="SchoolBookSanPin" w:hAnsi="Times New Roman" w:cs="Times New Roman"/>
          <w:sz w:val="24"/>
          <w:szCs w:val="24"/>
        </w:rPr>
        <w:t>36</w:t>
      </w:r>
      <w:r w:rsidR="001559C0" w:rsidRPr="007A0990">
        <w:rPr>
          <w:rFonts w:ascii="Times New Roman" w:eastAsia="SchoolBookSanPin" w:hAnsi="Times New Roman" w:cs="Times New Roman"/>
          <w:sz w:val="24"/>
          <w:szCs w:val="24"/>
        </w:rPr>
        <w:t>.2.9. </w:t>
      </w:r>
      <w:r w:rsidR="001559C0" w:rsidRPr="007A0990">
        <w:rPr>
          <w:rFonts w:ascii="Times New Roman" w:hAnsi="Times New Roman" w:cs="Times New Roman"/>
          <w:spacing w:val="-2"/>
          <w:sz w:val="24"/>
          <w:szCs w:val="24"/>
        </w:rPr>
        <w:t>Содержание программы по физической культуре представлено</w:t>
      </w:r>
      <w:r w:rsidR="00CA4934" w:rsidRPr="007A0990">
        <w:rPr>
          <w:rFonts w:ascii="Times New Roman" w:hAnsi="Times New Roman" w:cs="Times New Roman"/>
          <w:spacing w:val="-2"/>
          <w:sz w:val="24"/>
          <w:szCs w:val="24"/>
        </w:rPr>
        <w:t xml:space="preserve"> </w:t>
      </w:r>
      <w:r w:rsidR="001559C0" w:rsidRPr="007A0990">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7A0990" w:rsidRDefault="002E0926" w:rsidP="007A0990">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36</w:t>
      </w:r>
      <w:r w:rsidR="001559C0" w:rsidRPr="007A0990">
        <w:rPr>
          <w:rFonts w:ascii="Times New Roman" w:hAnsi="Times New Roman"/>
          <w:sz w:val="24"/>
          <w:szCs w:val="24"/>
          <w:lang w:val="ru-RU"/>
        </w:rPr>
        <w:t>.2. Пояснительная записка.</w:t>
      </w:r>
    </w:p>
    <w:p w:rsidR="001559C0" w:rsidRPr="007A0990" w:rsidRDefault="002E0926" w:rsidP="007A0990">
      <w:pPr>
        <w:pStyle w:val="a5"/>
        <w:widowControl/>
        <w:spacing w:after="0" w:line="240" w:lineRule="auto"/>
        <w:ind w:left="0" w:firstLine="709"/>
        <w:jc w:val="both"/>
        <w:rPr>
          <w:rFonts w:ascii="Times New Roman" w:hAnsi="Times New Roman"/>
          <w:sz w:val="24"/>
          <w:szCs w:val="24"/>
          <w:lang w:val="ru-RU"/>
        </w:rPr>
      </w:pPr>
      <w:r>
        <w:rPr>
          <w:rFonts w:ascii="Times New Roman" w:eastAsia="SchoolBookSanPin" w:hAnsi="Times New Roman"/>
          <w:sz w:val="24"/>
          <w:szCs w:val="24"/>
          <w:lang w:val="ru-RU"/>
        </w:rPr>
        <w:t>36</w:t>
      </w:r>
      <w:r w:rsidR="001559C0" w:rsidRPr="007A0990">
        <w:rPr>
          <w:rFonts w:ascii="Times New Roman" w:eastAsia="SchoolBookSanPin" w:hAnsi="Times New Roman"/>
          <w:sz w:val="24"/>
          <w:szCs w:val="24"/>
          <w:lang w:val="ru-RU"/>
        </w:rPr>
        <w:t>.2.1. </w:t>
      </w:r>
      <w:r w:rsidR="001559C0" w:rsidRPr="007A0990">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7A0990">
        <w:rPr>
          <w:rFonts w:ascii="Times New Roman" w:hAnsi="Times New Roman"/>
          <w:sz w:val="24"/>
          <w:szCs w:val="24"/>
          <w:lang w:val="ru-RU"/>
        </w:rPr>
        <w:t xml:space="preserve"> </w:t>
      </w:r>
      <w:r w:rsidR="001559C0" w:rsidRPr="007A0990">
        <w:rPr>
          <w:rFonts w:ascii="Times New Roman" w:hAnsi="Times New Roman"/>
          <w:sz w:val="24"/>
          <w:szCs w:val="24"/>
          <w:lang w:val="ru-RU"/>
        </w:rPr>
        <w:t xml:space="preserve">и социализации обучающихся, представленной в федеральной </w:t>
      </w:r>
      <w:r w:rsidR="001559C0" w:rsidRPr="007A0990">
        <w:rPr>
          <w:rFonts w:ascii="Times New Roman" w:eastAsia="SchoolBookSanPin" w:hAnsi="Times New Roman"/>
          <w:bCs/>
          <w:sz w:val="24"/>
          <w:szCs w:val="24"/>
          <w:lang w:val="ru-RU"/>
        </w:rPr>
        <w:t>рабочей</w:t>
      </w:r>
      <w:r w:rsidR="001559C0" w:rsidRPr="007A0990">
        <w:rPr>
          <w:rFonts w:ascii="Times New Roman" w:hAnsi="Times New Roman"/>
          <w:sz w:val="24"/>
          <w:szCs w:val="24"/>
          <w:lang w:val="ru-RU"/>
        </w:rPr>
        <w:t xml:space="preserve"> программе воспитания.</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w:t>
      </w:r>
      <w:r w:rsidR="001559C0" w:rsidRPr="007A0990">
        <w:rPr>
          <w:rFonts w:ascii="Times New Roman" w:eastAsia="SchoolBookSanPin" w:hAnsi="Times New Roman" w:cs="Times New Roman"/>
          <w:sz w:val="24"/>
          <w:szCs w:val="24"/>
        </w:rPr>
        <w:t>.2.2. </w:t>
      </w:r>
      <w:r w:rsidR="001559C0" w:rsidRPr="007A0990">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через конкретное предметное содержание.</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w:t>
      </w:r>
      <w:r w:rsidR="001559C0" w:rsidRPr="007A0990">
        <w:rPr>
          <w:rFonts w:ascii="Times New Roman" w:eastAsia="SchoolBookSanPin" w:hAnsi="Times New Roman" w:cs="Times New Roman"/>
          <w:sz w:val="24"/>
          <w:szCs w:val="24"/>
        </w:rPr>
        <w:t>.2.3. </w:t>
      </w:r>
      <w:r w:rsidR="001559C0" w:rsidRPr="007A0990">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и дееспособном подрастающем поколении, способном активно включаться</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В своей социально-ценностной ориентации программа по физической культуре </w:t>
      </w:r>
      <w:r w:rsidRPr="007A0990">
        <w:rPr>
          <w:rFonts w:ascii="Times New Roman" w:hAnsi="Times New Roman" w:cs="Times New Roman"/>
          <w:sz w:val="24"/>
          <w:szCs w:val="24"/>
        </w:rPr>
        <w:lastRenderedPageBreak/>
        <w:t>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среднего общего образования.</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w:t>
      </w:r>
      <w:r w:rsidR="001559C0" w:rsidRPr="007A0990">
        <w:rPr>
          <w:rFonts w:ascii="Times New Roman" w:eastAsia="SchoolBookSanPin" w:hAnsi="Times New Roman" w:cs="Times New Roman"/>
          <w:sz w:val="24"/>
          <w:szCs w:val="24"/>
        </w:rPr>
        <w:t xml:space="preserve">.2.4. Основной целью </w:t>
      </w:r>
      <w:r w:rsidR="001559C0" w:rsidRPr="007A0990">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организации самостоятельных форм занятий оздоровительной, спортивной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7A0990" w:rsidRDefault="001559C0" w:rsidP="007A0990">
      <w:pPr>
        <w:pStyle w:val="body"/>
        <w:spacing w:line="240" w:lineRule="auto"/>
        <w:ind w:firstLine="709"/>
        <w:contextualSpacing/>
        <w:rPr>
          <w:rFonts w:ascii="Times New Roman" w:hAnsi="Times New Roman" w:cs="Times New Roman"/>
          <w:spacing w:val="-1"/>
          <w:sz w:val="24"/>
          <w:szCs w:val="24"/>
        </w:rPr>
      </w:pPr>
      <w:r w:rsidRPr="007A0990">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7A0990">
        <w:rPr>
          <w:rFonts w:ascii="Times New Roman" w:hAnsi="Times New Roman" w:cs="Times New Roman"/>
          <w:spacing w:val="-1"/>
          <w:sz w:val="24"/>
          <w:szCs w:val="24"/>
        </w:rPr>
        <w:t xml:space="preserve"> </w:t>
      </w:r>
      <w:r w:rsidRPr="007A0990">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7A0990">
        <w:rPr>
          <w:rFonts w:ascii="Times New Roman" w:hAnsi="Times New Roman" w:cs="Times New Roman"/>
          <w:spacing w:val="-1"/>
          <w:sz w:val="24"/>
          <w:szCs w:val="24"/>
        </w:rPr>
        <w:t xml:space="preserve"> </w:t>
      </w:r>
      <w:r w:rsidRPr="007A0990">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7A0990">
        <w:rPr>
          <w:rFonts w:ascii="Times New Roman" w:hAnsi="Times New Roman" w:cs="Times New Roman"/>
          <w:spacing w:val="-1"/>
          <w:sz w:val="24"/>
          <w:szCs w:val="24"/>
        </w:rPr>
        <w:t xml:space="preserve"> </w:t>
      </w:r>
      <w:r w:rsidRPr="007A0990">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7A0990">
        <w:rPr>
          <w:rFonts w:ascii="Times New Roman" w:hAnsi="Times New Roman" w:cs="Times New Roman"/>
          <w:spacing w:val="-1"/>
          <w:sz w:val="24"/>
          <w:szCs w:val="24"/>
        </w:rPr>
        <w:t xml:space="preserve"> </w:t>
      </w:r>
      <w:r w:rsidRPr="007A0990">
        <w:rPr>
          <w:rFonts w:ascii="Times New Roman" w:hAnsi="Times New Roman" w:cs="Times New Roman"/>
          <w:spacing w:val="-1"/>
          <w:sz w:val="24"/>
          <w:szCs w:val="24"/>
        </w:rPr>
        <w:t>и учителями физической культуры, организации совместной учебной</w:t>
      </w:r>
      <w:r w:rsidR="00CA4934" w:rsidRPr="007A0990">
        <w:rPr>
          <w:rFonts w:ascii="Times New Roman" w:hAnsi="Times New Roman" w:cs="Times New Roman"/>
          <w:spacing w:val="-1"/>
          <w:sz w:val="24"/>
          <w:szCs w:val="24"/>
        </w:rPr>
        <w:t xml:space="preserve"> </w:t>
      </w:r>
      <w:r w:rsidRPr="007A0990">
        <w:rPr>
          <w:rFonts w:ascii="Times New Roman" w:hAnsi="Times New Roman" w:cs="Times New Roman"/>
          <w:spacing w:val="-1"/>
          <w:sz w:val="24"/>
          <w:szCs w:val="24"/>
        </w:rPr>
        <w:t>и консультативной деятельности.</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w:t>
      </w:r>
      <w:r w:rsidR="001559C0" w:rsidRPr="007A0990">
        <w:rPr>
          <w:rFonts w:ascii="Times New Roman" w:eastAsia="SchoolBookSanPin" w:hAnsi="Times New Roman" w:cs="Times New Roman"/>
          <w:sz w:val="24"/>
          <w:szCs w:val="24"/>
        </w:rPr>
        <w:t>.2.5. </w:t>
      </w:r>
      <w:r w:rsidR="001559C0" w:rsidRPr="007A0990">
        <w:rPr>
          <w:rFonts w:ascii="Times New Roman" w:hAnsi="Times New Roman" w:cs="Times New Roman"/>
          <w:sz w:val="24"/>
          <w:szCs w:val="24"/>
        </w:rPr>
        <w:t>Центральной идеей конструирования учебного содержания</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w:t>
      </w:r>
      <w:r w:rsidR="001559C0" w:rsidRPr="007A0990">
        <w:rPr>
          <w:rFonts w:ascii="Times New Roman" w:eastAsia="SchoolBookSanPin" w:hAnsi="Times New Roman" w:cs="Times New Roman"/>
          <w:sz w:val="24"/>
          <w:szCs w:val="24"/>
        </w:rPr>
        <w:t>.2.6. </w:t>
      </w:r>
      <w:r w:rsidR="001559C0" w:rsidRPr="007A0990">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7A0990" w:rsidRDefault="002E0926" w:rsidP="007A0990">
      <w:pPr>
        <w:pStyle w:val="body"/>
        <w:spacing w:line="240" w:lineRule="auto"/>
        <w:ind w:firstLine="709"/>
        <w:contextualSpacing/>
        <w:rPr>
          <w:rFonts w:ascii="Times New Roman" w:hAnsi="Times New Roman" w:cs="Times New Roman"/>
          <w:spacing w:val="1"/>
          <w:sz w:val="24"/>
          <w:szCs w:val="24"/>
        </w:rPr>
      </w:pPr>
      <w:r>
        <w:rPr>
          <w:rFonts w:ascii="Times New Roman" w:eastAsia="SchoolBookSanPin" w:hAnsi="Times New Roman" w:cs="Times New Roman"/>
          <w:sz w:val="24"/>
          <w:szCs w:val="24"/>
        </w:rPr>
        <w:t>36</w:t>
      </w:r>
      <w:r w:rsidR="001559C0" w:rsidRPr="007A0990">
        <w:rPr>
          <w:rFonts w:ascii="Times New Roman" w:eastAsia="SchoolBookSanPin" w:hAnsi="Times New Roman" w:cs="Times New Roman"/>
          <w:sz w:val="24"/>
          <w:szCs w:val="24"/>
        </w:rPr>
        <w:t>.2.7. </w:t>
      </w:r>
      <w:r w:rsidR="001559C0" w:rsidRPr="007A0990">
        <w:rPr>
          <w:rStyle w:val="Italic"/>
          <w:rFonts w:ascii="Times New Roman" w:hAnsi="Times New Roman" w:cs="Times New Roman"/>
          <w:i w:val="0"/>
          <w:spacing w:val="1"/>
          <w:sz w:val="24"/>
          <w:szCs w:val="24"/>
        </w:rPr>
        <w:t>Инвариантные модули</w:t>
      </w:r>
      <w:r w:rsidR="001559C0" w:rsidRPr="007A0990">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7A0990">
        <w:rPr>
          <w:rStyle w:val="Italic"/>
          <w:rFonts w:ascii="Times New Roman" w:hAnsi="Times New Roman" w:cs="Times New Roman"/>
          <w:i w:val="0"/>
          <w:spacing w:val="1"/>
          <w:sz w:val="24"/>
          <w:szCs w:val="24"/>
        </w:rPr>
        <w:t xml:space="preserve">Инвариантные </w:t>
      </w:r>
      <w:r w:rsidR="001559C0" w:rsidRPr="007A0990">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7A0990" w:rsidRDefault="001559C0" w:rsidP="007A0990">
      <w:pPr>
        <w:pStyle w:val="body"/>
        <w:spacing w:line="240" w:lineRule="auto"/>
        <w:ind w:firstLine="709"/>
        <w:contextualSpacing/>
        <w:rPr>
          <w:rStyle w:val="Italic"/>
          <w:rFonts w:ascii="Times New Roman" w:hAnsi="Times New Roman" w:cs="Times New Roman"/>
          <w:i w:val="0"/>
          <w:iCs w:val="0"/>
          <w:sz w:val="24"/>
          <w:szCs w:val="24"/>
        </w:rPr>
      </w:pPr>
      <w:r w:rsidRPr="007A0990">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lastRenderedPageBreak/>
        <w:t>36</w:t>
      </w:r>
      <w:r w:rsidR="001559C0" w:rsidRPr="007A0990">
        <w:rPr>
          <w:rFonts w:ascii="Times New Roman" w:eastAsia="SchoolBookSanPin" w:hAnsi="Times New Roman" w:cs="Times New Roman"/>
          <w:sz w:val="24"/>
          <w:szCs w:val="24"/>
        </w:rPr>
        <w:t>.2.8. </w:t>
      </w:r>
      <w:r w:rsidR="001559C0" w:rsidRPr="007A0990">
        <w:rPr>
          <w:rStyle w:val="Italic"/>
          <w:rFonts w:ascii="Times New Roman" w:hAnsi="Times New Roman" w:cs="Times New Roman"/>
          <w:i w:val="0"/>
          <w:sz w:val="24"/>
          <w:szCs w:val="24"/>
        </w:rPr>
        <w:t>Вариативные модули</w:t>
      </w:r>
      <w:r w:rsidR="001559C0" w:rsidRPr="007A0990">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001559C0" w:rsidRPr="007A0990">
        <w:rPr>
          <w:rFonts w:ascii="Times New Roman" w:hAnsi="Times New Roman"/>
          <w:sz w:val="24"/>
          <w:szCs w:val="24"/>
        </w:rPr>
        <w:t>ГТО</w:t>
      </w:r>
      <w:r w:rsidR="001559C0" w:rsidRPr="007A0990">
        <w:rPr>
          <w:rFonts w:ascii="Times New Roman" w:hAnsi="Times New Roman" w:cs="Times New Roman"/>
          <w:sz w:val="24"/>
          <w:szCs w:val="24"/>
        </w:rPr>
        <w:t>, активное вовлечение их в соревновательную деятельность.</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Модуль «Спорт» может разрабатываться учителями физической культуры</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7A0990" w:rsidRDefault="002E0926" w:rsidP="007A0990">
      <w:pPr>
        <w:pStyle w:val="body"/>
        <w:spacing w:line="240" w:lineRule="auto"/>
        <w:ind w:firstLine="709"/>
        <w:contextualSpacing/>
        <w:rPr>
          <w:rFonts w:ascii="Times New Roman" w:hAnsi="Times New Roman" w:cs="Times New Roman"/>
          <w:spacing w:val="-2"/>
          <w:sz w:val="24"/>
          <w:szCs w:val="24"/>
        </w:rPr>
      </w:pPr>
      <w:r>
        <w:rPr>
          <w:rFonts w:ascii="Times New Roman" w:eastAsia="SchoolBookSanPin" w:hAnsi="Times New Roman" w:cs="Times New Roman"/>
          <w:sz w:val="24"/>
          <w:szCs w:val="24"/>
        </w:rPr>
        <w:t>36</w:t>
      </w:r>
      <w:r w:rsidR="001559C0" w:rsidRPr="007A0990">
        <w:rPr>
          <w:rFonts w:ascii="Times New Roman" w:eastAsia="SchoolBookSanPin" w:hAnsi="Times New Roman" w:cs="Times New Roman"/>
          <w:sz w:val="24"/>
          <w:szCs w:val="24"/>
        </w:rPr>
        <w:t>.2.9. </w:t>
      </w:r>
      <w:r w:rsidR="001559C0" w:rsidRPr="007A0990">
        <w:rPr>
          <w:rFonts w:ascii="Times New Roman" w:hAnsi="Times New Roman" w:cs="Times New Roman"/>
          <w:spacing w:val="-2"/>
          <w:sz w:val="24"/>
          <w:szCs w:val="24"/>
        </w:rPr>
        <w:t>Содержание программы по физической культуре представлено</w:t>
      </w:r>
      <w:r w:rsidR="00CA4934" w:rsidRPr="007A0990">
        <w:rPr>
          <w:rFonts w:ascii="Times New Roman" w:hAnsi="Times New Roman" w:cs="Times New Roman"/>
          <w:spacing w:val="-2"/>
          <w:sz w:val="24"/>
          <w:szCs w:val="24"/>
        </w:rPr>
        <w:t xml:space="preserve"> </w:t>
      </w:r>
      <w:r w:rsidR="001559C0" w:rsidRPr="007A0990">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w:t>
      </w:r>
      <w:r w:rsidR="001559C0" w:rsidRPr="007A0990">
        <w:rPr>
          <w:rFonts w:ascii="Times New Roman" w:eastAsia="SchoolBookSanPin" w:hAnsi="Times New Roman" w:cs="Times New Roman"/>
          <w:sz w:val="24"/>
          <w:szCs w:val="24"/>
        </w:rPr>
        <w:t>.2.10. </w:t>
      </w:r>
      <w:r w:rsidR="001559C0" w:rsidRPr="007A0990">
        <w:rPr>
          <w:rFonts w:ascii="Times New Roman" w:hAnsi="Times New Roman" w:cs="Times New Roman"/>
          <w:sz w:val="24"/>
          <w:szCs w:val="24"/>
        </w:rPr>
        <w:t>Общее число часов, рекомендованных для изучения физической культуры на уровне основного общего образования, – 510 часов:</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в 5 классе –</w:t>
      </w:r>
      <w:r w:rsidR="001543CE"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102 часа (3 часа в неделю), в 6 классе – 102 часа (3 часа в неделю),</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в 7 классе – 102 часа (3 часа в неделю), в 8 классе – 102 часа (3 часа в неделю),</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 xml:space="preserve">в 9 классе – 102 часа (3 часа в неделю). На модульный блок «Базовая физическая подготовка» отводится </w:t>
      </w:r>
      <w:r w:rsidR="009915C4">
        <w:rPr>
          <w:rFonts w:ascii="Times New Roman" w:hAnsi="Times New Roman" w:cs="Times New Roman"/>
          <w:sz w:val="24"/>
          <w:szCs w:val="24"/>
        </w:rPr>
        <w:t>26</w:t>
      </w:r>
      <w:r w:rsidR="001559C0" w:rsidRPr="007A0990">
        <w:rPr>
          <w:rFonts w:ascii="Times New Roman" w:hAnsi="Times New Roman" w:cs="Times New Roman"/>
          <w:sz w:val="24"/>
          <w:szCs w:val="24"/>
        </w:rPr>
        <w:t xml:space="preserve"> часов из общего числа (1 час в неделю в каждом классе).</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eastAsia="SchoolBookSanPin" w:hAnsi="Times New Roman" w:cs="Times New Roman"/>
          <w:sz w:val="24"/>
          <w:szCs w:val="24"/>
        </w:rPr>
        <w:t>36</w:t>
      </w:r>
      <w:r w:rsidR="001559C0" w:rsidRPr="007A0990">
        <w:rPr>
          <w:rFonts w:ascii="Times New Roman" w:eastAsia="SchoolBookSanPin" w:hAnsi="Times New Roman" w:cs="Times New Roman"/>
          <w:sz w:val="24"/>
          <w:szCs w:val="24"/>
        </w:rPr>
        <w:t>.2.11. </w:t>
      </w:r>
      <w:r w:rsidR="001559C0" w:rsidRPr="007A0990">
        <w:rPr>
          <w:rFonts w:ascii="Times New Roman" w:hAnsi="Times New Roman" w:cs="Times New Roman"/>
          <w:sz w:val="24"/>
          <w:szCs w:val="24"/>
        </w:rPr>
        <w:t>В программе по физической культуре учитываются личностные</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и метапредметные результаты, зафиксированные в ФГОС ООО.</w:t>
      </w:r>
    </w:p>
    <w:p w:rsidR="001559C0" w:rsidRPr="007A0990" w:rsidRDefault="002E0926" w:rsidP="007A0990">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36</w:t>
      </w:r>
      <w:r w:rsidR="001559C0" w:rsidRPr="007A0990">
        <w:rPr>
          <w:rFonts w:ascii="Times New Roman" w:hAnsi="Times New Roman"/>
          <w:sz w:val="24"/>
          <w:szCs w:val="24"/>
          <w:lang w:val="ru-RU"/>
        </w:rPr>
        <w:t>.3. Содержание обучения в 5 классе.</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w:t>
      </w:r>
      <w:r w:rsidR="001559C0" w:rsidRPr="007A0990">
        <w:rPr>
          <w:rStyle w:val="Bold"/>
          <w:rFonts w:ascii="Times New Roman" w:eastAsia="Georgia" w:hAnsi="Times New Roman" w:cs="Times New Roman"/>
          <w:b w:val="0"/>
          <w:sz w:val="24"/>
          <w:szCs w:val="24"/>
        </w:rPr>
        <w:t>.3.1. Знания о физической культуре.</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Физическая культура </w:t>
      </w:r>
      <w:r w:rsidRPr="007A0990">
        <w:rPr>
          <w:rFonts w:ascii="Times New Roman" w:eastAsia="SchoolBookSanPin" w:hAnsi="Times New Roman" w:cs="Times New Roman"/>
          <w:bCs/>
          <w:color w:val="auto"/>
          <w:sz w:val="24"/>
          <w:szCs w:val="24"/>
          <w:lang w:eastAsia="en-US"/>
        </w:rPr>
        <w:t>на уровне основного общего образования</w:t>
      </w:r>
      <w:r w:rsidRPr="007A0990">
        <w:rPr>
          <w:rFonts w:ascii="Times New Roman" w:hAnsi="Times New Roman" w:cs="Times New Roman"/>
          <w:sz w:val="24"/>
          <w:szCs w:val="24"/>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w:t>
      </w:r>
      <w:r w:rsidR="001559C0" w:rsidRPr="007A0990">
        <w:rPr>
          <w:rStyle w:val="Bold"/>
          <w:rFonts w:ascii="Times New Roman" w:eastAsia="Georgia" w:hAnsi="Times New Roman" w:cs="Times New Roman"/>
          <w:b w:val="0"/>
          <w:sz w:val="24"/>
          <w:szCs w:val="24"/>
        </w:rPr>
        <w:t>.3.2. Способы самостоятельной деятельности.</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последовательности в выполнении.</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Проведение самостоятельных занятий физическими упражнениями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на открытых площадках и в домашних условиях, подготовка мест занятий, выбор одежды и обуви, предупреждение травматизма.</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Оценивание состояния организма в покое и после физической нагрузки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процессе самостоятельных занятий физической культуры и спортом.</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Составление дневника физической культуры.</w:t>
      </w:r>
    </w:p>
    <w:p w:rsidR="001559C0" w:rsidRPr="007A0990" w:rsidRDefault="002E0926" w:rsidP="007A0990">
      <w:pPr>
        <w:pStyle w:val="body"/>
        <w:spacing w:line="240" w:lineRule="auto"/>
        <w:ind w:firstLine="709"/>
        <w:contextualSpacing/>
        <w:rPr>
          <w:rFonts w:ascii="Times New Roman" w:hAnsi="Times New Roman" w:cs="Times New Roman"/>
          <w:spacing w:val="1"/>
          <w:sz w:val="24"/>
          <w:szCs w:val="24"/>
        </w:rPr>
      </w:pPr>
      <w:r>
        <w:rPr>
          <w:rStyle w:val="Bold"/>
          <w:rFonts w:ascii="Times New Roman" w:eastAsia="Georgia" w:hAnsi="Times New Roman" w:cs="Times New Roman"/>
          <w:b w:val="0"/>
          <w:sz w:val="24"/>
          <w:szCs w:val="24"/>
        </w:rPr>
        <w:t>36</w:t>
      </w:r>
      <w:r w:rsidR="001559C0" w:rsidRPr="007A0990">
        <w:rPr>
          <w:rStyle w:val="Bold"/>
          <w:rFonts w:ascii="Times New Roman" w:eastAsia="Georgia" w:hAnsi="Times New Roman" w:cs="Times New Roman"/>
          <w:b w:val="0"/>
          <w:sz w:val="24"/>
          <w:szCs w:val="24"/>
        </w:rPr>
        <w:t>.3.3. </w:t>
      </w:r>
      <w:r w:rsidR="001559C0" w:rsidRPr="007A0990">
        <w:rPr>
          <w:rStyle w:val="Bold"/>
          <w:rFonts w:ascii="Times New Roman" w:eastAsia="Georgia" w:hAnsi="Times New Roman" w:cs="Times New Roman"/>
          <w:b w:val="0"/>
          <w:spacing w:val="1"/>
          <w:sz w:val="24"/>
          <w:szCs w:val="24"/>
        </w:rPr>
        <w:t>Физическое совершенствование.</w:t>
      </w:r>
    </w:p>
    <w:p w:rsidR="001559C0" w:rsidRPr="007A0990" w:rsidRDefault="002E0926" w:rsidP="007A0990">
      <w:pPr>
        <w:pStyle w:val="body"/>
        <w:spacing w:line="240" w:lineRule="auto"/>
        <w:ind w:firstLine="709"/>
        <w:contextualSpacing/>
        <w:rPr>
          <w:rFonts w:ascii="Times New Roman" w:hAnsi="Times New Roman" w:cs="Times New Roman"/>
          <w:spacing w:val="1"/>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.3.3.1. Физкультурно-оздоровительная деятельность.</w:t>
      </w:r>
    </w:p>
    <w:p w:rsidR="001559C0" w:rsidRPr="007A0990" w:rsidRDefault="001559C0" w:rsidP="007A0990">
      <w:pPr>
        <w:pStyle w:val="body"/>
        <w:spacing w:line="240" w:lineRule="auto"/>
        <w:ind w:firstLine="709"/>
        <w:contextualSpacing/>
        <w:rPr>
          <w:rFonts w:ascii="Times New Roman" w:hAnsi="Times New Roman" w:cs="Times New Roman"/>
          <w:spacing w:val="1"/>
          <w:sz w:val="24"/>
          <w:szCs w:val="24"/>
        </w:rPr>
      </w:pPr>
      <w:r w:rsidRPr="007A0990">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7A0990">
        <w:rPr>
          <w:rFonts w:ascii="Times New Roman" w:hAnsi="Times New Roman" w:cs="Times New Roman"/>
          <w:spacing w:val="1"/>
          <w:sz w:val="24"/>
          <w:szCs w:val="24"/>
        </w:rPr>
        <w:t xml:space="preserve"> </w:t>
      </w:r>
      <w:r w:rsidRPr="007A0990">
        <w:rPr>
          <w:rFonts w:ascii="Times New Roman" w:hAnsi="Times New Roman" w:cs="Times New Roman"/>
          <w:spacing w:val="1"/>
          <w:sz w:val="24"/>
          <w:szCs w:val="24"/>
        </w:rPr>
        <w:t xml:space="preserve">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w:t>
      </w:r>
      <w:r w:rsidRPr="007A0990">
        <w:rPr>
          <w:rFonts w:ascii="Times New Roman" w:hAnsi="Times New Roman" w:cs="Times New Roman"/>
          <w:spacing w:val="1"/>
          <w:sz w:val="24"/>
          <w:szCs w:val="24"/>
        </w:rPr>
        <w:lastRenderedPageBreak/>
        <w:t>координации; формирование телосложения с использованием внешних отягощений.</w:t>
      </w:r>
    </w:p>
    <w:p w:rsidR="001559C0" w:rsidRPr="007A0990" w:rsidRDefault="002E0926" w:rsidP="007A0990">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.3.3.2. </w:t>
      </w:r>
      <w:r w:rsidR="001559C0" w:rsidRPr="007A0990">
        <w:rPr>
          <w:rStyle w:val="BoldItalic"/>
          <w:rFonts w:ascii="Times New Roman" w:hAnsi="Times New Roman" w:cs="Times New Roman"/>
          <w:b w:val="0"/>
          <w:i w:val="0"/>
          <w:sz w:val="24"/>
          <w:szCs w:val="24"/>
        </w:rPr>
        <w:t>Спортивно-оздоровительная деятельность.</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1559C0" w:rsidRPr="007A0990" w:rsidRDefault="002E0926" w:rsidP="007A0990">
      <w:pPr>
        <w:pStyle w:val="body"/>
        <w:spacing w:line="240" w:lineRule="auto"/>
        <w:ind w:firstLine="709"/>
        <w:contextualSpacing/>
        <w:rPr>
          <w:rStyle w:val="Italic"/>
          <w:rFonts w:ascii="Times New Roman" w:hAnsi="Times New Roman" w:cs="Times New Roman"/>
          <w:i w:val="0"/>
          <w:iCs w:val="0"/>
          <w:spacing w:val="1"/>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.3.3.2.1. </w:t>
      </w:r>
      <w:r w:rsidR="001559C0" w:rsidRPr="007A0990">
        <w:rPr>
          <w:rStyle w:val="Italic"/>
          <w:rFonts w:ascii="Times New Roman" w:hAnsi="Times New Roman" w:cs="Times New Roman"/>
          <w:i w:val="0"/>
          <w:spacing w:val="1"/>
          <w:sz w:val="24"/>
          <w:szCs w:val="24"/>
        </w:rPr>
        <w:t>Модуль «Гимнастика».</w:t>
      </w:r>
    </w:p>
    <w:p w:rsidR="001559C0" w:rsidRPr="007A0990" w:rsidRDefault="001559C0" w:rsidP="007A0990">
      <w:pPr>
        <w:pStyle w:val="body"/>
        <w:spacing w:line="240" w:lineRule="auto"/>
        <w:ind w:firstLine="709"/>
        <w:contextualSpacing/>
        <w:rPr>
          <w:rFonts w:ascii="Times New Roman" w:hAnsi="Times New Roman" w:cs="Times New Roman"/>
          <w:spacing w:val="1"/>
          <w:sz w:val="24"/>
          <w:szCs w:val="24"/>
        </w:rPr>
      </w:pPr>
      <w:r w:rsidRPr="007A0990">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00CA4934" w:rsidRPr="007A0990">
        <w:rPr>
          <w:rFonts w:ascii="Times New Roman" w:hAnsi="Times New Roman" w:cs="Times New Roman"/>
          <w:spacing w:val="1"/>
          <w:sz w:val="24"/>
          <w:szCs w:val="24"/>
        </w:rPr>
        <w:t xml:space="preserve"> </w:t>
      </w:r>
      <w:r w:rsidRPr="007A0990">
        <w:rPr>
          <w:rFonts w:ascii="Times New Roman" w:hAnsi="Times New Roman" w:cs="Times New Roman"/>
          <w:spacing w:val="1"/>
          <w:sz w:val="24"/>
          <w:szCs w:val="24"/>
        </w:rPr>
        <w:t>через гимнастического козла ноги врозь (мальчики), опорные прыжки</w:t>
      </w:r>
      <w:r w:rsidR="00CA4934" w:rsidRPr="007A0990">
        <w:rPr>
          <w:rFonts w:ascii="Times New Roman" w:hAnsi="Times New Roman" w:cs="Times New Roman"/>
          <w:spacing w:val="1"/>
          <w:sz w:val="24"/>
          <w:szCs w:val="24"/>
        </w:rPr>
        <w:t xml:space="preserve"> </w:t>
      </w:r>
      <w:r w:rsidRPr="007A0990">
        <w:rPr>
          <w:rFonts w:ascii="Times New Roman" w:hAnsi="Times New Roman" w:cs="Times New Roman"/>
          <w:spacing w:val="1"/>
          <w:sz w:val="24"/>
          <w:szCs w:val="24"/>
        </w:rPr>
        <w:t>на гимнастического козла с последующим спрыгиванием (девочки).</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Упражнения на низком гимнастическом бревне: передвижение ходьбой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7A0990" w:rsidRDefault="002E0926" w:rsidP="007A0990">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.3.3.2.2. </w:t>
      </w:r>
      <w:r w:rsidR="001559C0" w:rsidRPr="007A0990">
        <w:rPr>
          <w:rStyle w:val="Italic"/>
          <w:rFonts w:ascii="Times New Roman" w:hAnsi="Times New Roman" w:cs="Times New Roman"/>
          <w:i w:val="0"/>
          <w:sz w:val="24"/>
          <w:szCs w:val="24"/>
        </w:rPr>
        <w:t>Модуль «Лёгкая атлетика».</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Бег на длинные дистанции с равномерной скоростью передвижения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1559C0" w:rsidRPr="007A0990" w:rsidRDefault="002E0926" w:rsidP="007A0990">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.3.3.2.3. </w:t>
      </w:r>
      <w:r w:rsidR="001559C0" w:rsidRPr="007A0990">
        <w:rPr>
          <w:rStyle w:val="Italic"/>
          <w:rFonts w:ascii="Times New Roman" w:hAnsi="Times New Roman" w:cs="Times New Roman"/>
          <w:i w:val="0"/>
          <w:sz w:val="24"/>
          <w:szCs w:val="24"/>
        </w:rPr>
        <w:t>Модуль «Зимние виды спорта».</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Передвижение на лыжах попеременным двухшажным ходом, повороты</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на лыжах переступанием на месте и в движении по учебной дистанции, подъём</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7A0990" w:rsidRDefault="002E0926" w:rsidP="007A0990">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.3.3.2.4. </w:t>
      </w:r>
      <w:r w:rsidR="001559C0" w:rsidRPr="007A0990">
        <w:rPr>
          <w:rStyle w:val="Italic"/>
          <w:rFonts w:ascii="Times New Roman" w:hAnsi="Times New Roman" w:cs="Times New Roman"/>
          <w:i w:val="0"/>
          <w:sz w:val="24"/>
          <w:szCs w:val="24"/>
        </w:rPr>
        <w:t>Модуль «Спортивные игры».</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Style w:val="Underline"/>
          <w:rFonts w:ascii="Times New Roman" w:hAnsi="Times New Roman" w:cs="Times New Roman"/>
          <w:sz w:val="24"/>
          <w:szCs w:val="24"/>
          <w:u w:val="none"/>
        </w:rPr>
        <w:t>Баскетбол.</w:t>
      </w:r>
      <w:r w:rsidRPr="007A0990">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Style w:val="Underline"/>
          <w:rFonts w:ascii="Times New Roman" w:hAnsi="Times New Roman" w:cs="Times New Roman"/>
          <w:sz w:val="24"/>
          <w:szCs w:val="24"/>
          <w:u w:val="none"/>
        </w:rPr>
        <w:t>Волейбол.</w:t>
      </w:r>
      <w:r w:rsidRPr="007A0990">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с мячом.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Style w:val="Underline"/>
          <w:rFonts w:ascii="Times New Roman" w:hAnsi="Times New Roman" w:cs="Times New Roman"/>
          <w:sz w:val="24"/>
          <w:szCs w:val="24"/>
          <w:u w:val="none"/>
        </w:rPr>
        <w:t>Футбол.</w:t>
      </w:r>
      <w:r w:rsidRPr="007A0990">
        <w:rPr>
          <w:rStyle w:val="Italic"/>
          <w:rFonts w:ascii="Times New Roman" w:hAnsi="Times New Roman" w:cs="Times New Roman"/>
          <w:i w:val="0"/>
          <w:sz w:val="24"/>
          <w:szCs w:val="24"/>
        </w:rPr>
        <w:t xml:space="preserve"> </w:t>
      </w:r>
      <w:r w:rsidRPr="007A0990">
        <w:rPr>
          <w:rFonts w:ascii="Times New Roman" w:hAnsi="Times New Roman" w:cs="Times New Roman"/>
          <w:sz w:val="24"/>
          <w:szCs w:val="24"/>
        </w:rPr>
        <w:t>Удар по неподвижному мячу внутренней стороной стопы</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Совершенствование техники ранее разученных гимнастических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.3.3.2.5. </w:t>
      </w:r>
      <w:r w:rsidR="001559C0" w:rsidRPr="007A0990">
        <w:rPr>
          <w:rStyle w:val="Italic"/>
          <w:rFonts w:ascii="Times New Roman" w:hAnsi="Times New Roman" w:cs="Times New Roman"/>
          <w:i w:val="0"/>
          <w:sz w:val="24"/>
          <w:szCs w:val="24"/>
        </w:rPr>
        <w:t>Модуль «Спорт».</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Физическая подготовка к выполнению нормативов комплекса ГТО</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использованием средств базовой физической подготовки, видов спорта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7A0990" w:rsidRDefault="002E0926" w:rsidP="007A0990">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36</w:t>
      </w:r>
      <w:r w:rsidR="001559C0" w:rsidRPr="007A0990">
        <w:rPr>
          <w:rFonts w:ascii="Times New Roman" w:hAnsi="Times New Roman"/>
          <w:sz w:val="24"/>
          <w:szCs w:val="24"/>
          <w:lang w:val="ru-RU"/>
        </w:rPr>
        <w:t>.4. Содержание обучения в 6 классе.</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w:t>
      </w:r>
      <w:r w:rsidR="001559C0" w:rsidRPr="007A0990">
        <w:rPr>
          <w:rStyle w:val="Bold"/>
          <w:rFonts w:ascii="Times New Roman" w:eastAsia="Georgia" w:hAnsi="Times New Roman" w:cs="Times New Roman"/>
          <w:b w:val="0"/>
          <w:sz w:val="24"/>
          <w:szCs w:val="24"/>
        </w:rPr>
        <w:t>.4.1. Знания о физической культуре.</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w:t>
      </w:r>
      <w:r w:rsidR="001559C0" w:rsidRPr="007A0990">
        <w:rPr>
          <w:rStyle w:val="Bold"/>
          <w:rFonts w:ascii="Times New Roman" w:eastAsia="Georgia" w:hAnsi="Times New Roman" w:cs="Times New Roman"/>
          <w:b w:val="0"/>
          <w:sz w:val="24"/>
          <w:szCs w:val="24"/>
        </w:rPr>
        <w:t>.4.2. Способы самостоятельной деятельности.</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7A0990" w:rsidRDefault="001559C0" w:rsidP="007A0990">
      <w:pPr>
        <w:pStyle w:val="body"/>
        <w:spacing w:line="240" w:lineRule="auto"/>
        <w:ind w:firstLine="709"/>
        <w:contextualSpacing/>
        <w:rPr>
          <w:rFonts w:ascii="Times New Roman" w:hAnsi="Times New Roman" w:cs="Times New Roman"/>
          <w:spacing w:val="1"/>
          <w:sz w:val="24"/>
          <w:szCs w:val="24"/>
        </w:rPr>
      </w:pPr>
      <w:r w:rsidRPr="007A0990">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w:t>
      </w:r>
      <w:r w:rsidRPr="007A0990">
        <w:rPr>
          <w:rFonts w:ascii="Times New Roman" w:hAnsi="Times New Roman" w:cs="Times New Roman"/>
          <w:spacing w:val="1"/>
          <w:sz w:val="24"/>
          <w:szCs w:val="24"/>
        </w:rPr>
        <w:lastRenderedPageBreak/>
        <w:t xml:space="preserve">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w:t>
      </w:r>
      <w:r w:rsidR="001559C0" w:rsidRPr="007A0990">
        <w:rPr>
          <w:rStyle w:val="Bold"/>
          <w:rFonts w:ascii="Times New Roman" w:eastAsia="Georgia" w:hAnsi="Times New Roman" w:cs="Times New Roman"/>
          <w:b w:val="0"/>
          <w:sz w:val="24"/>
          <w:szCs w:val="24"/>
        </w:rPr>
        <w:t>.4.3. Физическое совершенствование.</w:t>
      </w:r>
    </w:p>
    <w:p w:rsidR="001559C0" w:rsidRPr="007A0990" w:rsidRDefault="002E0926" w:rsidP="007A0990">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.4.3.1. </w:t>
      </w:r>
      <w:r w:rsidR="001559C0" w:rsidRPr="007A0990">
        <w:rPr>
          <w:rStyle w:val="BoldItalic"/>
          <w:rFonts w:ascii="Times New Roman" w:hAnsi="Times New Roman" w:cs="Times New Roman"/>
          <w:b w:val="0"/>
          <w:i w:val="0"/>
          <w:sz w:val="24"/>
          <w:szCs w:val="24"/>
        </w:rPr>
        <w:t>Физкультурно-оздоровительная деятельность.</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Правила самостоятельного закаливания организма с помощью воздушных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Оздоровительные комплексы: упражнения для коррекции телосложения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7A0990" w:rsidRDefault="002E0926" w:rsidP="007A0990">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.4.3.2. </w:t>
      </w:r>
      <w:r w:rsidR="001559C0" w:rsidRPr="007A0990">
        <w:rPr>
          <w:rStyle w:val="BoldItalic"/>
          <w:rFonts w:ascii="Times New Roman" w:hAnsi="Times New Roman" w:cs="Times New Roman"/>
          <w:b w:val="0"/>
          <w:i w:val="0"/>
          <w:sz w:val="24"/>
          <w:szCs w:val="24"/>
        </w:rPr>
        <w:t>Спортивно-оздоровительная деятельность.</w:t>
      </w:r>
    </w:p>
    <w:p w:rsidR="001559C0" w:rsidRPr="007A0990" w:rsidRDefault="002E0926" w:rsidP="007A0990">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.4.3.2.1. </w:t>
      </w:r>
      <w:r w:rsidR="001559C0" w:rsidRPr="007A0990">
        <w:rPr>
          <w:rStyle w:val="Italic"/>
          <w:rFonts w:ascii="Times New Roman" w:hAnsi="Times New Roman" w:cs="Times New Roman"/>
          <w:i w:val="0"/>
          <w:sz w:val="24"/>
          <w:szCs w:val="24"/>
        </w:rPr>
        <w:t>Модуль «Гимнастика».</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Комбинация из стилизованных общеразвивающих упражнений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Гимнастические комбинации на низком гимнастическом бревне</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Лазанье по канату в три приёма (мальчики).</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.4.3.2.2. </w:t>
      </w:r>
      <w:r w:rsidR="001559C0" w:rsidRPr="007A0990">
        <w:rPr>
          <w:rStyle w:val="Italic"/>
          <w:rFonts w:ascii="Times New Roman" w:hAnsi="Times New Roman" w:cs="Times New Roman"/>
          <w:i w:val="0"/>
          <w:sz w:val="24"/>
          <w:szCs w:val="24"/>
        </w:rPr>
        <w:t>Модуль «Лёгкая атлетика»</w:t>
      </w:r>
      <w:r w:rsidR="001559C0" w:rsidRPr="007A0990">
        <w:rPr>
          <w:rFonts w:ascii="Times New Roman" w:hAnsi="Times New Roman" w:cs="Times New Roman"/>
          <w:sz w:val="24"/>
          <w:szCs w:val="24"/>
        </w:rPr>
        <w:t>.</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Старт с опорой на одну руку и последующим ускорением, спринтерский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гладкий равномерный бег по учебной дистанции, ранее разученные беговые упражнения.</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Метание малого (теннисного) мяча в подвижную (раскачивающуюся) мишень.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.4.3.2.3. </w:t>
      </w:r>
      <w:r w:rsidR="001559C0" w:rsidRPr="007A0990">
        <w:rPr>
          <w:rStyle w:val="Italic"/>
          <w:rFonts w:ascii="Times New Roman" w:hAnsi="Times New Roman" w:cs="Times New Roman"/>
          <w:i w:val="0"/>
          <w:sz w:val="24"/>
          <w:szCs w:val="24"/>
        </w:rPr>
        <w:t>Модуль «Зимние виды спорта»</w:t>
      </w:r>
      <w:r w:rsidR="001559C0" w:rsidRPr="007A0990">
        <w:rPr>
          <w:rFonts w:ascii="Times New Roman" w:hAnsi="Times New Roman" w:cs="Times New Roman"/>
          <w:sz w:val="24"/>
          <w:szCs w:val="24"/>
        </w:rPr>
        <w:t>.</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7A0990" w:rsidRDefault="002E0926" w:rsidP="007A0990">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.4.3.2.4. </w:t>
      </w:r>
      <w:r w:rsidR="001559C0" w:rsidRPr="007A0990">
        <w:rPr>
          <w:rStyle w:val="Italic"/>
          <w:rFonts w:ascii="Times New Roman" w:hAnsi="Times New Roman" w:cs="Times New Roman"/>
          <w:i w:val="0"/>
          <w:sz w:val="24"/>
          <w:szCs w:val="24"/>
        </w:rPr>
        <w:t>Модуль «Спортивные игры».</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Style w:val="Underline"/>
          <w:rFonts w:ascii="Times New Roman" w:hAnsi="Times New Roman" w:cs="Times New Roman"/>
          <w:sz w:val="24"/>
          <w:szCs w:val="24"/>
          <w:u w:val="none"/>
        </w:rPr>
        <w:t>Волейбол.</w:t>
      </w:r>
      <w:r w:rsidRPr="007A0990">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использованием разученных технических приёмов в подаче мяча, его приёме</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передаче двумя руками снизу и сверху.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Style w:val="Underline"/>
          <w:rFonts w:ascii="Times New Roman" w:hAnsi="Times New Roman" w:cs="Times New Roman"/>
          <w:sz w:val="24"/>
          <w:szCs w:val="24"/>
          <w:u w:val="none"/>
        </w:rPr>
        <w:lastRenderedPageBreak/>
        <w:t>Футбол.</w:t>
      </w:r>
      <w:r w:rsidRPr="007A0990">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в остановке и передаче мяча, его ведении и обводке.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Совершенствование техники ранее разученных гимнастических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7A0990" w:rsidRDefault="002E0926" w:rsidP="007A0990">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.4.3.2.5. </w:t>
      </w:r>
      <w:r w:rsidR="001559C0" w:rsidRPr="007A0990">
        <w:rPr>
          <w:rStyle w:val="Italic"/>
          <w:rFonts w:ascii="Times New Roman" w:hAnsi="Times New Roman" w:cs="Times New Roman"/>
          <w:i w:val="0"/>
          <w:sz w:val="24"/>
          <w:szCs w:val="24"/>
        </w:rPr>
        <w:t>Модуль «Спорт».</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Физическая подготовка к выполнению нормативов комплекса ГТО</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использованием средств базовой физической подготовки, видов спорта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7A0990" w:rsidRDefault="002E0926" w:rsidP="007A0990">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36</w:t>
      </w:r>
      <w:r w:rsidR="001559C0" w:rsidRPr="007A0990">
        <w:rPr>
          <w:rFonts w:ascii="Times New Roman" w:hAnsi="Times New Roman"/>
          <w:sz w:val="24"/>
          <w:szCs w:val="24"/>
          <w:lang w:val="ru-RU"/>
        </w:rPr>
        <w:t xml:space="preserve">.5. Содержание обучения в 7 классе.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w:t>
      </w:r>
      <w:r w:rsidR="001559C0" w:rsidRPr="007A0990">
        <w:rPr>
          <w:rStyle w:val="Bold"/>
          <w:rFonts w:ascii="Times New Roman" w:eastAsia="Georgia" w:hAnsi="Times New Roman" w:cs="Times New Roman"/>
          <w:b w:val="0"/>
          <w:sz w:val="24"/>
          <w:szCs w:val="24"/>
        </w:rPr>
        <w:t>.5.1. Знания о физической культуре.</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w:t>
      </w:r>
      <w:r w:rsidR="001559C0" w:rsidRPr="007A0990">
        <w:rPr>
          <w:rStyle w:val="Bold"/>
          <w:rFonts w:ascii="Times New Roman" w:eastAsia="Georgia" w:hAnsi="Times New Roman" w:cs="Times New Roman"/>
          <w:b w:val="0"/>
          <w:sz w:val="24"/>
          <w:szCs w:val="24"/>
        </w:rPr>
        <w:t>.5.2. Способы самостоятельной деятельности.</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по физической культуре.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способы их предупреждения при самостоятельных занятиях технической подготовкой.</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w:t>
      </w:r>
      <w:r w:rsidR="001559C0" w:rsidRPr="007A0990">
        <w:rPr>
          <w:rStyle w:val="Bold"/>
          <w:rFonts w:ascii="Times New Roman" w:eastAsia="Georgia" w:hAnsi="Times New Roman" w:cs="Times New Roman"/>
          <w:b w:val="0"/>
          <w:sz w:val="24"/>
          <w:szCs w:val="24"/>
        </w:rPr>
        <w:t>.5.3. Физическое совершенствование.</w:t>
      </w:r>
    </w:p>
    <w:p w:rsidR="001559C0" w:rsidRPr="007A0990" w:rsidRDefault="002E0926" w:rsidP="007A0990">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.5.3.1. </w:t>
      </w:r>
      <w:r w:rsidR="001559C0" w:rsidRPr="007A0990">
        <w:rPr>
          <w:rStyle w:val="BoldItalic"/>
          <w:rFonts w:ascii="Times New Roman" w:hAnsi="Times New Roman" w:cs="Times New Roman"/>
          <w:b w:val="0"/>
          <w:i w:val="0"/>
          <w:sz w:val="24"/>
          <w:szCs w:val="24"/>
        </w:rPr>
        <w:t>Физкультурно-оздоровительная деятельность.</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7A0990">
        <w:rPr>
          <w:rStyle w:val="BoldItalic"/>
          <w:rFonts w:ascii="Times New Roman" w:hAnsi="Times New Roman" w:cs="Times New Roman"/>
          <w:b w:val="0"/>
          <w:i w:val="0"/>
          <w:sz w:val="24"/>
          <w:szCs w:val="24"/>
        </w:rPr>
        <w:t xml:space="preserve"> </w:t>
      </w:r>
      <w:r w:rsidRPr="007A0990">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7A0990" w:rsidRDefault="002E0926" w:rsidP="007A0990">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.5.3.2. </w:t>
      </w:r>
      <w:r w:rsidR="001559C0" w:rsidRPr="007A0990">
        <w:rPr>
          <w:rStyle w:val="BoldItalic"/>
          <w:rFonts w:ascii="Times New Roman" w:hAnsi="Times New Roman" w:cs="Times New Roman"/>
          <w:b w:val="0"/>
          <w:i w:val="0"/>
          <w:sz w:val="24"/>
          <w:szCs w:val="24"/>
        </w:rPr>
        <w:t xml:space="preserve">Спортивно-оздоровительная деятельность.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.5.3.2.1. </w:t>
      </w:r>
      <w:r w:rsidR="001559C0" w:rsidRPr="007A0990">
        <w:rPr>
          <w:rStyle w:val="Italic"/>
          <w:rFonts w:ascii="Times New Roman" w:hAnsi="Times New Roman" w:cs="Times New Roman"/>
          <w:i w:val="0"/>
          <w:sz w:val="24"/>
          <w:szCs w:val="24"/>
        </w:rPr>
        <w:t>Модуль «Гимнастика»</w:t>
      </w:r>
      <w:r w:rsidR="001559C0" w:rsidRPr="007A0990">
        <w:rPr>
          <w:rFonts w:ascii="Times New Roman" w:hAnsi="Times New Roman" w:cs="Times New Roman"/>
          <w:sz w:val="24"/>
          <w:szCs w:val="24"/>
        </w:rPr>
        <w:t>.</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Комбинация на гимнастическом бревне из ранее разученных упражнений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два приёма (мальчики).</w:t>
      </w:r>
    </w:p>
    <w:p w:rsidR="001559C0" w:rsidRPr="007A0990" w:rsidRDefault="002E0926" w:rsidP="007A0990">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.5.3.2.2. </w:t>
      </w:r>
      <w:r w:rsidR="001559C0" w:rsidRPr="007A0990">
        <w:rPr>
          <w:rStyle w:val="Italic"/>
          <w:rFonts w:ascii="Times New Roman" w:hAnsi="Times New Roman" w:cs="Times New Roman"/>
          <w:i w:val="0"/>
          <w:sz w:val="24"/>
          <w:szCs w:val="24"/>
        </w:rPr>
        <w:t>Модуль «Лёгкая атлетика».</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Бег с преодолением препятствий способами «наступание» и «прыжковый бег», эстафетный </w:t>
      </w:r>
      <w:r w:rsidRPr="007A0990">
        <w:rPr>
          <w:rFonts w:ascii="Times New Roman" w:hAnsi="Times New Roman" w:cs="Times New Roman"/>
          <w:sz w:val="24"/>
          <w:szCs w:val="24"/>
        </w:rPr>
        <w:lastRenderedPageBreak/>
        <w:t xml:space="preserve">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Метание малого (теннисного) мяча по движущейся (катящейся) с разной скоростью мишени.</w:t>
      </w:r>
    </w:p>
    <w:p w:rsidR="001559C0" w:rsidRPr="007A0990" w:rsidRDefault="002E0926" w:rsidP="007A0990">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.5.3.2.3. </w:t>
      </w:r>
      <w:r w:rsidR="001559C0" w:rsidRPr="007A0990">
        <w:rPr>
          <w:rStyle w:val="Italic"/>
          <w:rFonts w:ascii="Times New Roman" w:hAnsi="Times New Roman" w:cs="Times New Roman"/>
          <w:i w:val="0"/>
          <w:sz w:val="24"/>
          <w:szCs w:val="24"/>
        </w:rPr>
        <w:t>Модуль «Зимние виды спорта».</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7A0990" w:rsidRDefault="002E0926" w:rsidP="007A0990">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.5.3.2.4. </w:t>
      </w:r>
      <w:r w:rsidR="001559C0" w:rsidRPr="007A0990">
        <w:rPr>
          <w:rStyle w:val="Italic"/>
          <w:rFonts w:ascii="Times New Roman" w:hAnsi="Times New Roman" w:cs="Times New Roman"/>
          <w:i w:val="0"/>
          <w:sz w:val="24"/>
          <w:szCs w:val="24"/>
        </w:rPr>
        <w:t>Модуль «Спортивные игры».</w:t>
      </w:r>
      <w:r w:rsidR="001559C0" w:rsidRPr="007A0990">
        <w:rPr>
          <w:rStyle w:val="BoldItalic"/>
          <w:rFonts w:ascii="Times New Roman" w:hAnsi="Times New Roman" w:cs="Times New Roman"/>
          <w:b w:val="0"/>
          <w:i w:val="0"/>
          <w:sz w:val="24"/>
          <w:szCs w:val="24"/>
        </w:rPr>
        <w:t xml:space="preserve">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Style w:val="Underline"/>
          <w:rFonts w:ascii="Times New Roman" w:hAnsi="Times New Roman" w:cs="Times New Roman"/>
          <w:sz w:val="24"/>
          <w:szCs w:val="24"/>
          <w:u w:val="none"/>
        </w:rPr>
        <w:t>Баскетбол.</w:t>
      </w:r>
      <w:r w:rsidRPr="007A0990">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с использованием ранее разученных технических приёмов без мяча и с мячом: ведение, приёмы и передачи, броски в корзину.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Style w:val="Underline"/>
          <w:rFonts w:ascii="Times New Roman" w:hAnsi="Times New Roman" w:cs="Times New Roman"/>
          <w:sz w:val="24"/>
          <w:szCs w:val="24"/>
          <w:u w:val="none"/>
        </w:rPr>
        <w:t>Волейбол.</w:t>
      </w:r>
      <w:r w:rsidRPr="007A0990">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Style w:val="Underline"/>
          <w:rFonts w:ascii="Times New Roman" w:hAnsi="Times New Roman" w:cs="Times New Roman"/>
          <w:sz w:val="24"/>
          <w:szCs w:val="24"/>
          <w:u w:val="none"/>
        </w:rPr>
        <w:t>Футбол.</w:t>
      </w:r>
      <w:r w:rsidRPr="007A0990">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из-за боковой линии. Игровая деятельность по правилам с использованием ранее разученных технических приёмов.</w:t>
      </w:r>
    </w:p>
    <w:p w:rsidR="001559C0" w:rsidRPr="007A0990" w:rsidRDefault="001559C0" w:rsidP="007A0990">
      <w:pPr>
        <w:pStyle w:val="body"/>
        <w:spacing w:line="240" w:lineRule="auto"/>
        <w:ind w:firstLine="709"/>
        <w:contextualSpacing/>
        <w:rPr>
          <w:rStyle w:val="BoldItalic"/>
          <w:rFonts w:ascii="Times New Roman" w:hAnsi="Times New Roman" w:cs="Times New Roman"/>
          <w:b w:val="0"/>
          <w:bCs w:val="0"/>
          <w:i w:val="0"/>
          <w:iCs w:val="0"/>
          <w:sz w:val="24"/>
          <w:szCs w:val="24"/>
        </w:rPr>
      </w:pPr>
      <w:r w:rsidRPr="007A0990">
        <w:rPr>
          <w:rFonts w:ascii="Times New Roman" w:hAnsi="Times New Roman" w:cs="Times New Roman"/>
          <w:sz w:val="24"/>
          <w:szCs w:val="24"/>
        </w:rPr>
        <w:t>Совершенствование техники ранее разученных гимнастических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7A0990" w:rsidRDefault="002E0926" w:rsidP="007A0990">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.5.3.2.5. </w:t>
      </w:r>
      <w:r w:rsidR="001559C0" w:rsidRPr="007A0990">
        <w:rPr>
          <w:rStyle w:val="Italic"/>
          <w:rFonts w:ascii="Times New Roman" w:hAnsi="Times New Roman" w:cs="Times New Roman"/>
          <w:i w:val="0"/>
          <w:sz w:val="24"/>
          <w:szCs w:val="24"/>
        </w:rPr>
        <w:t>Модуль «Спорт».</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Физическая подготовка к выполнению нормативов комплекса ГТО</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использованием средств базовой физической подготовки, видов спорта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34744" w:rsidRPr="007A0990" w:rsidRDefault="002E0926" w:rsidP="007A0990">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36</w:t>
      </w:r>
      <w:r w:rsidR="00A67132" w:rsidRPr="007A0990">
        <w:rPr>
          <w:rFonts w:ascii="Times New Roman" w:hAnsi="Times New Roman"/>
          <w:sz w:val="24"/>
          <w:szCs w:val="24"/>
          <w:lang w:val="ru-RU"/>
        </w:rPr>
        <w:t>.</w:t>
      </w:r>
      <w:r w:rsidR="00134744" w:rsidRPr="007A0990">
        <w:rPr>
          <w:rFonts w:ascii="Times New Roman" w:hAnsi="Times New Roman"/>
          <w:sz w:val="24"/>
          <w:szCs w:val="24"/>
          <w:lang w:val="ru-RU"/>
        </w:rPr>
        <w:t>6. Содержание обучения в 8 классе.</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w:t>
      </w:r>
      <w:r w:rsidR="001559C0" w:rsidRPr="007A0990">
        <w:rPr>
          <w:rStyle w:val="Bold"/>
          <w:rFonts w:ascii="Times New Roman" w:eastAsia="Georgia" w:hAnsi="Times New Roman" w:cs="Times New Roman"/>
          <w:b w:val="0"/>
          <w:sz w:val="24"/>
          <w:szCs w:val="24"/>
        </w:rPr>
        <w:t>.6.1. Знания о физической культуре.</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7A0990" w:rsidRDefault="002E0926" w:rsidP="007A0990">
      <w:pPr>
        <w:pStyle w:val="body"/>
        <w:spacing w:line="240" w:lineRule="auto"/>
        <w:ind w:firstLine="709"/>
        <w:contextualSpacing/>
        <w:rPr>
          <w:rFonts w:ascii="Times New Roman" w:hAnsi="Times New Roman" w:cs="Times New Roman"/>
          <w:spacing w:val="-1"/>
          <w:sz w:val="24"/>
          <w:szCs w:val="24"/>
        </w:rPr>
      </w:pPr>
      <w:r>
        <w:rPr>
          <w:rStyle w:val="Bold"/>
          <w:rFonts w:ascii="Times New Roman" w:eastAsia="Georgia" w:hAnsi="Times New Roman" w:cs="Times New Roman"/>
          <w:b w:val="0"/>
          <w:sz w:val="24"/>
          <w:szCs w:val="24"/>
        </w:rPr>
        <w:t>36</w:t>
      </w:r>
      <w:r w:rsidR="001559C0" w:rsidRPr="007A0990">
        <w:rPr>
          <w:rStyle w:val="Bold"/>
          <w:rFonts w:ascii="Times New Roman" w:eastAsia="Georgia" w:hAnsi="Times New Roman" w:cs="Times New Roman"/>
          <w:b w:val="0"/>
          <w:sz w:val="24"/>
          <w:szCs w:val="24"/>
        </w:rPr>
        <w:t>.6.2. </w:t>
      </w:r>
      <w:r w:rsidR="001559C0" w:rsidRPr="007A0990">
        <w:rPr>
          <w:rStyle w:val="Bold"/>
          <w:rFonts w:ascii="Times New Roman" w:eastAsia="Georgia" w:hAnsi="Times New Roman" w:cs="Times New Roman"/>
          <w:b w:val="0"/>
          <w:spacing w:val="-1"/>
          <w:sz w:val="24"/>
          <w:szCs w:val="24"/>
        </w:rPr>
        <w:t>Способы самостоятельной деятельности.</w:t>
      </w:r>
    </w:p>
    <w:p w:rsidR="001559C0" w:rsidRPr="007A0990" w:rsidRDefault="001559C0" w:rsidP="007A0990">
      <w:pPr>
        <w:pStyle w:val="body"/>
        <w:spacing w:line="240" w:lineRule="auto"/>
        <w:ind w:firstLine="709"/>
        <w:contextualSpacing/>
        <w:rPr>
          <w:rFonts w:ascii="Times New Roman" w:hAnsi="Times New Roman" w:cs="Times New Roman"/>
          <w:spacing w:val="-1"/>
          <w:sz w:val="24"/>
          <w:szCs w:val="24"/>
        </w:rPr>
      </w:pPr>
      <w:r w:rsidRPr="007A0990">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w:t>
      </w:r>
      <w:r w:rsidR="001559C0" w:rsidRPr="007A0990">
        <w:rPr>
          <w:rStyle w:val="Bold"/>
          <w:rFonts w:ascii="Times New Roman" w:eastAsia="Georgia" w:hAnsi="Times New Roman" w:cs="Times New Roman"/>
          <w:b w:val="0"/>
          <w:sz w:val="24"/>
          <w:szCs w:val="24"/>
        </w:rPr>
        <w:t>.6.3. Физическое совершенствование.</w:t>
      </w:r>
      <w:r w:rsidR="001559C0" w:rsidRPr="007A0990">
        <w:rPr>
          <w:rFonts w:ascii="Times New Roman" w:hAnsi="Times New Roman" w:cs="Times New Roman"/>
          <w:sz w:val="24"/>
          <w:szCs w:val="24"/>
        </w:rPr>
        <w:t xml:space="preserve"> </w:t>
      </w:r>
    </w:p>
    <w:p w:rsidR="001559C0" w:rsidRPr="007A0990" w:rsidRDefault="002E0926" w:rsidP="007A0990">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.6.3.1. </w:t>
      </w:r>
      <w:r w:rsidR="001559C0" w:rsidRPr="007A0990">
        <w:rPr>
          <w:rStyle w:val="BoldItalic"/>
          <w:rFonts w:ascii="Times New Roman" w:hAnsi="Times New Roman" w:cs="Times New Roman"/>
          <w:b w:val="0"/>
          <w:i w:val="0"/>
          <w:sz w:val="24"/>
          <w:szCs w:val="24"/>
        </w:rPr>
        <w:t>Физкультурно-оздоровительная деятельность.</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регулирования вегетативной нервной системы, профилактики общего утомления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остроты зрения.</w:t>
      </w:r>
    </w:p>
    <w:p w:rsidR="001559C0" w:rsidRPr="007A0990" w:rsidRDefault="002E0926" w:rsidP="007A0990">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.6.3.2. </w:t>
      </w:r>
      <w:r w:rsidR="001559C0" w:rsidRPr="007A0990">
        <w:rPr>
          <w:rStyle w:val="BoldItalic"/>
          <w:rFonts w:ascii="Times New Roman" w:hAnsi="Times New Roman" w:cs="Times New Roman"/>
          <w:b w:val="0"/>
          <w:i w:val="0"/>
          <w:sz w:val="24"/>
          <w:szCs w:val="24"/>
        </w:rPr>
        <w:t xml:space="preserve">Спортивно-оздоровительная деятельность.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.6.3.2.1. </w:t>
      </w:r>
      <w:r w:rsidR="001559C0" w:rsidRPr="007A0990">
        <w:rPr>
          <w:rStyle w:val="Italic"/>
          <w:rFonts w:ascii="Times New Roman" w:hAnsi="Times New Roman" w:cs="Times New Roman"/>
          <w:i w:val="0"/>
          <w:sz w:val="24"/>
          <w:szCs w:val="24"/>
        </w:rPr>
        <w:t>Модуль «Гимнастика»</w:t>
      </w:r>
      <w:r w:rsidR="001559C0" w:rsidRPr="007A0990">
        <w:rPr>
          <w:rFonts w:ascii="Times New Roman" w:hAnsi="Times New Roman" w:cs="Times New Roman"/>
          <w:sz w:val="24"/>
          <w:szCs w:val="24"/>
        </w:rPr>
        <w:t>.</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w:t>
      </w:r>
      <w:r w:rsidRPr="007A0990">
        <w:rPr>
          <w:rFonts w:ascii="Times New Roman" w:hAnsi="Times New Roman" w:cs="Times New Roman"/>
          <w:sz w:val="24"/>
          <w:szCs w:val="24"/>
        </w:rPr>
        <w:lastRenderedPageBreak/>
        <w:t>(девушки).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7A0990" w:rsidRDefault="002E0926" w:rsidP="007A0990">
      <w:pPr>
        <w:spacing w:after="0" w:line="240" w:lineRule="auto"/>
        <w:ind w:firstLine="709"/>
        <w:contextualSpacing/>
        <w:jc w:val="both"/>
        <w:rPr>
          <w:rFonts w:ascii="Times New Roman" w:hAnsi="Times New Roman"/>
          <w:sz w:val="24"/>
          <w:szCs w:val="24"/>
          <w:lang w:val="ru-RU"/>
        </w:rPr>
      </w:pPr>
      <w:r>
        <w:rPr>
          <w:rStyle w:val="BoldItalic"/>
          <w:rFonts w:ascii="Times New Roman" w:hAnsi="Times New Roman"/>
          <w:b w:val="0"/>
          <w:i w:val="0"/>
          <w:spacing w:val="1"/>
          <w:sz w:val="24"/>
          <w:szCs w:val="24"/>
          <w:lang w:val="ru-RU"/>
        </w:rPr>
        <w:t>36</w:t>
      </w:r>
      <w:r w:rsidR="001559C0" w:rsidRPr="007A0990">
        <w:rPr>
          <w:rStyle w:val="BoldItalic"/>
          <w:rFonts w:ascii="Times New Roman" w:hAnsi="Times New Roman"/>
          <w:b w:val="0"/>
          <w:i w:val="0"/>
          <w:spacing w:val="1"/>
          <w:sz w:val="24"/>
          <w:szCs w:val="24"/>
          <w:lang w:val="ru-RU"/>
        </w:rPr>
        <w:t>.6.3.2.2.</w:t>
      </w:r>
      <w:r w:rsidR="001559C0" w:rsidRPr="007A0990">
        <w:rPr>
          <w:rStyle w:val="BoldItalic"/>
          <w:rFonts w:ascii="Times New Roman" w:hAnsi="Times New Roman"/>
          <w:b w:val="0"/>
          <w:i w:val="0"/>
          <w:spacing w:val="1"/>
          <w:sz w:val="24"/>
          <w:szCs w:val="24"/>
        </w:rPr>
        <w:t> </w:t>
      </w:r>
      <w:r w:rsidR="001559C0" w:rsidRPr="007A0990">
        <w:rPr>
          <w:rStyle w:val="Italic"/>
          <w:rFonts w:ascii="Times New Roman" w:hAnsi="Times New Roman"/>
          <w:i w:val="0"/>
          <w:sz w:val="24"/>
          <w:szCs w:val="24"/>
          <w:lang w:val="ru-RU"/>
        </w:rPr>
        <w:t>Модуль «Лёгкая атлетика».</w:t>
      </w:r>
    </w:p>
    <w:p w:rsidR="001559C0" w:rsidRPr="007A0990" w:rsidRDefault="001559C0" w:rsidP="007A0990">
      <w:pPr>
        <w:spacing w:after="0" w:line="240" w:lineRule="auto"/>
        <w:ind w:firstLine="709"/>
        <w:contextualSpacing/>
        <w:jc w:val="both"/>
        <w:rPr>
          <w:rFonts w:ascii="Times New Roman" w:hAnsi="Times New Roman"/>
          <w:sz w:val="24"/>
          <w:szCs w:val="24"/>
          <w:lang w:val="ru-RU"/>
        </w:rPr>
      </w:pPr>
      <w:r w:rsidRPr="007A0990">
        <w:rPr>
          <w:rFonts w:ascii="Times New Roman" w:hAnsi="Times New Roman"/>
          <w:sz w:val="24"/>
          <w:szCs w:val="24"/>
          <w:lang w:val="ru-RU"/>
        </w:rPr>
        <w:t>Кроссовый бег, прыжок в длину с разбега способом «прогнувшись».</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метание спортивного снаряда) дисциплинах лёгкой атлетики.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.6.3.2.3. </w:t>
      </w:r>
      <w:r w:rsidR="001559C0" w:rsidRPr="007A0990">
        <w:rPr>
          <w:rStyle w:val="Italic"/>
          <w:rFonts w:ascii="Times New Roman" w:hAnsi="Times New Roman" w:cs="Times New Roman"/>
          <w:i w:val="0"/>
          <w:sz w:val="24"/>
          <w:szCs w:val="24"/>
        </w:rPr>
        <w:t>Модуль «Зимние виды спорта».</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7A0990" w:rsidRDefault="002E0926" w:rsidP="007A0990">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.6.3.2.4. </w:t>
      </w:r>
      <w:r w:rsidR="001559C0" w:rsidRPr="007A0990">
        <w:rPr>
          <w:rStyle w:val="Italic"/>
          <w:rFonts w:ascii="Times New Roman" w:hAnsi="Times New Roman" w:cs="Times New Roman"/>
          <w:i w:val="0"/>
          <w:sz w:val="24"/>
          <w:szCs w:val="24"/>
        </w:rPr>
        <w:t>Модуль «Плавание».</w:t>
      </w:r>
    </w:p>
    <w:p w:rsidR="001559C0" w:rsidRPr="007A0990" w:rsidRDefault="001559C0" w:rsidP="007A0990">
      <w:pPr>
        <w:pStyle w:val="body"/>
        <w:spacing w:line="240" w:lineRule="auto"/>
        <w:ind w:firstLine="709"/>
        <w:contextualSpacing/>
        <w:rPr>
          <w:rStyle w:val="Italic"/>
          <w:rFonts w:ascii="Times New Roman" w:hAnsi="Times New Roman" w:cs="Times New Roman"/>
          <w:i w:val="0"/>
          <w:iCs w:val="0"/>
          <w:sz w:val="24"/>
          <w:szCs w:val="24"/>
        </w:rPr>
      </w:pPr>
      <w:r w:rsidRPr="007A0990">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на спине. </w:t>
      </w:r>
    </w:p>
    <w:p w:rsidR="001559C0" w:rsidRPr="007A0990" w:rsidRDefault="002E0926" w:rsidP="007A0990">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.6.3.2.5. </w:t>
      </w:r>
      <w:r w:rsidR="001559C0" w:rsidRPr="007A0990">
        <w:rPr>
          <w:rStyle w:val="Italic"/>
          <w:rFonts w:ascii="Times New Roman" w:hAnsi="Times New Roman" w:cs="Times New Roman"/>
          <w:i w:val="0"/>
          <w:sz w:val="24"/>
          <w:szCs w:val="24"/>
        </w:rPr>
        <w:t>Модуль «Спортивные игры».</w:t>
      </w:r>
      <w:r w:rsidR="001559C0" w:rsidRPr="007A0990">
        <w:rPr>
          <w:rStyle w:val="BoldItalic"/>
          <w:rFonts w:ascii="Times New Roman" w:hAnsi="Times New Roman" w:cs="Times New Roman"/>
          <w:b w:val="0"/>
          <w:i w:val="0"/>
          <w:sz w:val="24"/>
          <w:szCs w:val="24"/>
        </w:rPr>
        <w:t xml:space="preserve">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Style w:val="Underline"/>
          <w:rFonts w:ascii="Times New Roman" w:hAnsi="Times New Roman" w:cs="Times New Roman"/>
          <w:sz w:val="24"/>
          <w:szCs w:val="24"/>
          <w:u w:val="none"/>
        </w:rPr>
        <w:t>Баскетбол.</w:t>
      </w:r>
      <w:r w:rsidRPr="007A0990">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одной рукой в прыжке. Игровая деятельность по правилам с использованием ранее разученных технических приёмов.</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Style w:val="Underline"/>
          <w:rFonts w:ascii="Times New Roman" w:hAnsi="Times New Roman" w:cs="Times New Roman"/>
          <w:sz w:val="24"/>
          <w:szCs w:val="24"/>
          <w:u w:val="none"/>
        </w:rPr>
        <w:t>Волейбол.</w:t>
      </w:r>
      <w:r w:rsidRPr="007A0990">
        <w:rPr>
          <w:rFonts w:ascii="Times New Roman" w:hAnsi="Times New Roman" w:cs="Times New Roman"/>
          <w:sz w:val="24"/>
          <w:szCs w:val="24"/>
        </w:rPr>
        <w:t xml:space="preserve"> Прямой нападающий удар, индивидуальное блокирование мяча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Style w:val="Underline"/>
          <w:rFonts w:ascii="Times New Roman" w:hAnsi="Times New Roman" w:cs="Times New Roman"/>
          <w:sz w:val="24"/>
          <w:szCs w:val="24"/>
          <w:u w:val="none"/>
        </w:rPr>
        <w:t>Футбол.</w:t>
      </w:r>
      <w:r w:rsidRPr="007A0990">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7A0990">
        <w:rPr>
          <w:rStyle w:val="Italic"/>
          <w:rFonts w:ascii="Times New Roman" w:hAnsi="Times New Roman" w:cs="Times New Roman"/>
          <w:i w:val="0"/>
          <w:sz w:val="24"/>
          <w:szCs w:val="24"/>
        </w:rPr>
        <w:t xml:space="preserve"> </w:t>
      </w:r>
      <w:r w:rsidRPr="007A0990">
        <w:rPr>
          <w:rFonts w:ascii="Times New Roman" w:hAnsi="Times New Roman" w:cs="Times New Roman"/>
          <w:sz w:val="24"/>
          <w:szCs w:val="24"/>
        </w:rPr>
        <w:t>Правила игры в мини-футбол, технические</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тактические действия. Игровая деятельность по правилам мини-футбола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Совершенствование техники ранее разученных гимнастических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7A0990" w:rsidRDefault="002E0926" w:rsidP="007A0990">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.6.3.2.6. </w:t>
      </w:r>
      <w:r w:rsidR="001559C0" w:rsidRPr="007A0990">
        <w:rPr>
          <w:rStyle w:val="Italic"/>
          <w:rFonts w:ascii="Times New Roman" w:hAnsi="Times New Roman" w:cs="Times New Roman"/>
          <w:i w:val="0"/>
          <w:sz w:val="24"/>
          <w:szCs w:val="24"/>
        </w:rPr>
        <w:t>Модуль «Спорт».</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Физическая подготовка к выполнению нормативов </w:t>
      </w:r>
      <w:r w:rsidR="002B5EE0" w:rsidRPr="007A0990">
        <w:rPr>
          <w:rFonts w:ascii="Times New Roman" w:hAnsi="Times New Roman" w:cs="Times New Roman"/>
          <w:sz w:val="24"/>
          <w:szCs w:val="24"/>
        </w:rPr>
        <w:t>к</w:t>
      </w:r>
      <w:r w:rsidRPr="007A0990">
        <w:rPr>
          <w:rFonts w:ascii="Times New Roman" w:hAnsi="Times New Roman" w:cs="Times New Roman"/>
          <w:sz w:val="24"/>
          <w:szCs w:val="24"/>
        </w:rPr>
        <w:t>омплекса ГТО</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использованием средств базовой физической подготовки, видов спорта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7A0990" w:rsidRDefault="002E0926" w:rsidP="007A0990">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36</w:t>
      </w:r>
      <w:r w:rsidR="001559C0" w:rsidRPr="007A0990">
        <w:rPr>
          <w:rFonts w:ascii="Times New Roman" w:hAnsi="Times New Roman"/>
          <w:sz w:val="24"/>
          <w:szCs w:val="24"/>
          <w:lang w:val="ru-RU"/>
        </w:rPr>
        <w:t>.7. Содержание обучения в 9 классе.</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w:t>
      </w:r>
      <w:r w:rsidR="001559C0" w:rsidRPr="007A0990">
        <w:rPr>
          <w:rStyle w:val="Bold"/>
          <w:rFonts w:ascii="Times New Roman" w:eastAsia="Georgia" w:hAnsi="Times New Roman" w:cs="Times New Roman"/>
          <w:b w:val="0"/>
          <w:sz w:val="24"/>
          <w:szCs w:val="24"/>
        </w:rPr>
        <w:t>.7.1. Знания о физической культуре.</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w:t>
      </w:r>
      <w:r w:rsidR="001559C0" w:rsidRPr="007A0990">
        <w:rPr>
          <w:rStyle w:val="Bold"/>
          <w:rFonts w:ascii="Times New Roman" w:eastAsia="Georgia" w:hAnsi="Times New Roman" w:cs="Times New Roman"/>
          <w:b w:val="0"/>
          <w:sz w:val="24"/>
          <w:szCs w:val="24"/>
        </w:rPr>
        <w:t>.7.2. Способы самостоятельной деятельности.</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36</w:t>
      </w:r>
      <w:r w:rsidR="001559C0" w:rsidRPr="007A0990">
        <w:rPr>
          <w:rStyle w:val="Bold"/>
          <w:rFonts w:ascii="Times New Roman" w:eastAsia="Georgia" w:hAnsi="Times New Roman" w:cs="Times New Roman"/>
          <w:b w:val="0"/>
          <w:sz w:val="24"/>
          <w:szCs w:val="24"/>
        </w:rPr>
        <w:t>.7.3. Физическое совершенствование.</w:t>
      </w:r>
      <w:r w:rsidR="001559C0" w:rsidRPr="007A0990">
        <w:rPr>
          <w:rFonts w:ascii="Times New Roman" w:hAnsi="Times New Roman" w:cs="Times New Roman"/>
          <w:sz w:val="24"/>
          <w:szCs w:val="24"/>
        </w:rPr>
        <w:t xml:space="preserve"> </w:t>
      </w:r>
    </w:p>
    <w:p w:rsidR="001559C0" w:rsidRPr="007A0990" w:rsidRDefault="002E0926" w:rsidP="007A0990">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.7.3.1. </w:t>
      </w:r>
      <w:r w:rsidR="001559C0" w:rsidRPr="007A0990">
        <w:rPr>
          <w:rStyle w:val="BoldItalic"/>
          <w:rFonts w:ascii="Times New Roman" w:hAnsi="Times New Roman" w:cs="Times New Roman"/>
          <w:b w:val="0"/>
          <w:i w:val="0"/>
          <w:sz w:val="24"/>
          <w:szCs w:val="24"/>
        </w:rPr>
        <w:t>Физкультурно-оздоровительная деятельность.</w:t>
      </w:r>
    </w:p>
    <w:p w:rsidR="001559C0" w:rsidRPr="007A0990" w:rsidRDefault="001559C0" w:rsidP="007A0990">
      <w:pPr>
        <w:pStyle w:val="a5"/>
        <w:widowControl/>
        <w:spacing w:after="0" w:line="240" w:lineRule="auto"/>
        <w:ind w:left="0"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7A0990">
        <w:rPr>
          <w:rFonts w:ascii="Times New Roman" w:eastAsia="SchoolBookSanPin" w:hAnsi="Times New Roman"/>
          <w:bCs/>
          <w:sz w:val="24"/>
          <w:szCs w:val="24"/>
          <w:lang w:val="ru-RU"/>
        </w:rPr>
        <w:t>обучающихся</w:t>
      </w:r>
      <w:r w:rsidRPr="007A0990">
        <w:rPr>
          <w:rFonts w:ascii="Times New Roman" w:hAnsi="Times New Roman"/>
          <w:sz w:val="24"/>
          <w:szCs w:val="24"/>
          <w:lang w:val="ru-RU"/>
        </w:rPr>
        <w:t>.</w:t>
      </w:r>
    </w:p>
    <w:p w:rsidR="001559C0" w:rsidRPr="007A0990" w:rsidRDefault="002E0926" w:rsidP="007A0990">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.7.3.2. </w:t>
      </w:r>
      <w:r w:rsidR="001559C0" w:rsidRPr="007A0990">
        <w:rPr>
          <w:rStyle w:val="BoldItalic"/>
          <w:rFonts w:ascii="Times New Roman" w:hAnsi="Times New Roman" w:cs="Times New Roman"/>
          <w:b w:val="0"/>
          <w:i w:val="0"/>
          <w:sz w:val="24"/>
          <w:szCs w:val="24"/>
        </w:rPr>
        <w:t xml:space="preserve">Спортивно-оздоровительная деятельность. </w:t>
      </w:r>
    </w:p>
    <w:p w:rsidR="001559C0" w:rsidRPr="007A0990" w:rsidRDefault="002E0926" w:rsidP="007A0990">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.7.3.2.1. </w:t>
      </w:r>
      <w:r w:rsidR="001559C0" w:rsidRPr="007A0990">
        <w:rPr>
          <w:rStyle w:val="Italic"/>
          <w:rFonts w:ascii="Times New Roman" w:hAnsi="Times New Roman" w:cs="Times New Roman"/>
          <w:i w:val="0"/>
          <w:sz w:val="24"/>
          <w:szCs w:val="24"/>
        </w:rPr>
        <w:t>Модуль «Гимнастика».</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Акробатическая комбинация с включением длинного кувырка с разбега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кувырка назад в упор, стоя ноги врозь (юноши). Гимнастическая комбинация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7A0990" w:rsidRDefault="002E0926" w:rsidP="007A0990">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.7.3.2.2. </w:t>
      </w:r>
      <w:r w:rsidR="001559C0" w:rsidRPr="007A0990">
        <w:rPr>
          <w:rStyle w:val="Italic"/>
          <w:rFonts w:ascii="Times New Roman" w:hAnsi="Times New Roman" w:cs="Times New Roman"/>
          <w:i w:val="0"/>
          <w:sz w:val="24"/>
          <w:szCs w:val="24"/>
        </w:rPr>
        <w:t>Модуль «Лёгкая атлетика».</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Техническая подготовка в беговых и прыжковых упражнениях: бег</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на короткие и длинные дистанции, прыжки в длину способами «прогнувшись»</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.7.3.2.3. </w:t>
      </w:r>
      <w:r w:rsidR="001559C0" w:rsidRPr="007A0990">
        <w:rPr>
          <w:rStyle w:val="Italic"/>
          <w:rFonts w:ascii="Times New Roman" w:hAnsi="Times New Roman" w:cs="Times New Roman"/>
          <w:i w:val="0"/>
          <w:sz w:val="24"/>
          <w:szCs w:val="24"/>
        </w:rPr>
        <w:t>Модуль «Зимние виды спорта».</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7A0990" w:rsidRDefault="002E0926" w:rsidP="007A0990">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.7.3.2.4. </w:t>
      </w:r>
      <w:r w:rsidR="001559C0" w:rsidRPr="007A0990">
        <w:rPr>
          <w:rStyle w:val="Italic"/>
          <w:rFonts w:ascii="Times New Roman" w:hAnsi="Times New Roman" w:cs="Times New Roman"/>
          <w:i w:val="0"/>
          <w:sz w:val="24"/>
          <w:szCs w:val="24"/>
        </w:rPr>
        <w:t>Модуль «Плавание».</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1559C0" w:rsidRPr="007A0990" w:rsidRDefault="002E0926" w:rsidP="007A0990">
      <w:pPr>
        <w:pStyle w:val="body"/>
        <w:spacing w:line="240" w:lineRule="auto"/>
        <w:ind w:firstLine="709"/>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.7.3.2.5. </w:t>
      </w:r>
      <w:r w:rsidR="001559C0" w:rsidRPr="007A0990">
        <w:rPr>
          <w:rStyle w:val="Italic"/>
          <w:rFonts w:ascii="Times New Roman" w:hAnsi="Times New Roman" w:cs="Times New Roman"/>
          <w:i w:val="0"/>
          <w:sz w:val="24"/>
          <w:szCs w:val="24"/>
        </w:rPr>
        <w:t>Модуль «Спортивные игры».</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Style w:val="Underline"/>
          <w:rFonts w:ascii="Times New Roman" w:hAnsi="Times New Roman" w:cs="Times New Roman"/>
          <w:sz w:val="24"/>
          <w:szCs w:val="24"/>
          <w:u w:val="none"/>
        </w:rPr>
        <w:t>Баскетбол.</w:t>
      </w:r>
      <w:r w:rsidRPr="007A0990">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Style w:val="Underline"/>
          <w:rFonts w:ascii="Times New Roman" w:hAnsi="Times New Roman" w:cs="Times New Roman"/>
          <w:sz w:val="24"/>
          <w:szCs w:val="24"/>
          <w:u w:val="none"/>
        </w:rPr>
        <w:t>Волейбол.</w:t>
      </w:r>
      <w:r w:rsidRPr="007A0990">
        <w:rPr>
          <w:rFonts w:ascii="Times New Roman" w:hAnsi="Times New Roman" w:cs="Times New Roman"/>
          <w:sz w:val="24"/>
          <w:szCs w:val="24"/>
        </w:rPr>
        <w:t xml:space="preserve"> Техническая подготовка в игровых действиях: подачи мяча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в разные зоны площадки соперника, приёмы и передачи на месте и в движении, удары и блокировка.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Style w:val="Underline"/>
          <w:rFonts w:ascii="Times New Roman" w:hAnsi="Times New Roman" w:cs="Times New Roman"/>
          <w:sz w:val="24"/>
          <w:szCs w:val="24"/>
          <w:u w:val="none"/>
        </w:rPr>
        <w:t>Футбол.</w:t>
      </w:r>
      <w:r w:rsidRPr="007A0990">
        <w:rPr>
          <w:rFonts w:ascii="Times New Roman" w:hAnsi="Times New Roman" w:cs="Times New Roman"/>
          <w:sz w:val="24"/>
          <w:szCs w:val="24"/>
        </w:rPr>
        <w:t xml:space="preserve"> Техническая подготовка в игровых действиях: ведение, приёмы</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передачи, остановки и удары по мячу с места и в движении.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Совершенствование техники ранее разученных гимнастических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7A0990" w:rsidRDefault="002E0926" w:rsidP="007A0990">
      <w:pPr>
        <w:pStyle w:val="body"/>
        <w:spacing w:line="240" w:lineRule="auto"/>
        <w:ind w:firstLine="709"/>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36</w:t>
      </w:r>
      <w:r w:rsidR="001559C0" w:rsidRPr="007A0990">
        <w:rPr>
          <w:rStyle w:val="BoldItalic"/>
          <w:rFonts w:ascii="Times New Roman" w:hAnsi="Times New Roman" w:cs="Times New Roman"/>
          <w:b w:val="0"/>
          <w:i w:val="0"/>
          <w:spacing w:val="1"/>
          <w:sz w:val="24"/>
          <w:szCs w:val="24"/>
        </w:rPr>
        <w:t>.7.3.2.6. </w:t>
      </w:r>
      <w:r w:rsidR="001559C0" w:rsidRPr="007A0990">
        <w:rPr>
          <w:rStyle w:val="BoldItalic"/>
          <w:rFonts w:ascii="Times New Roman" w:hAnsi="Times New Roman" w:cs="Times New Roman"/>
          <w:b w:val="0"/>
          <w:i w:val="0"/>
          <w:sz w:val="24"/>
          <w:szCs w:val="24"/>
        </w:rPr>
        <w:t>Модуль «Спорт».</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Физическая подготовка к выполнению нормативов Комплекса ГТО</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использованием средств базовой физической подготовки, видов спорта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7A0990" w:rsidRDefault="002E0926" w:rsidP="007A0990">
      <w:pPr>
        <w:spacing w:after="0" w:line="240" w:lineRule="auto"/>
        <w:ind w:firstLine="709"/>
        <w:contextualSpacing/>
        <w:jc w:val="both"/>
        <w:rPr>
          <w:rFonts w:ascii="Times New Roman" w:hAnsi="Times New Roman"/>
          <w:caps/>
          <w:sz w:val="24"/>
          <w:szCs w:val="24"/>
          <w:lang w:val="ru-RU"/>
        </w:rPr>
      </w:pPr>
      <w:r>
        <w:rPr>
          <w:rFonts w:ascii="Times New Roman" w:hAnsi="Times New Roman"/>
          <w:sz w:val="24"/>
          <w:szCs w:val="24"/>
          <w:lang w:val="ru-RU"/>
        </w:rPr>
        <w:t>36</w:t>
      </w:r>
      <w:r w:rsidR="001559C0" w:rsidRPr="007A0990">
        <w:rPr>
          <w:rFonts w:ascii="Times New Roman" w:hAnsi="Times New Roman"/>
          <w:sz w:val="24"/>
          <w:szCs w:val="24"/>
          <w:lang w:val="ru-RU"/>
        </w:rPr>
        <w:t>.8. </w:t>
      </w:r>
      <w:r w:rsidR="001559C0" w:rsidRPr="007A0990">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1559C0" w:rsidRPr="007A0990">
        <w:rPr>
          <w:rFonts w:ascii="Times New Roman" w:hAnsi="Times New Roman" w:cs="Times New Roman"/>
          <w:sz w:val="24"/>
          <w:szCs w:val="24"/>
        </w:rPr>
        <w:t>.8.1. </w:t>
      </w:r>
      <w:r w:rsidR="001559C0" w:rsidRPr="007A0990">
        <w:rPr>
          <w:rStyle w:val="Italic"/>
          <w:rFonts w:ascii="Times New Roman" w:hAnsi="Times New Roman" w:cs="Times New Roman"/>
          <w:i w:val="0"/>
          <w:sz w:val="24"/>
          <w:szCs w:val="24"/>
        </w:rPr>
        <w:t>Развитие силовых способностей.</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w:t>
      </w:r>
      <w:r w:rsidRPr="007A0990">
        <w:rPr>
          <w:rFonts w:ascii="Times New Roman" w:hAnsi="Times New Roman" w:cs="Times New Roman"/>
          <w:sz w:val="24"/>
          <w:szCs w:val="24"/>
        </w:rPr>
        <w:lastRenderedPageBreak/>
        <w:t xml:space="preserve">с силовой направленностью (импровизированный баскетбол с набивным мячом и другие игры).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1559C0" w:rsidRPr="007A0990">
        <w:rPr>
          <w:rFonts w:ascii="Times New Roman" w:hAnsi="Times New Roman" w:cs="Times New Roman"/>
          <w:sz w:val="24"/>
          <w:szCs w:val="24"/>
        </w:rPr>
        <w:t>.8.2. </w:t>
      </w:r>
      <w:r w:rsidR="001559C0" w:rsidRPr="007A0990">
        <w:rPr>
          <w:rStyle w:val="Italic"/>
          <w:rFonts w:ascii="Times New Roman" w:hAnsi="Times New Roman" w:cs="Times New Roman"/>
          <w:i w:val="0"/>
          <w:sz w:val="24"/>
          <w:szCs w:val="24"/>
        </w:rPr>
        <w:t>Развитие скоростных способностей.</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Бег на месте в максимальном темпе (в упоре о гимнастическую стенку</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ускорениями из разных исходных положений. Бег с максимальной скоростью</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длину, по разметкам, бег с максимальной скоростью в разных направлениях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1559C0" w:rsidRPr="007A0990">
        <w:rPr>
          <w:rFonts w:ascii="Times New Roman" w:hAnsi="Times New Roman" w:cs="Times New Roman"/>
          <w:sz w:val="24"/>
          <w:szCs w:val="24"/>
        </w:rPr>
        <w:t>.8.3. </w:t>
      </w:r>
      <w:r w:rsidR="001559C0" w:rsidRPr="007A0990">
        <w:rPr>
          <w:rStyle w:val="Italic"/>
          <w:rFonts w:ascii="Times New Roman" w:hAnsi="Times New Roman" w:cs="Times New Roman"/>
          <w:i w:val="0"/>
          <w:sz w:val="24"/>
          <w:szCs w:val="24"/>
        </w:rPr>
        <w:t>Развитие выносливости.</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субмаксимальной интенсивности. Кроссовый бег и марш-бросок на лыжах.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1559C0" w:rsidRPr="007A0990">
        <w:rPr>
          <w:rFonts w:ascii="Times New Roman" w:hAnsi="Times New Roman" w:cs="Times New Roman"/>
          <w:sz w:val="24"/>
          <w:szCs w:val="24"/>
        </w:rPr>
        <w:t>.8.4. </w:t>
      </w:r>
      <w:r w:rsidR="001559C0" w:rsidRPr="007A0990">
        <w:rPr>
          <w:rStyle w:val="Italic"/>
          <w:rFonts w:ascii="Times New Roman" w:hAnsi="Times New Roman" w:cs="Times New Roman"/>
          <w:i w:val="0"/>
          <w:sz w:val="24"/>
          <w:szCs w:val="24"/>
        </w:rPr>
        <w:t>Развитие координации движений.</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двигающуюся). Передвижения по возвышенной и наклонной, ограниченной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по ширине опоре (без предмета и с предметом на голове). Упражнения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1559C0" w:rsidRPr="007A0990">
        <w:rPr>
          <w:rFonts w:ascii="Times New Roman" w:hAnsi="Times New Roman" w:cs="Times New Roman"/>
          <w:sz w:val="24"/>
          <w:szCs w:val="24"/>
        </w:rPr>
        <w:t>.8.5. </w:t>
      </w:r>
      <w:r w:rsidR="001559C0" w:rsidRPr="007A0990">
        <w:rPr>
          <w:rStyle w:val="Italic"/>
          <w:rFonts w:ascii="Times New Roman" w:hAnsi="Times New Roman" w:cs="Times New Roman"/>
          <w:i w:val="0"/>
          <w:sz w:val="24"/>
          <w:szCs w:val="24"/>
        </w:rPr>
        <w:t>Развитие гибкости.</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расслабление мышц. Специальные упражнения для развития подвижности суставов (полушпагат, шпагат, выкруты гимнастической палки).</w:t>
      </w:r>
    </w:p>
    <w:p w:rsidR="001559C0" w:rsidRPr="007A0990" w:rsidRDefault="002E0926" w:rsidP="007A0990">
      <w:pPr>
        <w:pStyle w:val="body"/>
        <w:spacing w:line="240" w:lineRule="auto"/>
        <w:ind w:firstLine="709"/>
        <w:contextualSpacing/>
        <w:rPr>
          <w:rStyle w:val="Italic"/>
          <w:rFonts w:ascii="Times New Roman" w:hAnsi="Times New Roman" w:cs="Times New Roman"/>
          <w:i w:val="0"/>
          <w:iCs w:val="0"/>
          <w:sz w:val="24"/>
          <w:szCs w:val="24"/>
        </w:rPr>
      </w:pPr>
      <w:r>
        <w:rPr>
          <w:rFonts w:ascii="Times New Roman" w:hAnsi="Times New Roman" w:cs="Times New Roman"/>
          <w:sz w:val="24"/>
          <w:szCs w:val="24"/>
        </w:rPr>
        <w:t>36</w:t>
      </w:r>
      <w:r w:rsidR="001559C0" w:rsidRPr="007A0990">
        <w:rPr>
          <w:rFonts w:ascii="Times New Roman" w:hAnsi="Times New Roman" w:cs="Times New Roman"/>
          <w:sz w:val="24"/>
          <w:szCs w:val="24"/>
        </w:rPr>
        <w:t>.8.6. </w:t>
      </w:r>
      <w:r w:rsidR="001559C0" w:rsidRPr="007A0990">
        <w:rPr>
          <w:rStyle w:val="Italic"/>
          <w:rFonts w:ascii="Times New Roman" w:hAnsi="Times New Roman" w:cs="Times New Roman"/>
          <w:i w:val="0"/>
          <w:sz w:val="24"/>
          <w:szCs w:val="24"/>
        </w:rPr>
        <w:t>Упражнения культурно-этнической направленности.</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.8.7. </w:t>
      </w:r>
      <w:r w:rsidR="001559C0" w:rsidRPr="007A0990">
        <w:rPr>
          <w:rStyle w:val="Bold"/>
          <w:rFonts w:ascii="Times New Roman" w:eastAsia="Georgia" w:hAnsi="Times New Roman" w:cs="Times New Roman"/>
          <w:b w:val="0"/>
          <w:sz w:val="24"/>
          <w:szCs w:val="24"/>
        </w:rPr>
        <w:t>Специальная физическая подготовка.</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.8.7.1. </w:t>
      </w:r>
      <w:r w:rsidR="001559C0" w:rsidRPr="007A0990">
        <w:rPr>
          <w:rStyle w:val="BoldItalic"/>
          <w:rFonts w:ascii="Times New Roman" w:hAnsi="Times New Roman" w:cs="Times New Roman"/>
          <w:b w:val="0"/>
          <w:i w:val="0"/>
          <w:sz w:val="24"/>
          <w:szCs w:val="24"/>
        </w:rPr>
        <w:t>Модуль «Гимнастика».</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.8.7.1.1. Развитие гибкости</w:t>
      </w:r>
      <w:r w:rsidR="001559C0" w:rsidRPr="007A0990">
        <w:rPr>
          <w:rFonts w:ascii="Times New Roman" w:hAnsi="Times New Roman" w:cs="Times New Roman"/>
          <w:sz w:val="24"/>
          <w:szCs w:val="24"/>
        </w:rPr>
        <w:t>. Наклоны туловища вперёд, назад, в стороны</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с возрастающей амплитудой движений в положении стоя, сидя, сидя ноги</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в стороны. Упражнения с гимнастической палкой (укороченной скакалкой)</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7A0990" w:rsidRDefault="002E0926" w:rsidP="007A0990">
      <w:pPr>
        <w:pStyle w:val="body"/>
        <w:spacing w:line="240" w:lineRule="auto"/>
        <w:ind w:firstLine="709"/>
        <w:contextualSpacing/>
        <w:rPr>
          <w:rFonts w:ascii="Times New Roman" w:hAnsi="Times New Roman" w:cs="Times New Roman"/>
          <w:spacing w:val="2"/>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.8.7.1.2. </w:t>
      </w:r>
      <w:r w:rsidR="001559C0" w:rsidRPr="007A0990">
        <w:rPr>
          <w:rStyle w:val="Italic"/>
          <w:rFonts w:ascii="Times New Roman" w:hAnsi="Times New Roman" w:cs="Times New Roman"/>
          <w:i w:val="0"/>
          <w:spacing w:val="2"/>
          <w:sz w:val="24"/>
          <w:szCs w:val="24"/>
        </w:rPr>
        <w:t>Развитие координации движений</w:t>
      </w:r>
      <w:r w:rsidR="001559C0" w:rsidRPr="007A0990">
        <w:rPr>
          <w:rFonts w:ascii="Times New Roman" w:hAnsi="Times New Roman" w:cs="Times New Roman"/>
          <w:spacing w:val="2"/>
          <w:sz w:val="24"/>
          <w:szCs w:val="24"/>
        </w:rPr>
        <w:t>. Прохождение усложнённой полосы препятствий, включающей быстрые кувырки (вперёд, назад), кувырки</w:t>
      </w:r>
      <w:r w:rsidR="00CA4934" w:rsidRPr="007A0990">
        <w:rPr>
          <w:rFonts w:ascii="Times New Roman" w:hAnsi="Times New Roman" w:cs="Times New Roman"/>
          <w:spacing w:val="2"/>
          <w:sz w:val="24"/>
          <w:szCs w:val="24"/>
        </w:rPr>
        <w:t xml:space="preserve"> </w:t>
      </w:r>
      <w:r w:rsidR="001559C0" w:rsidRPr="007A0990">
        <w:rPr>
          <w:rFonts w:ascii="Times New Roman" w:hAnsi="Times New Roman" w:cs="Times New Roman"/>
          <w:spacing w:val="2"/>
          <w:sz w:val="24"/>
          <w:szCs w:val="24"/>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7A0990">
        <w:rPr>
          <w:rFonts w:ascii="Times New Roman" w:hAnsi="Times New Roman" w:cs="Times New Roman"/>
          <w:spacing w:val="2"/>
          <w:sz w:val="24"/>
          <w:szCs w:val="24"/>
        </w:rPr>
        <w:t xml:space="preserve"> </w:t>
      </w:r>
      <w:r w:rsidR="001559C0" w:rsidRPr="007A0990">
        <w:rPr>
          <w:rFonts w:ascii="Times New Roman" w:hAnsi="Times New Roman" w:cs="Times New Roman"/>
          <w:spacing w:val="2"/>
          <w:sz w:val="24"/>
          <w:szCs w:val="24"/>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7A0990">
        <w:rPr>
          <w:rFonts w:ascii="Times New Roman" w:hAnsi="Times New Roman" w:cs="Times New Roman"/>
          <w:spacing w:val="2"/>
          <w:sz w:val="24"/>
          <w:szCs w:val="24"/>
        </w:rPr>
        <w:t xml:space="preserve"> </w:t>
      </w:r>
      <w:r w:rsidR="001559C0" w:rsidRPr="007A0990">
        <w:rPr>
          <w:rFonts w:ascii="Times New Roman" w:hAnsi="Times New Roman" w:cs="Times New Roman"/>
          <w:spacing w:val="2"/>
          <w:sz w:val="24"/>
          <w:szCs w:val="24"/>
        </w:rPr>
        <w:t xml:space="preserve">и с продвижением. Прыжки на точность отталкивания и приземления.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lastRenderedPageBreak/>
        <w:t>36</w:t>
      </w:r>
      <w:r w:rsidR="001559C0" w:rsidRPr="007A0990">
        <w:rPr>
          <w:rStyle w:val="Italic"/>
          <w:rFonts w:ascii="Times New Roman" w:hAnsi="Times New Roman" w:cs="Times New Roman"/>
          <w:i w:val="0"/>
          <w:sz w:val="24"/>
          <w:szCs w:val="24"/>
        </w:rPr>
        <w:t>.8.7.1.3. Развитие силовых способностей</w:t>
      </w:r>
      <w:r w:rsidR="001559C0" w:rsidRPr="007A0990">
        <w:rPr>
          <w:rFonts w:ascii="Times New Roman" w:hAnsi="Times New Roman" w:cs="Times New Roman"/>
          <w:sz w:val="24"/>
          <w:szCs w:val="24"/>
        </w:rPr>
        <w:t>. Подтягивание в висе</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.8.7.1.4. Развитие выносливости</w:t>
      </w:r>
      <w:r w:rsidR="001559C0" w:rsidRPr="007A0990">
        <w:rPr>
          <w:rStyle w:val="BoldItalic"/>
          <w:rFonts w:ascii="Times New Roman" w:hAnsi="Times New Roman" w:cs="Times New Roman"/>
          <w:b w:val="0"/>
          <w:i w:val="0"/>
          <w:sz w:val="24"/>
          <w:szCs w:val="24"/>
        </w:rPr>
        <w:t>.</w:t>
      </w:r>
      <w:r w:rsidR="001559C0" w:rsidRPr="007A0990">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в режиме непрерывного и интервального методов.</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.8.7.2. </w:t>
      </w:r>
      <w:r w:rsidR="001559C0" w:rsidRPr="007A0990">
        <w:rPr>
          <w:rStyle w:val="BoldItalic"/>
          <w:rFonts w:ascii="Times New Roman" w:hAnsi="Times New Roman" w:cs="Times New Roman"/>
          <w:b w:val="0"/>
          <w:i w:val="0"/>
          <w:sz w:val="24"/>
          <w:szCs w:val="24"/>
        </w:rPr>
        <w:t>Модуль «Лёгкая атлетика»</w:t>
      </w:r>
      <w:r w:rsidR="001559C0" w:rsidRPr="007A0990">
        <w:rPr>
          <w:rFonts w:ascii="Times New Roman" w:hAnsi="Times New Roman" w:cs="Times New Roman"/>
          <w:sz w:val="24"/>
          <w:szCs w:val="24"/>
        </w:rPr>
        <w:t>.</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.8.7.2.1. Развитие выносливости.</w:t>
      </w:r>
      <w:r w:rsidR="001559C0" w:rsidRPr="007A0990">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с финальным ускорением (на разные дистанции). Равномерный бег</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 xml:space="preserve">с дополнительным отягощением в режиме «до отказа».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.8.7.2.2. Развитие силовых способностей</w:t>
      </w:r>
      <w:r w:rsidR="001559C0" w:rsidRPr="007A0990">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.8.7.2.3. Развитие скоростных способностей</w:t>
      </w:r>
      <w:r w:rsidR="001559C0" w:rsidRPr="007A0990">
        <w:rPr>
          <w:rStyle w:val="BoldItalic"/>
          <w:rFonts w:ascii="Times New Roman" w:hAnsi="Times New Roman" w:cs="Times New Roman"/>
          <w:b w:val="0"/>
          <w:i w:val="0"/>
          <w:sz w:val="24"/>
          <w:szCs w:val="24"/>
        </w:rPr>
        <w:t>.</w:t>
      </w:r>
      <w:r w:rsidR="001559C0" w:rsidRPr="007A0990">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и с горки. Повторный бег на короткие дистанции с максимальной скоростью</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в многоскоки, и многоскоки, переходящие в бег с ускорением. Подвижные</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 xml:space="preserve">и спортивные игры, эстафеты.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.8.7.2.4. Развитие координации движений</w:t>
      </w:r>
      <w:r w:rsidR="001559C0" w:rsidRPr="007A0990">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.8.7.3. </w:t>
      </w:r>
      <w:r w:rsidR="001559C0" w:rsidRPr="007A0990">
        <w:rPr>
          <w:rStyle w:val="BoldItalic"/>
          <w:rFonts w:ascii="Times New Roman" w:hAnsi="Times New Roman" w:cs="Times New Roman"/>
          <w:b w:val="0"/>
          <w:i w:val="0"/>
          <w:sz w:val="24"/>
          <w:szCs w:val="24"/>
        </w:rPr>
        <w:t>Модуль «Зимние виды спорта».</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.8.7.3.1. Развитие выносливости</w:t>
      </w:r>
      <w:r w:rsidR="001559C0" w:rsidRPr="007A0990">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 xml:space="preserve">с соревновательной скоростью.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.8.7.3.2. Развитие силовых способностей</w:t>
      </w:r>
      <w:r w:rsidR="001559C0" w:rsidRPr="007A0990">
        <w:rPr>
          <w:rFonts w:ascii="Times New Roman" w:hAnsi="Times New Roman" w:cs="Times New Roman"/>
          <w:sz w:val="24"/>
          <w:szCs w:val="24"/>
        </w:rPr>
        <w:t>. Передвижение на лыжах</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в «транспортировке».</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.8.7.3.3. Развитие координации</w:t>
      </w:r>
      <w:r w:rsidR="001559C0" w:rsidRPr="007A0990">
        <w:rPr>
          <w:rStyle w:val="BoldItalic"/>
          <w:rFonts w:ascii="Times New Roman" w:hAnsi="Times New Roman" w:cs="Times New Roman"/>
          <w:b w:val="0"/>
          <w:i w:val="0"/>
          <w:sz w:val="24"/>
          <w:szCs w:val="24"/>
        </w:rPr>
        <w:t>.</w:t>
      </w:r>
      <w:r w:rsidR="001559C0" w:rsidRPr="007A0990">
        <w:rPr>
          <w:rFonts w:ascii="Times New Roman" w:hAnsi="Times New Roman" w:cs="Times New Roman"/>
          <w:sz w:val="24"/>
          <w:szCs w:val="24"/>
        </w:rPr>
        <w:t xml:space="preserve"> Упражнения в поворотах и спусках</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на лыжах, проезд через «ворота» и преодоление небольших трамплинов.</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.8.7.4. </w:t>
      </w:r>
      <w:r w:rsidR="001559C0" w:rsidRPr="007A0990">
        <w:rPr>
          <w:rStyle w:val="BoldItalic"/>
          <w:rFonts w:ascii="Times New Roman" w:hAnsi="Times New Roman" w:cs="Times New Roman"/>
          <w:b w:val="0"/>
          <w:i w:val="0"/>
          <w:sz w:val="24"/>
          <w:szCs w:val="24"/>
        </w:rPr>
        <w:t>Модуль «Спортивные игры»</w:t>
      </w:r>
      <w:r w:rsidR="001559C0" w:rsidRPr="007A0990">
        <w:rPr>
          <w:rFonts w:ascii="Times New Roman" w:hAnsi="Times New Roman" w:cs="Times New Roman"/>
          <w:sz w:val="24"/>
          <w:szCs w:val="24"/>
        </w:rPr>
        <w:t>.</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.8.7.4.1. </w:t>
      </w:r>
      <w:r w:rsidR="001559C0" w:rsidRPr="007A0990">
        <w:rPr>
          <w:rStyle w:val="Underline"/>
          <w:rFonts w:ascii="Times New Roman" w:hAnsi="Times New Roman" w:cs="Times New Roman"/>
          <w:sz w:val="24"/>
          <w:szCs w:val="24"/>
          <w:u w:val="none"/>
        </w:rPr>
        <w:t>Баскетбол.</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Style w:val="Italic"/>
          <w:rFonts w:ascii="Times New Roman" w:hAnsi="Times New Roman" w:cs="Times New Roman"/>
          <w:i w:val="0"/>
          <w:sz w:val="24"/>
          <w:szCs w:val="24"/>
        </w:rPr>
        <w:t>1) развитие скоростных способностей</w:t>
      </w:r>
      <w:r w:rsidRPr="007A0990">
        <w:rPr>
          <w:rFonts w:ascii="Times New Roman" w:hAnsi="Times New Roman" w:cs="Times New Roman"/>
          <w:sz w:val="24"/>
          <w:szCs w:val="24"/>
        </w:rPr>
        <w:t xml:space="preserve">. Ходьба и бег в различных направлениях с максимальной скоростью с внезапными остановками и выполнением различных заданий </w:t>
      </w:r>
      <w:r w:rsidRPr="007A0990">
        <w:rPr>
          <w:rFonts w:ascii="Times New Roman" w:hAnsi="Times New Roman" w:cs="Times New Roman"/>
          <w:sz w:val="24"/>
          <w:szCs w:val="24"/>
        </w:rPr>
        <w:lastRenderedPageBreak/>
        <w:t>(например,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поворотами на точность приземления. Передача мяча двумя руками от груди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Style w:val="Italic"/>
          <w:rFonts w:ascii="Times New Roman" w:hAnsi="Times New Roman" w:cs="Times New Roman"/>
          <w:i w:val="0"/>
          <w:sz w:val="24"/>
          <w:szCs w:val="24"/>
        </w:rPr>
        <w:t>2) развитие силовых способностей</w:t>
      </w:r>
      <w:r w:rsidRPr="007A0990">
        <w:rPr>
          <w:rStyle w:val="BoldItalic"/>
          <w:rFonts w:ascii="Times New Roman" w:hAnsi="Times New Roman" w:cs="Times New Roman"/>
          <w:b w:val="0"/>
          <w:i w:val="0"/>
          <w:sz w:val="24"/>
          <w:szCs w:val="24"/>
        </w:rPr>
        <w:t>.</w:t>
      </w:r>
      <w:r w:rsidRPr="007A0990">
        <w:rPr>
          <w:rFonts w:ascii="Times New Roman" w:hAnsi="Times New Roman" w:cs="Times New Roman"/>
          <w:sz w:val="24"/>
          <w:szCs w:val="24"/>
        </w:rPr>
        <w:t xml:space="preserve"> Комплексы упражнений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дополнительным отягощением на основные мышечные группы. Ходьба и прыжки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глубоком приседе. Прыжки на одной ноге и обеих ногах с продвижением вперед,</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по кругу, «змейкой», на месте с поворотом на 180° и 360°. Прыжки через скакалку</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различной траекторией полёта одной рукой и обеими руками, стоя, сидя,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полуприседе;</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Style w:val="Italic"/>
          <w:rFonts w:ascii="Times New Roman" w:hAnsi="Times New Roman" w:cs="Times New Roman"/>
          <w:i w:val="0"/>
          <w:sz w:val="24"/>
          <w:szCs w:val="24"/>
        </w:rPr>
        <w:t>3) развитие выносливости</w:t>
      </w:r>
      <w:r w:rsidRPr="007A0990">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умеренной интенсивности. Игра в баскетбол с увеличивающимся объёмом времени игры;</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Style w:val="Italic"/>
          <w:rFonts w:ascii="Times New Roman" w:hAnsi="Times New Roman" w:cs="Times New Roman"/>
          <w:i w:val="0"/>
          <w:sz w:val="24"/>
          <w:szCs w:val="24"/>
        </w:rPr>
        <w:t>4) развитие координации движений</w:t>
      </w:r>
      <w:r w:rsidRPr="007A0990">
        <w:rPr>
          <w:rFonts w:ascii="Times New Roman" w:hAnsi="Times New Roman" w:cs="Times New Roman"/>
          <w:sz w:val="24"/>
          <w:szCs w:val="24"/>
        </w:rPr>
        <w:t>. Броски баскетбольного мяча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по неподвижной и подвижной мишени. Акробатические упражнения (двойные</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.8.1.4.2. </w:t>
      </w:r>
      <w:r w:rsidR="001559C0" w:rsidRPr="007A0990">
        <w:rPr>
          <w:rStyle w:val="Underline"/>
          <w:rFonts w:ascii="Times New Roman" w:hAnsi="Times New Roman" w:cs="Times New Roman"/>
          <w:sz w:val="24"/>
          <w:szCs w:val="24"/>
          <w:u w:val="none"/>
        </w:rPr>
        <w:t>Футбол.</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.8.1.4.2.1. Развитие скоростных способностей</w:t>
      </w:r>
      <w:r w:rsidR="001559C0" w:rsidRPr="007A0990">
        <w:rPr>
          <w:rFonts w:ascii="Times New Roman" w:hAnsi="Times New Roman" w:cs="Times New Roman"/>
          <w:sz w:val="24"/>
          <w:szCs w:val="24"/>
        </w:rPr>
        <w:t>. Старты из различных положений с последующим ускорением. Бег с максимальной скоростью по прямой,</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 xml:space="preserve">и спортивные игры, эстафеты.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.8.1.4.2.2. Развитие силовых способностей</w:t>
      </w:r>
      <w:r w:rsidR="001559C0" w:rsidRPr="007A0990">
        <w:rPr>
          <w:rStyle w:val="BoldItalic"/>
          <w:rFonts w:ascii="Times New Roman" w:hAnsi="Times New Roman" w:cs="Times New Roman"/>
          <w:b w:val="0"/>
          <w:i w:val="0"/>
          <w:sz w:val="24"/>
          <w:szCs w:val="24"/>
        </w:rPr>
        <w:t>.</w:t>
      </w:r>
      <w:r w:rsidR="001559C0" w:rsidRPr="007A0990">
        <w:rPr>
          <w:rFonts w:ascii="Times New Roman" w:hAnsi="Times New Roman" w:cs="Times New Roman"/>
          <w:sz w:val="24"/>
          <w:szCs w:val="24"/>
        </w:rPr>
        <w:t xml:space="preserve"> Комплексы упражнений</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с дополнительным отягощением на основные мышечные группы. Многоскоки</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Style w:val="Italic"/>
          <w:rFonts w:ascii="Times New Roman" w:hAnsi="Times New Roman" w:cs="Times New Roman"/>
          <w:i w:val="0"/>
          <w:sz w:val="24"/>
          <w:szCs w:val="24"/>
        </w:rPr>
        <w:t>36</w:t>
      </w:r>
      <w:r w:rsidR="001559C0" w:rsidRPr="007A0990">
        <w:rPr>
          <w:rStyle w:val="Italic"/>
          <w:rFonts w:ascii="Times New Roman" w:hAnsi="Times New Roman" w:cs="Times New Roman"/>
          <w:i w:val="0"/>
          <w:sz w:val="24"/>
          <w:szCs w:val="24"/>
        </w:rPr>
        <w:t>.8.1.4.2.3. Развитие выносливости</w:t>
      </w:r>
      <w:r w:rsidR="001559C0" w:rsidRPr="007A0990">
        <w:rPr>
          <w:rStyle w:val="BoldItalic"/>
          <w:rFonts w:ascii="Times New Roman" w:hAnsi="Times New Roman" w:cs="Times New Roman"/>
          <w:b w:val="0"/>
          <w:i w:val="0"/>
          <w:sz w:val="24"/>
          <w:szCs w:val="24"/>
        </w:rPr>
        <w:t>.</w:t>
      </w:r>
      <w:r w:rsidR="001559C0" w:rsidRPr="007A0990">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7A0990">
        <w:rPr>
          <w:rFonts w:ascii="Times New Roman" w:hAnsi="Times New Roman" w:cs="Times New Roman"/>
          <w:sz w:val="24"/>
          <w:szCs w:val="24"/>
        </w:rPr>
        <w:t xml:space="preserve"> </w:t>
      </w:r>
      <w:r w:rsidR="001559C0" w:rsidRPr="007A0990">
        <w:rPr>
          <w:rFonts w:ascii="Times New Roman" w:hAnsi="Times New Roman" w:cs="Times New Roman"/>
          <w:sz w:val="24"/>
          <w:szCs w:val="24"/>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1559C0" w:rsidRPr="007A0990">
        <w:rPr>
          <w:rFonts w:ascii="Times New Roman" w:hAnsi="Times New Roman"/>
          <w:sz w:val="24"/>
          <w:szCs w:val="24"/>
          <w:lang w:val="ru-RU"/>
        </w:rPr>
        <w:t>.9. Планируемые результаты освоения программы по физической культуре на уровне основного общего образования.</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1559C0" w:rsidRPr="007A0990">
        <w:rPr>
          <w:rFonts w:ascii="Times New Roman" w:hAnsi="Times New Roman" w:cs="Times New Roman"/>
          <w:sz w:val="24"/>
          <w:szCs w:val="24"/>
        </w:rPr>
        <w:t xml:space="preserve">.9.1. В результате изучения физической культуры на уровне основного общего </w:t>
      </w:r>
      <w:r w:rsidR="001559C0" w:rsidRPr="007A0990">
        <w:rPr>
          <w:rFonts w:ascii="Times New Roman" w:hAnsi="Times New Roman" w:cs="Times New Roman"/>
          <w:sz w:val="24"/>
          <w:szCs w:val="24"/>
        </w:rPr>
        <w:lastRenderedPageBreak/>
        <w:t>образования у обучающегося будут сформированы следующие личностные результаты:</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готовность проявлять интерес к истории и развитию физической культуры</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олимпийского движения;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соревнованиях;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готовность организовывать и проводить занятия физической культурой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за изменением их показателей;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социальное здоровье человека;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физических нагрузок;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соревновательной деятельности;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в зависимости от индивидуальных интересов и потребностей;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1559C0" w:rsidRPr="007A0990">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1559C0" w:rsidRPr="007A0990">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анализировать влияние занятий физической культурой и спортом</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на воспитание </w:t>
      </w:r>
      <w:r w:rsidRPr="007A0990">
        <w:rPr>
          <w:rFonts w:ascii="Times New Roman" w:hAnsi="Times New Roman" w:cs="Times New Roman"/>
          <w:sz w:val="24"/>
          <w:szCs w:val="24"/>
        </w:rPr>
        <w:lastRenderedPageBreak/>
        <w:t xml:space="preserve">положительных качеств личности, устанавливать возможность профилактики вредных привычек;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характеризовать туристские походы как форму активного отдыха, выявлять</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организации бивуака;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1559C0" w:rsidRPr="007A0990">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1559C0" w:rsidRPr="007A0990">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составлять и выполнять индивидуальные комплексы физических упражнений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на спортивных снарядах;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на ошибку, право на её совместное исправление;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1559C0" w:rsidRPr="007A0990" w:rsidRDefault="001559C0"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7A0990" w:rsidRDefault="002E0926" w:rsidP="007A0990">
      <w:pPr>
        <w:spacing w:after="0" w:line="240" w:lineRule="auto"/>
        <w:ind w:firstLine="709"/>
        <w:jc w:val="both"/>
        <w:rPr>
          <w:rFonts w:ascii="Times New Roman" w:hAnsi="Times New Roman"/>
          <w:sz w:val="24"/>
          <w:szCs w:val="24"/>
          <w:lang w:val="ru-RU"/>
        </w:rPr>
      </w:pPr>
      <w:bookmarkStart w:id="72" w:name="_Hlk137503817"/>
      <w:r>
        <w:rPr>
          <w:rFonts w:ascii="Times New Roman" w:hAnsi="Times New Roman"/>
          <w:sz w:val="24"/>
          <w:szCs w:val="24"/>
          <w:lang w:val="ru-RU"/>
        </w:rPr>
        <w:t>36</w:t>
      </w:r>
      <w:r w:rsidR="004C5159" w:rsidRPr="007A0990">
        <w:rPr>
          <w:rFonts w:ascii="Times New Roman" w:hAnsi="Times New Roman"/>
          <w:sz w:val="24"/>
          <w:szCs w:val="24"/>
          <w:lang w:val="ru-RU"/>
        </w:rPr>
        <w:t>.9. Планируемые результаты освоения программы по физической культуре на уровне основного общего образования.</w:t>
      </w:r>
    </w:p>
    <w:p w:rsidR="004C5159"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lastRenderedPageBreak/>
        <w:t>36</w:t>
      </w:r>
      <w:r w:rsidR="004C5159" w:rsidRPr="007A0990">
        <w:rPr>
          <w:rFonts w:ascii="Times New Roman" w:hAnsi="Times New Roman" w:cs="Times New Roman"/>
          <w:sz w:val="24"/>
          <w:szCs w:val="24"/>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готовность проявлять интерес к истории и развитию физической культуры</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олимпийского движения;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соревнованиях;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готовность организовывать и проводить занятия физической культурой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за изменением их показателей;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социальное здоровье человека;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физических нагрузок;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соревновательной деятельности;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в зависимости от индивидуальных интересов и потребностей;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4C5159"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4C5159" w:rsidRPr="007A0990">
        <w:rPr>
          <w:rFonts w:ascii="Times New Roman" w:hAnsi="Times New Roman" w:cs="Times New Roman"/>
          <w:sz w:val="24"/>
          <w:szCs w:val="24"/>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4C5159" w:rsidRPr="007A0990">
        <w:rPr>
          <w:rFonts w:ascii="Times New Roman" w:hAnsi="Times New Roman" w:cs="Times New Roman"/>
          <w:sz w:val="24"/>
          <w:szCs w:val="24"/>
        </w:rPr>
        <w:t>.9.2.1. У обучающегося будут сформированы следующие универсальные познавательные учебные действия:</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lastRenderedPageBreak/>
        <w:t>анализировать влияние занятий физической культурой и спортом</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характеризовать туристские походы как форму активного отдыха, выявлять</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организации бивуака;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4C5159" w:rsidRPr="007A0990">
        <w:rPr>
          <w:rFonts w:ascii="Times New Roman" w:hAnsi="Times New Roman" w:cs="Times New Roman"/>
          <w:sz w:val="24"/>
          <w:szCs w:val="24"/>
        </w:rPr>
        <w:t>.9.2.2. У обучающегося будут сформированы следующие универсальные коммуникативные учебные действия:</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4C5159" w:rsidRPr="007A0990">
        <w:rPr>
          <w:rFonts w:ascii="Times New Roman" w:hAnsi="Times New Roman" w:cs="Times New Roman"/>
          <w:sz w:val="24"/>
          <w:szCs w:val="24"/>
        </w:rPr>
        <w:t>.9.2.3. У обучающегося будут сформированы следующие универсальные регулятивные учебные действия:</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составлять и выполнять индивидуальные комплексы физических упражнений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на спортивных снарядах;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на ошибку, право на её совместное исправление;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4C5159" w:rsidRPr="007A0990">
        <w:rPr>
          <w:rFonts w:ascii="Times New Roman" w:hAnsi="Times New Roman" w:cs="Times New Roman"/>
          <w:sz w:val="24"/>
          <w:szCs w:val="24"/>
        </w:rPr>
        <w:t xml:space="preserve">.9.3. Предметные результаты освоения программы по физической культуре на уровне </w:t>
      </w:r>
      <w:r w:rsidR="004C5159" w:rsidRPr="007A0990">
        <w:rPr>
          <w:rFonts w:ascii="Times New Roman" w:hAnsi="Times New Roman" w:cs="Times New Roman"/>
          <w:sz w:val="24"/>
          <w:szCs w:val="24"/>
        </w:rPr>
        <w:lastRenderedPageBreak/>
        <w:t>основного общего образования.</w:t>
      </w:r>
    </w:p>
    <w:p w:rsidR="004C5159"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4C5159" w:rsidRPr="007A0990">
        <w:rPr>
          <w:rFonts w:ascii="Times New Roman" w:hAnsi="Times New Roman" w:cs="Times New Roman"/>
          <w:sz w:val="24"/>
          <w:szCs w:val="24"/>
        </w:rPr>
        <w:t>.9.3.1. К концу обучения в 5 классе обучающийся научится:</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выполнять требования безопасности на уроках физической культуры,</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на самостоятельных занятиях физическими упражнениями в условиях активного отдыха и досуга;</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проводить измерение индивидуальной осанки и сравнивать её показатели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со стандартами, составлять комплексы упражнений по коррекции и профилактике</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её нарушения, планировать их выполнение в режиме дня;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составлять дневник физической культуры и вести в нём наблюдение</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выполнять комплексы упражнений оздоровительной физической культуры</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на развитие гибкости, координации и формирование телосложения;</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выполнять опорный прыжок с разбега способом «ноги врозь» (мальчики)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способом «напрыгивания с последующим спрыгиванием» (девочки);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приставным шагом с поворотами, подпрыгиванием на двух ногах на месте</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с продвижением (девочки);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демонстрировать технику прыжка в длину с разбега способом «согнув ноги»;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демонстрировать технические действия в спортивных играх: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волейбол (приём и передача мяча двумя руками снизу и сверху с места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в движении, прямая нижняя подача);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4C5159" w:rsidRPr="007A0990">
        <w:rPr>
          <w:rFonts w:ascii="Times New Roman" w:hAnsi="Times New Roman" w:cs="Times New Roman"/>
          <w:sz w:val="24"/>
          <w:szCs w:val="24"/>
        </w:rPr>
        <w:t>.9.3.2. К концу обучения в 6 классе обучающийся научится:</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измерять индивидуальные показатели физических качеств, определять</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их соответствие возрастным нормам и подбирать упражнения для их направленного развития;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подготавливать места для самостоятельных занятий физической культурой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спортом в соответствии с правилами техники безопасности и гигиеническими требованиями;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отбирать упражнения оздоровительной физической культуры и составлять</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сложно-координированных </w:t>
      </w:r>
      <w:r w:rsidRPr="007A0990">
        <w:rPr>
          <w:rFonts w:ascii="Times New Roman" w:hAnsi="Times New Roman" w:cs="Times New Roman"/>
          <w:sz w:val="24"/>
          <w:szCs w:val="24"/>
        </w:rPr>
        <w:lastRenderedPageBreak/>
        <w:t xml:space="preserve">упражнений (девочки);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выполнять беговые упражнения с максимальным ускорением, использовать</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их в самостоятельных занятиях для развития быстроты и равномерный бег</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для развития общей выносливости;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заданным образцом, выявлять ошибки и предлагать способы устранения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(для бесснежных районов – имитация передвижения);</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баскетбол (технические действия без мяча, броски мяча двумя руками снизу</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от груди с места, использование разученных технических действий в условиях игровой деятельности);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футбол (ведение мяча с разной скоростью передвижения, с ускорением</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4C5159" w:rsidRPr="007A0990">
        <w:rPr>
          <w:rFonts w:ascii="Times New Roman" w:hAnsi="Times New Roman" w:cs="Times New Roman"/>
          <w:sz w:val="24"/>
          <w:szCs w:val="24"/>
        </w:rPr>
        <w:t>.9.3.3. К концу обучения в 7 классе обучающийся научится:</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объяснять положительное влияние занятий физической культурой и спортом</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на воспитание личностных качеств современных </w:t>
      </w:r>
      <w:r w:rsidRPr="007A0990">
        <w:rPr>
          <w:rFonts w:ascii="Times New Roman" w:hAnsi="Times New Roman" w:cs="Times New Roman"/>
          <w:spacing w:val="-2"/>
          <w:sz w:val="24"/>
          <w:szCs w:val="24"/>
        </w:rPr>
        <w:t>обучающихся</w:t>
      </w:r>
      <w:r w:rsidRPr="007A0990">
        <w:rPr>
          <w:rFonts w:ascii="Times New Roman" w:hAnsi="Times New Roman" w:cs="Times New Roman"/>
          <w:sz w:val="24"/>
          <w:szCs w:val="24"/>
        </w:rPr>
        <w:t xml:space="preserve">, приводить примеры из собственной жизни;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их выполнения;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«ортостатической пробы» (по образцу);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поворотами, разведением рук и ног (девушки);</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выполнять метание малого мяча на точность в неподвижную, качающуюся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 катящуюся с разной скоростью мишень;</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выполнять переход с передвижения попеременным двухшажным ходом</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на передвижение одновременным одношажным ходом и обратно</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во время прохождения учебной дистанции, наблюдать и анализировать</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w:t>
      </w:r>
      <w:r w:rsidRPr="007A0990">
        <w:rPr>
          <w:rFonts w:ascii="Times New Roman" w:hAnsi="Times New Roman" w:cs="Times New Roman"/>
          <w:sz w:val="24"/>
          <w:szCs w:val="24"/>
        </w:rPr>
        <w:lastRenderedPageBreak/>
        <w:t xml:space="preserve">от груди в движении, использование разученных технических действий в условиях игровой деятельности);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4C5159" w:rsidRPr="007A0990">
        <w:rPr>
          <w:rFonts w:ascii="Times New Roman" w:hAnsi="Times New Roman" w:cs="Times New Roman"/>
          <w:sz w:val="24"/>
          <w:szCs w:val="24"/>
        </w:rPr>
        <w:t>.9.3.4. К концу обучения в 8 классе обучающийся научится:</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проводить анализ основных направлений развития физической культуры</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Российской Федерации, характеризовать содержание основных форм</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их организации;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выполнять комбинацию на параллельных брусьях с включением упражнений</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причины их появления, находить способы устранения (юноши);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выполнять прыжок в длину с разбега способом «прогнувшись», наблюдать</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к их технике;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выполнять прыжки в воду со стартовой тумбы;</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выполнять технические элементы плавания кролем на груди в согласовании</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с дыханием;</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волейбол (прямой нападающий удар и индивидуальное блокирование мяча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в нападении и защите, использование разученных технических и тактических действий в условиях игровой деятельности).</w:t>
      </w:r>
    </w:p>
    <w:p w:rsidR="004C5159" w:rsidRPr="007A0990" w:rsidRDefault="002E0926" w:rsidP="007A0990">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36</w:t>
      </w:r>
      <w:r w:rsidR="004C5159" w:rsidRPr="007A0990">
        <w:rPr>
          <w:rFonts w:ascii="Times New Roman" w:hAnsi="Times New Roman" w:cs="Times New Roman"/>
          <w:sz w:val="24"/>
          <w:szCs w:val="24"/>
        </w:rPr>
        <w:t>.9.3.4. К концу обучения в 9 классе обучающийся научится:</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отстаивать принципы здорового образа жизни, раскрывать эффективность</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lastRenderedPageBreak/>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объяснять понятие «профессионально-прикладная физическая культура»,</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к процедурам массажа;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их выполнения (юноши);</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7A0990">
        <w:rPr>
          <w:rFonts w:ascii="Times New Roman" w:hAnsi="Times New Roman" w:cs="Times New Roman"/>
          <w:sz w:val="24"/>
          <w:szCs w:val="24"/>
        </w:rPr>
        <w:t xml:space="preserve"> </w:t>
      </w:r>
      <w:r w:rsidRPr="007A0990">
        <w:rPr>
          <w:rFonts w:ascii="Times New Roman" w:hAnsi="Times New Roman" w:cs="Times New Roman"/>
          <w:sz w:val="24"/>
          <w:szCs w:val="24"/>
        </w:rPr>
        <w:t xml:space="preserve">и соскока вперёд способом «прогнувшись» (юноши);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выполнять повороты кувырком, маятником;</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выполнять технические элементы брассом в согласовании с дыханием;</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7A0990" w:rsidRDefault="004C5159" w:rsidP="007A0990">
      <w:pPr>
        <w:pStyle w:val="body"/>
        <w:spacing w:line="240" w:lineRule="auto"/>
        <w:ind w:firstLine="709"/>
        <w:contextualSpacing/>
        <w:rPr>
          <w:rFonts w:ascii="Times New Roman" w:hAnsi="Times New Roman" w:cs="Times New Roman"/>
          <w:sz w:val="24"/>
          <w:szCs w:val="24"/>
        </w:rPr>
      </w:pPr>
      <w:r w:rsidRPr="007A0990">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 Физическая культура. Модули по видам спорта.</w:t>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.10.1.</w:t>
      </w:r>
      <w:r w:rsidR="004C5159" w:rsidRPr="007A0990">
        <w:rPr>
          <w:rFonts w:ascii="Times New Roman" w:hAnsi="Times New Roman"/>
          <w:sz w:val="24"/>
          <w:szCs w:val="24"/>
        </w:rPr>
        <w:t> </w:t>
      </w:r>
      <w:r w:rsidR="004C5159" w:rsidRPr="007A0990">
        <w:rPr>
          <w:rFonts w:ascii="Times New Roman" w:hAnsi="Times New Roman"/>
          <w:sz w:val="24"/>
          <w:szCs w:val="24"/>
          <w:lang w:val="ru-RU"/>
        </w:rPr>
        <w:t>Модуль «Самбо».</w:t>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.10.1.1.</w:t>
      </w:r>
      <w:r w:rsidR="004C5159" w:rsidRPr="007A0990">
        <w:rPr>
          <w:rFonts w:ascii="Times New Roman" w:hAnsi="Times New Roman"/>
          <w:sz w:val="24"/>
          <w:szCs w:val="24"/>
        </w:rPr>
        <w:t> </w:t>
      </w:r>
      <w:r w:rsidR="004C5159" w:rsidRPr="007A0990">
        <w:rPr>
          <w:rFonts w:ascii="Times New Roman" w:hAnsi="Times New Roman"/>
          <w:sz w:val="24"/>
          <w:szCs w:val="24"/>
          <w:lang w:val="ru-RU"/>
        </w:rPr>
        <w:t>Пояснительная записка модуля «Самбо».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Самбо является составной частью национальной культуры России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одним из универсальных средств физического воспитания. Самбо как вид спорта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система самозащиты имеют большое оздоровительное и прикладное значение,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духовному развитию обучающихся.</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.10.1.2.</w:t>
      </w:r>
      <w:r w:rsidR="004C5159" w:rsidRPr="007A0990">
        <w:rPr>
          <w:rFonts w:ascii="Times New Roman" w:hAnsi="Times New Roman"/>
          <w:sz w:val="24"/>
          <w:szCs w:val="24"/>
        </w:rPr>
        <w:t> </w:t>
      </w:r>
      <w:r w:rsidR="004C5159" w:rsidRPr="007A0990">
        <w:rPr>
          <w:rFonts w:ascii="Times New Roman" w:hAnsi="Times New Roman"/>
          <w:sz w:val="24"/>
          <w:szCs w:val="24"/>
          <w:lang w:val="ru-RU"/>
        </w:rPr>
        <w:t>Целью изучения модуля по самбо является обучение самбо</w:t>
      </w:r>
      <w:r w:rsidR="00CA4934" w:rsidRPr="007A0990">
        <w:rPr>
          <w:rFonts w:ascii="Times New Roman" w:hAnsi="Times New Roman"/>
          <w:sz w:val="24"/>
          <w:szCs w:val="24"/>
          <w:lang w:val="ru-RU"/>
        </w:rPr>
        <w:t xml:space="preserve"> </w:t>
      </w:r>
      <w:r w:rsidR="004C5159" w:rsidRPr="007A0990">
        <w:rPr>
          <w:rFonts w:ascii="Times New Roman" w:hAnsi="Times New Roman"/>
          <w:sz w:val="24"/>
          <w:szCs w:val="24"/>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7A0990">
        <w:rPr>
          <w:rFonts w:ascii="Times New Roman" w:hAnsi="Times New Roman"/>
          <w:sz w:val="24"/>
          <w:szCs w:val="24"/>
          <w:lang w:val="ru-RU"/>
        </w:rPr>
        <w:t xml:space="preserve"> </w:t>
      </w:r>
      <w:r w:rsidR="004C5159" w:rsidRPr="007A0990">
        <w:rPr>
          <w:rFonts w:ascii="Times New Roman" w:hAnsi="Times New Roman"/>
          <w:sz w:val="24"/>
          <w:szCs w:val="24"/>
          <w:lang w:val="ru-RU"/>
        </w:rPr>
        <w:t xml:space="preserve">с использованием средств самбо. </w:t>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.10.1.3.</w:t>
      </w:r>
      <w:r w:rsidR="004C5159" w:rsidRPr="007A0990">
        <w:rPr>
          <w:rFonts w:ascii="Times New Roman" w:hAnsi="Times New Roman"/>
          <w:sz w:val="24"/>
          <w:szCs w:val="24"/>
        </w:rPr>
        <w:t> </w:t>
      </w:r>
      <w:r w:rsidR="004C5159" w:rsidRPr="007A0990">
        <w:rPr>
          <w:rFonts w:ascii="Times New Roman" w:hAnsi="Times New Roman"/>
          <w:sz w:val="24"/>
          <w:szCs w:val="24"/>
          <w:lang w:val="ru-RU"/>
        </w:rPr>
        <w:t>Задачами изучения модуля по самбо являются:</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всестороннее гармоничное развитие обучающихся, увеличение объёма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их двигательной активности;</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жизненно важных навыков самостраховки и самозащиты,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а также умения применять его в различных условиях;</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общих представлений о самбо, его возможностях и значении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процессе укрепления здоровья, физическом развитии и физической подготовке обучающихся;</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воспитание общей культуры развития личности обучающегося средствами самбо, в том числе для самореализации и самоопределения;</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развитие положительной мотивации и устойчивого учебно- познавательного интереса к физической культуре;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самбо;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популяризация самбо, как вид спорта и системы самозащиты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выявление, развитие и поддержка одарённых детей в области спорта.</w:t>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.10.1.4.</w:t>
      </w:r>
      <w:r w:rsidR="004C5159" w:rsidRPr="007A0990">
        <w:rPr>
          <w:rFonts w:ascii="Times New Roman" w:hAnsi="Times New Roman"/>
          <w:sz w:val="24"/>
          <w:szCs w:val="24"/>
        </w:rPr>
        <w:t> </w:t>
      </w:r>
      <w:r w:rsidR="004C5159" w:rsidRPr="007A0990">
        <w:rPr>
          <w:rFonts w:ascii="Times New Roman" w:hAnsi="Times New Roman"/>
          <w:sz w:val="24"/>
          <w:szCs w:val="24"/>
          <w:lang w:val="ru-RU"/>
        </w:rPr>
        <w:t>Место и роль модуля по самбо.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Модуль по самбо доступен для освоения всем обучающимся, независимо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Специфика модуля по самбо сочетается практически со всеми базовыми видами спорта, входящими в изучение физической культуры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 итогам прохождения модуля по самбо возможно сформировать</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у обучающихся общие </w:t>
      </w:r>
      <w:r w:rsidRPr="007A0990">
        <w:rPr>
          <w:rFonts w:ascii="Times New Roman" w:hAnsi="Times New Roman"/>
          <w:sz w:val="24"/>
          <w:szCs w:val="24"/>
          <w:lang w:val="ru-RU"/>
        </w:rPr>
        <w:lastRenderedPageBreak/>
        <w:t>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 критических ситуациях.</w:t>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.10.1.5.</w:t>
      </w:r>
      <w:r w:rsidR="004C5159" w:rsidRPr="007A0990">
        <w:rPr>
          <w:rFonts w:ascii="Times New Roman" w:hAnsi="Times New Roman"/>
          <w:sz w:val="24"/>
          <w:szCs w:val="24"/>
        </w:rPr>
        <w:t> </w:t>
      </w:r>
      <w:r w:rsidR="004C5159" w:rsidRPr="007A0990">
        <w:rPr>
          <w:rFonts w:ascii="Times New Roman" w:hAnsi="Times New Roman"/>
          <w:sz w:val="24"/>
          <w:szCs w:val="24"/>
          <w:lang w:val="ru-RU"/>
        </w:rPr>
        <w:t>Модуль по самбо может быть реализован в следующих вариантах:</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учётом возраста и физической подготовленности обучающихся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 соответствующей дозировкой и интенсивностью);</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 виде целостного последовательного учебного модуля, изучаемого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73" w:name="_Hlk125551368"/>
      <w:r w:rsidRPr="007A0990">
        <w:rPr>
          <w:rFonts w:ascii="Times New Roman" w:hAnsi="Times New Roman"/>
          <w:sz w:val="24"/>
          <w:szCs w:val="24"/>
          <w:lang w:val="ru-RU"/>
        </w:rPr>
        <w:t>5, 6, 7, 8, 9-х классах – по 34 часа</w:t>
      </w:r>
      <w:bookmarkEnd w:id="73"/>
      <w:r w:rsidRPr="007A0990">
        <w:rPr>
          <w:rFonts w:ascii="Times New Roman" w:hAnsi="Times New Roman"/>
          <w:sz w:val="24"/>
          <w:szCs w:val="24"/>
          <w:lang w:val="ru-RU"/>
        </w:rPr>
        <w:t>);</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5, 6, 7, 8, 9-х классах – по 34 часа).</w:t>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.10.1.6.</w:t>
      </w:r>
      <w:r w:rsidR="004C5159" w:rsidRPr="007A0990">
        <w:rPr>
          <w:rFonts w:ascii="Times New Roman" w:hAnsi="Times New Roman"/>
          <w:sz w:val="24"/>
          <w:szCs w:val="24"/>
        </w:rPr>
        <w:t> </w:t>
      </w:r>
      <w:r w:rsidR="004C5159" w:rsidRPr="007A0990">
        <w:rPr>
          <w:rFonts w:ascii="Times New Roman" w:hAnsi="Times New Roman"/>
          <w:sz w:val="24"/>
          <w:szCs w:val="24"/>
          <w:lang w:val="ru-RU"/>
        </w:rPr>
        <w:t>Содержание модуля по самбо.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Знания о самбо.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История развития самбо на малой родине, в стране и мире.</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Роль личности в истории самбо. Последователи и легенды самбо.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Роль самбо в ведении боевых действий. Героизация подвигов.</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Главные организации и федерации (международные, российские), осуществляющие управление самбо.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Характеристика направлений и правила самбо (спортивное, боевое, пляжное, демо).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Социальная и личностная успешность выдающихся спортсменов – самбистов.</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определений по самбо.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Занятия самбо как средство укрепления здоровья, повышения функциональных возможностей основных систем организма. Сведения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о физических качествах, необходимых самбисту и способах их развития.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Значение занятий самбо на формирование положительных качеств личности человека.</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Дневник спортсмена (самонаблюдение, краткосрочное и долгосрочное планирования, решение поставленных задач).</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Питьевой режим. Роль витаминов и микроэлементов в функционировании иммунной системы.</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Основные средства и методы обучения технике и тактике самбо. Основы прикладного самбо и его значение.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Антидопинговые правила и программы в самбо.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Правила поведения в экстремальных жизненных ситуациях.</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Оказание первой доврачебной помощи на занятиях самбо и в бытовой деятельности.</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Этические нормы и правила поведения самбиста, техника безопасности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занятиях самбо.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Способы самостоятельной деятельности.</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Правила личной гигиены, требования к спортивной одежде (экипировке)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для занятий </w:t>
      </w:r>
      <w:r w:rsidRPr="007A0990">
        <w:rPr>
          <w:rFonts w:ascii="Times New Roman" w:hAnsi="Times New Roman"/>
          <w:sz w:val="24"/>
          <w:szCs w:val="24"/>
          <w:lang w:val="ru-RU"/>
        </w:rPr>
        <w:lastRenderedPageBreak/>
        <w:t>самбо. Правильное сбалансированное питание самбиста.</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Судейство простейших спортивных соревнований по самбо в качестве судьи или помощника судьи.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Характерные травмы во время занятий самбо и мероприятия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по их предупреждению. Причины возникновения ошибок при выполнении технических приёмов самбо.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Тестирование уровня физической подготовленности в самбо.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Физическое совершенствование.</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Специально-подготовительные упражнения самбо.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Приёмы самостраховки:</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 спину через партнёра, стоящего в упоре на коленях и предплечьях;</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 спину через партнёра, стоящего в упоре на коленях и руках;</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 бок кувырком через партнёра, стоящего в упоре на коленях и предплечьях;</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 бок через партнёра, стоящего в упоре на коленях и руках;</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 бок кувырком, выполняемые прыжком через руку партнёра в стойке;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на бок кувырком в движении, выполняя кувырок-полёт через партнёра, лежащего на ковре или стоящего боком;</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вперёд на руки при падении на ковер спиной с вращением вокруг продольной оси, из стойки на руках;</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 руки прыжком, то же прыжком назад, на спину прыжком.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Специально-подготовительные упражнения для бросков: зацепов, подхватов, через голову, через спину, через бедро.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Технико – тактические основы самбо: стойки, дистанции, захваты, перемещения.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живот, методом зацепа голенью изнутри, методом подхвата под две ноги,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через спину, через бедро.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Технические действия самбо в положении лёжа:</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варианты удержаний и переворачиваний, рычаг локтя от удержания сбоку, перегибая руку через бедро;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узел плеча ногой от удержания сбоку;</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рычаг руки противнику, лежащему на груди (рычаг плеча, рычаг локтя);</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рычаг локтя захватом руки между ног;</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ущемление ахиллова сухожилия при различных взаиморасположениях соперников.</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Основы самозащиты. Освобождение от захватов: в области запястья, предплечья, плеча, за одежду. От обхватов: туловища сзади, спереди, с руками,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без рук.</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Тактическая подготовка. Игры-задания. Учебные схватки по заданию.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Тестовые упражнения по физической и технической подготовленности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самбо. Участие в соревновательной деятельности.</w:t>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.10.1.7.</w:t>
      </w:r>
      <w:r w:rsidR="004C5159" w:rsidRPr="007A0990">
        <w:rPr>
          <w:rFonts w:ascii="Times New Roman" w:hAnsi="Times New Roman"/>
          <w:sz w:val="24"/>
          <w:szCs w:val="24"/>
        </w:rPr>
        <w:t> </w:t>
      </w:r>
      <w:r w:rsidR="004C5159" w:rsidRPr="007A0990">
        <w:rPr>
          <w:rFonts w:ascii="Times New Roman" w:hAnsi="Times New Roman"/>
          <w:sz w:val="24"/>
          <w:szCs w:val="24"/>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7A0990" w:rsidRDefault="002E0926" w:rsidP="007A0990">
      <w:pPr>
        <w:spacing w:after="0" w:line="240" w:lineRule="auto"/>
        <w:ind w:firstLine="709"/>
        <w:jc w:val="both"/>
        <w:rPr>
          <w:rFonts w:ascii="Times New Roman" w:hAnsi="Times New Roman"/>
          <w:sz w:val="24"/>
          <w:szCs w:val="24"/>
          <w:lang w:val="ru-RU"/>
        </w:rPr>
      </w:pPr>
      <w:bookmarkStart w:id="74" w:name="_Hlk124950343"/>
      <w:r>
        <w:rPr>
          <w:rFonts w:ascii="Times New Roman" w:hAnsi="Times New Roman"/>
          <w:sz w:val="24"/>
          <w:szCs w:val="24"/>
          <w:lang w:val="ru-RU"/>
        </w:rPr>
        <w:t>36</w:t>
      </w:r>
      <w:r w:rsidR="004C5159" w:rsidRPr="007A0990">
        <w:rPr>
          <w:rFonts w:ascii="Times New Roman" w:hAnsi="Times New Roman"/>
          <w:sz w:val="24"/>
          <w:szCs w:val="24"/>
          <w:lang w:val="ru-RU"/>
        </w:rPr>
        <w:t>.10.1.7.1.</w:t>
      </w:r>
      <w:r w:rsidR="004C5159" w:rsidRPr="007A0990">
        <w:rPr>
          <w:rFonts w:ascii="Times New Roman" w:hAnsi="Times New Roman"/>
          <w:sz w:val="24"/>
          <w:szCs w:val="24"/>
        </w:rPr>
        <w:t> </w:t>
      </w:r>
      <w:r w:rsidR="004C5159" w:rsidRPr="007A0990">
        <w:rPr>
          <w:rFonts w:ascii="Times New Roman" w:hAnsi="Times New Roman"/>
          <w:sz w:val="24"/>
          <w:szCs w:val="24"/>
          <w:lang w:val="ru-RU"/>
        </w:rPr>
        <w:t xml:space="preserve">При изучении модуля по самбо на уровне основного общего образования у </w:t>
      </w:r>
      <w:r w:rsidR="004C5159" w:rsidRPr="007A0990">
        <w:rPr>
          <w:rFonts w:ascii="Times New Roman" w:hAnsi="Times New Roman"/>
          <w:sz w:val="24"/>
          <w:szCs w:val="24"/>
          <w:lang w:val="ru-RU"/>
        </w:rPr>
        <w:lastRenderedPageBreak/>
        <w:t xml:space="preserve">обучающихся будут сформированы следующие </w:t>
      </w:r>
      <w:bookmarkEnd w:id="74"/>
      <w:r w:rsidR="004C5159" w:rsidRPr="007A0990">
        <w:rPr>
          <w:rFonts w:ascii="Times New Roman" w:hAnsi="Times New Roman"/>
          <w:sz w:val="24"/>
          <w:szCs w:val="24"/>
          <w:lang w:val="ru-RU"/>
        </w:rPr>
        <w:t>личностные результаты:</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чувства патриотизма, уважения к Отечеству через знание истории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современного состояния развития самбо;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 обучающихся к саморазвитию и самообразованию, мотивации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осознанное, уважительное и доброжелательное отношение к сверстникам</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педагогам.</w:t>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.10.1.7.2.</w:t>
      </w:r>
      <w:r w:rsidR="004C5159" w:rsidRPr="007A0990">
        <w:rPr>
          <w:rFonts w:ascii="Times New Roman" w:hAnsi="Times New Roman"/>
          <w:sz w:val="24"/>
          <w:szCs w:val="24"/>
        </w:rPr>
        <w:t> </w:t>
      </w:r>
      <w:r w:rsidR="004C5159" w:rsidRPr="007A0990">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физкультурно-спортивном направлении;</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применять на практике прикладные действия самбо (самостраховка, самозащита) в экстремальных жизненных условиях;</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.10.1.7.3.</w:t>
      </w:r>
      <w:r w:rsidR="004C5159" w:rsidRPr="007A0990">
        <w:rPr>
          <w:rFonts w:ascii="Times New Roman" w:hAnsi="Times New Roman"/>
          <w:sz w:val="24"/>
          <w:szCs w:val="24"/>
        </w:rPr>
        <w:t> </w:t>
      </w:r>
      <w:r w:rsidR="004C5159" w:rsidRPr="007A0990">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для человека;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освоение прикладного направления самбо, демонстрация основных способов самозащиты и самостраховки;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знание и выполнение тестовых упражнений по физической и технической подготовленности. </w:t>
      </w:r>
    </w:p>
    <w:p w:rsidR="004C5159" w:rsidRPr="007A0990" w:rsidRDefault="002E0926" w:rsidP="0054085A">
      <w:pPr>
        <w:tabs>
          <w:tab w:val="left" w:pos="3945"/>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.10.2.</w:t>
      </w:r>
      <w:r w:rsidR="004C5159" w:rsidRPr="007A0990">
        <w:rPr>
          <w:rFonts w:ascii="Times New Roman" w:hAnsi="Times New Roman"/>
          <w:sz w:val="24"/>
          <w:szCs w:val="24"/>
        </w:rPr>
        <w:t> </w:t>
      </w:r>
      <w:r w:rsidR="004C5159" w:rsidRPr="007A0990">
        <w:rPr>
          <w:rFonts w:ascii="Times New Roman" w:hAnsi="Times New Roman"/>
          <w:sz w:val="24"/>
          <w:szCs w:val="24"/>
          <w:lang w:val="ru-RU"/>
        </w:rPr>
        <w:t>Модуль «Гандбол».</w:t>
      </w:r>
      <w:r w:rsidR="0054085A">
        <w:rPr>
          <w:rFonts w:ascii="Times New Roman" w:hAnsi="Times New Roman"/>
          <w:sz w:val="24"/>
          <w:szCs w:val="24"/>
          <w:lang w:val="ru-RU"/>
        </w:rPr>
        <w:tab/>
        <w:t>Не реализуется</w:t>
      </w:r>
    </w:p>
    <w:p w:rsidR="004C5159" w:rsidRPr="007A0990" w:rsidRDefault="002E0926" w:rsidP="0054085A">
      <w:pPr>
        <w:tabs>
          <w:tab w:val="left" w:pos="4230"/>
        </w:tabs>
        <w:spacing w:after="0" w:line="240" w:lineRule="auto"/>
        <w:ind w:firstLine="709"/>
        <w:jc w:val="both"/>
        <w:rPr>
          <w:rFonts w:ascii="Times New Roman" w:hAnsi="Times New Roman"/>
          <w:sz w:val="24"/>
          <w:szCs w:val="24"/>
          <w:lang w:val="ru-RU"/>
        </w:rPr>
      </w:pPr>
      <w:bookmarkStart w:id="75" w:name="_Hlk124954476"/>
      <w:r>
        <w:rPr>
          <w:rFonts w:ascii="Times New Roman" w:hAnsi="Times New Roman"/>
          <w:sz w:val="24"/>
          <w:szCs w:val="24"/>
          <w:lang w:val="ru-RU"/>
        </w:rPr>
        <w:t>36</w:t>
      </w:r>
      <w:r w:rsidR="004C5159" w:rsidRPr="007A0990">
        <w:rPr>
          <w:rFonts w:ascii="Times New Roman" w:hAnsi="Times New Roman"/>
          <w:sz w:val="24"/>
          <w:szCs w:val="24"/>
          <w:lang w:val="ru-RU"/>
        </w:rPr>
        <w:t>.10.3.</w:t>
      </w:r>
      <w:bookmarkEnd w:id="75"/>
      <w:r w:rsidR="004C5159" w:rsidRPr="007A0990">
        <w:rPr>
          <w:rFonts w:ascii="Times New Roman" w:hAnsi="Times New Roman"/>
          <w:sz w:val="24"/>
          <w:szCs w:val="24"/>
        </w:rPr>
        <w:t> </w:t>
      </w:r>
      <w:r w:rsidR="004C5159" w:rsidRPr="007A0990">
        <w:rPr>
          <w:rFonts w:ascii="Times New Roman" w:hAnsi="Times New Roman"/>
          <w:sz w:val="24"/>
          <w:szCs w:val="24"/>
          <w:lang w:val="ru-RU"/>
        </w:rPr>
        <w:t>Модуль «Дзюдо».</w:t>
      </w:r>
      <w:r w:rsidR="0054085A">
        <w:rPr>
          <w:rFonts w:ascii="Times New Roman" w:hAnsi="Times New Roman"/>
          <w:sz w:val="24"/>
          <w:szCs w:val="24"/>
          <w:lang w:val="ru-RU"/>
        </w:rPr>
        <w:tab/>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.10.3.1.</w:t>
      </w:r>
      <w:r w:rsidR="004C5159" w:rsidRPr="007A0990">
        <w:rPr>
          <w:rFonts w:ascii="Times New Roman" w:hAnsi="Times New Roman"/>
          <w:sz w:val="24"/>
          <w:szCs w:val="24"/>
        </w:rPr>
        <w:t> </w:t>
      </w:r>
      <w:r w:rsidR="004C5159" w:rsidRPr="007A0990">
        <w:rPr>
          <w:rFonts w:ascii="Times New Roman" w:hAnsi="Times New Roman"/>
          <w:sz w:val="24"/>
          <w:szCs w:val="24"/>
          <w:lang w:val="ru-RU"/>
        </w:rPr>
        <w:t>Пояснительная записка модуля «Дзюдо».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с учётом современных тенденций в системе </w:t>
      </w:r>
      <w:r w:rsidRPr="007A0990">
        <w:rPr>
          <w:rFonts w:ascii="Times New Roman" w:hAnsi="Times New Roman"/>
          <w:sz w:val="24"/>
          <w:szCs w:val="24"/>
          <w:lang w:val="ru-RU"/>
        </w:rPr>
        <w:lastRenderedPageBreak/>
        <w:t>образования и использования спортивно-ориентированных форм, средств и методов обучения по различным видам спорта.</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Дзюдо является эффективным средством физического воспитания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к систематическим занятиям физической культурой и спортом, их личностному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профессиональному самоопределению.</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.10.3.2.</w:t>
      </w:r>
      <w:r w:rsidR="004C5159" w:rsidRPr="007A0990">
        <w:rPr>
          <w:rFonts w:ascii="Times New Roman" w:hAnsi="Times New Roman"/>
          <w:sz w:val="24"/>
          <w:szCs w:val="24"/>
        </w:rPr>
        <w:t> </w:t>
      </w:r>
      <w:r w:rsidR="004C5159" w:rsidRPr="007A0990">
        <w:rPr>
          <w:rFonts w:ascii="Times New Roman" w:hAnsi="Times New Roman"/>
          <w:sz w:val="24"/>
          <w:szCs w:val="24"/>
          <w:lang w:val="ru-RU"/>
        </w:rPr>
        <w:t>Целью изучение модуля по дзюдо является формирование</w:t>
      </w:r>
      <w:r w:rsidR="00CA4934" w:rsidRPr="007A0990">
        <w:rPr>
          <w:rFonts w:ascii="Times New Roman" w:hAnsi="Times New Roman"/>
          <w:sz w:val="24"/>
          <w:szCs w:val="24"/>
          <w:lang w:val="ru-RU"/>
        </w:rPr>
        <w:t xml:space="preserve"> </w:t>
      </w:r>
      <w:r w:rsidR="004C5159" w:rsidRPr="007A0990">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.10.3.3.</w:t>
      </w:r>
      <w:r w:rsidR="004C5159" w:rsidRPr="007A0990">
        <w:rPr>
          <w:rFonts w:ascii="Times New Roman" w:hAnsi="Times New Roman"/>
          <w:sz w:val="24"/>
          <w:szCs w:val="24"/>
        </w:rPr>
        <w:t> </w:t>
      </w:r>
      <w:r w:rsidR="004C5159" w:rsidRPr="007A0990">
        <w:rPr>
          <w:rFonts w:ascii="Times New Roman" w:hAnsi="Times New Roman"/>
          <w:sz w:val="24"/>
          <w:szCs w:val="24"/>
          <w:lang w:val="ru-RU"/>
        </w:rPr>
        <w:t>Задачами изучения модуля по дзюдо являются:</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формирование общей культуры развития личности обучающегося средствами дзюдо, в том числе для самореализации и самоопределения;</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выявление, развитие и поддержка одарённых детей в области спорта.</w:t>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.10.3.4.</w:t>
      </w:r>
      <w:r w:rsidR="004C5159" w:rsidRPr="007A0990">
        <w:rPr>
          <w:rFonts w:ascii="Times New Roman" w:hAnsi="Times New Roman"/>
          <w:sz w:val="24"/>
          <w:szCs w:val="24"/>
        </w:rPr>
        <w:t> </w:t>
      </w:r>
      <w:r w:rsidR="004C5159" w:rsidRPr="007A0990">
        <w:rPr>
          <w:rFonts w:ascii="Times New Roman" w:hAnsi="Times New Roman"/>
          <w:sz w:val="24"/>
          <w:szCs w:val="24"/>
          <w:lang w:val="ru-RU"/>
        </w:rPr>
        <w:t>Место и роль модуля по дзюдо.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Модуль по дзюдо доступен для освоения всем обучающимся, независимо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Специфика модуля по дзюдо сочетается практически со всеми базовыми видами спорта, входящими в учебный предмет «Физическая культура»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общеобразовательной организации (легкая атлетика, гимнастика,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спортивные игры).</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.10.3.5.</w:t>
      </w:r>
      <w:r w:rsidR="004C5159" w:rsidRPr="007A0990">
        <w:rPr>
          <w:rFonts w:ascii="Times New Roman" w:hAnsi="Times New Roman"/>
          <w:sz w:val="24"/>
          <w:szCs w:val="24"/>
        </w:rPr>
        <w:t> </w:t>
      </w:r>
      <w:r w:rsidR="004C5159" w:rsidRPr="007A0990">
        <w:rPr>
          <w:rFonts w:ascii="Times New Roman" w:hAnsi="Times New Roman"/>
          <w:sz w:val="24"/>
          <w:szCs w:val="24"/>
          <w:lang w:val="ru-RU"/>
        </w:rPr>
        <w:t>Модуль по дзюдо может быть реализован в следующих вариантах:</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lastRenderedPageBreak/>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 виде целостного последовательного учебного модуля, изучаемого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7A0990" w:rsidRDefault="004C5159" w:rsidP="007A0990">
      <w:pPr>
        <w:spacing w:after="0" w:line="240" w:lineRule="auto"/>
        <w:ind w:firstLine="709"/>
        <w:jc w:val="both"/>
        <w:rPr>
          <w:rFonts w:ascii="Times New Roman" w:hAnsi="Times New Roman"/>
          <w:sz w:val="24"/>
          <w:szCs w:val="24"/>
          <w:lang w:val="ru-RU"/>
        </w:rPr>
      </w:pPr>
      <w:bookmarkStart w:id="76" w:name="_Hlk125026825"/>
      <w:r w:rsidRPr="007A09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76"/>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.10.3.6.</w:t>
      </w:r>
      <w:r w:rsidR="004C5159" w:rsidRPr="007A0990">
        <w:rPr>
          <w:rFonts w:ascii="Times New Roman" w:hAnsi="Times New Roman"/>
          <w:sz w:val="24"/>
          <w:szCs w:val="24"/>
        </w:rPr>
        <w:t> </w:t>
      </w:r>
      <w:r w:rsidR="004C5159" w:rsidRPr="007A0990">
        <w:rPr>
          <w:rFonts w:ascii="Times New Roman" w:hAnsi="Times New Roman"/>
          <w:sz w:val="24"/>
          <w:szCs w:val="24"/>
          <w:lang w:val="ru-RU"/>
        </w:rPr>
        <w:t>Содержание модуля по дзюдо.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Знания о борьбе дзюдо.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Названия и роль главных организаций, федераций (международные, российские), осуществляющих управление и развитие дзюдо.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Борцовские клубы, их история и традиции.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Известные отечественные борцы-дзюдоисты и тренеры.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Достижения отечественной сборной команды страны и российских клубов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на мировых чемпионатах, первенствах и международных соревнованиях.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Требования безопасности при организации занятий дзюдо. Характерные травмы борцов и мероприятия по их предупреждению.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Словарь (глоссарий) терминов и определений по дзюдо.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Правила соревнований по дзюдо. Судейская коллегия, обслуживающая соревнования по дзюдо.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Жесты судьи.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Понятия и характеристика технических и тактических элементов и приёмов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дзюдо, их название и техника выполнения.</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Способы самостоятельной деятельности.</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Правила безопасного, правомерного поведения во время соревнований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по дзюдо в качестве зрителя, болельщика (фаната).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Самоконтроль и его роль в учебной и соревновательной деятельности.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Правила личной гигиены, требования к спортивной одежде и обуви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для занятий дзюдо. Правила ухода за спортивным инвентарем и оборудованием.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Тестирование уровня физической подготовленности в дзюдо.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Дневник самонаблюдения за показателями развития физических качеств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состояния здоровья.</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Физическое совершенствование.</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 xml:space="preserve">Технические приёмы и тактические действия в дзюдо, изученные на уровне начального </w:t>
      </w:r>
      <w:r w:rsidRPr="007A0990">
        <w:rPr>
          <w:rFonts w:ascii="Times New Roman" w:hAnsi="Times New Roman"/>
          <w:sz w:val="24"/>
          <w:szCs w:val="24"/>
          <w:lang w:val="ru-RU"/>
        </w:rPr>
        <w:lastRenderedPageBreak/>
        <w:t>общего образования.</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Индивидуальные технические действия и передвижения: различные виды ходьбы и бега.</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Специальные упражнения из арсенала дзюдо: борцовский и гимнастический мост, передвижения на мосту, забегания на борцовском мосту, перевороты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другие упражнения.</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Базовые технические действия в стойке: броски, согласно российской квалификационной системы КЮ и ДАН, Федерации дзюдо России, защиты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контрприёмы, а также другие приёмы в стойке из арсенала КАТА и КАТА-группы. Связки и комбинации технических действий в стойке.</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так далее).</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.10.3.7.</w:t>
      </w:r>
      <w:r w:rsidR="004C5159" w:rsidRPr="007A0990">
        <w:rPr>
          <w:rFonts w:ascii="Times New Roman" w:hAnsi="Times New Roman"/>
          <w:sz w:val="24"/>
          <w:szCs w:val="24"/>
        </w:rPr>
        <w:t> </w:t>
      </w:r>
      <w:r w:rsidR="004C5159" w:rsidRPr="007A0990">
        <w:rPr>
          <w:rFonts w:ascii="Times New Roman" w:hAnsi="Times New Roman"/>
          <w:sz w:val="24"/>
          <w:szCs w:val="24"/>
          <w:lang w:val="ru-RU"/>
        </w:rPr>
        <w:t>Содержание модуля по дзюдо направлено на достижение обучающимися личностных, метапредметных и предметных результатов обучения.</w:t>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.10.3.7.1.</w:t>
      </w:r>
      <w:r w:rsidR="004C5159" w:rsidRPr="007A0990">
        <w:rPr>
          <w:rFonts w:ascii="Times New Roman" w:hAnsi="Times New Roman"/>
          <w:sz w:val="24"/>
          <w:szCs w:val="24"/>
        </w:rPr>
        <w:t> </w:t>
      </w:r>
      <w:r w:rsidR="004C5159" w:rsidRPr="007A0990">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развития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борьбы дзюдо в современном обществе;</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мирового уровней, отечественных и зарубежных борцовских клубов,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а также школьных спортивных клубов;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реализация ценностей здорового и безопасного образа жизни, потребности</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 xml:space="preserve">и ответственной деятельности </w:t>
      </w:r>
      <w:r w:rsidRPr="007A0990">
        <w:rPr>
          <w:rFonts w:ascii="Times New Roman" w:hAnsi="Times New Roman"/>
          <w:sz w:val="24"/>
          <w:szCs w:val="24"/>
          <w:lang w:val="ru-RU"/>
        </w:rPr>
        <w:lastRenderedPageBreak/>
        <w:t>средствами дзюдо.</w:t>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.10.3.7.2.</w:t>
      </w:r>
      <w:r w:rsidR="004C5159" w:rsidRPr="007A0990">
        <w:rPr>
          <w:rFonts w:ascii="Times New Roman" w:hAnsi="Times New Roman"/>
          <w:sz w:val="24"/>
          <w:szCs w:val="24"/>
        </w:rPr>
        <w:t> </w:t>
      </w:r>
      <w:r w:rsidR="004C5159" w:rsidRPr="007A0990">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владение основами самоконтроля, самооценки, принятия решений</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для тактических, игровых задач;</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способность самостоятельно применять различные методы и инструменты</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информационно-познавательной деятельности, умение ориентироваться</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различных источниках информации с соблюдением правовых и этических норм, норм информационной безопасности.</w:t>
      </w:r>
    </w:p>
    <w:p w:rsidR="004C5159" w:rsidRPr="007A0990" w:rsidRDefault="002E0926" w:rsidP="007A09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7A0990">
        <w:rPr>
          <w:rFonts w:ascii="Times New Roman" w:hAnsi="Times New Roman"/>
          <w:sz w:val="24"/>
          <w:szCs w:val="24"/>
          <w:lang w:val="ru-RU"/>
        </w:rPr>
        <w:t>.10.3.7.3.</w:t>
      </w:r>
      <w:r w:rsidR="004C5159" w:rsidRPr="007A0990">
        <w:rPr>
          <w:rFonts w:ascii="Times New Roman" w:hAnsi="Times New Roman"/>
          <w:sz w:val="24"/>
          <w:szCs w:val="24"/>
        </w:rPr>
        <w:t> </w:t>
      </w:r>
      <w:r w:rsidR="004C5159" w:rsidRPr="007A0990">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знание роли главных организаций по дзюдо регионального, всероссийского</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C5159" w:rsidRPr="007A0990" w:rsidRDefault="004C5159" w:rsidP="007A0990">
      <w:pPr>
        <w:spacing w:after="0" w:line="240" w:lineRule="auto"/>
        <w:ind w:firstLine="709"/>
        <w:jc w:val="both"/>
        <w:rPr>
          <w:rFonts w:ascii="Times New Roman" w:hAnsi="Times New Roman"/>
          <w:sz w:val="24"/>
          <w:szCs w:val="24"/>
          <w:lang w:val="ru-RU"/>
        </w:rPr>
      </w:pPr>
      <w:r w:rsidRPr="007A0990">
        <w:rPr>
          <w:rFonts w:ascii="Times New Roman" w:hAnsi="Times New Roman"/>
          <w:sz w:val="24"/>
          <w:szCs w:val="24"/>
          <w:lang w:val="ru-RU"/>
        </w:rPr>
        <w:t>умение проектировать, организовывать и проводить различные части урока</w:t>
      </w:r>
      <w:r w:rsidR="00CA4934" w:rsidRPr="007A0990">
        <w:rPr>
          <w:rFonts w:ascii="Times New Roman" w:hAnsi="Times New Roman"/>
          <w:sz w:val="24"/>
          <w:szCs w:val="24"/>
          <w:lang w:val="ru-RU"/>
        </w:rPr>
        <w:t xml:space="preserve"> </w:t>
      </w:r>
      <w:r w:rsidRPr="007A0990">
        <w:rPr>
          <w:rFonts w:ascii="Times New Roman" w:hAnsi="Times New Roman"/>
          <w:sz w:val="24"/>
          <w:szCs w:val="24"/>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демонстрировать технику базовых технические действия в стойке</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 партере; </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применение изученных технических и тактических приёмов в учебной, игровой и </w:t>
      </w:r>
      <w:r w:rsidRPr="00E23690">
        <w:rPr>
          <w:rFonts w:ascii="Times New Roman" w:hAnsi="Times New Roman"/>
          <w:sz w:val="24"/>
          <w:szCs w:val="24"/>
          <w:lang w:val="ru-RU"/>
        </w:rPr>
        <w:lastRenderedPageBreak/>
        <w:t>досуговой деятельности;</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 дзюдо;</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соревновательной деятельности;</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подбирать спортивную одежду и обувь для занятий дзюдо;</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владение навыками взаимодействия в коллективе сверстников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C5159" w:rsidRPr="00E23690" w:rsidRDefault="002E0926" w:rsidP="0054085A">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E23690">
        <w:rPr>
          <w:rFonts w:ascii="Times New Roman" w:hAnsi="Times New Roman"/>
          <w:sz w:val="24"/>
          <w:szCs w:val="24"/>
          <w:lang w:val="ru-RU"/>
        </w:rPr>
        <w:t>.10.4.</w:t>
      </w:r>
      <w:r w:rsidR="004C5159" w:rsidRPr="00E23690">
        <w:rPr>
          <w:rFonts w:ascii="Times New Roman" w:hAnsi="Times New Roman"/>
          <w:sz w:val="24"/>
          <w:szCs w:val="24"/>
        </w:rPr>
        <w:t> </w:t>
      </w:r>
      <w:r w:rsidR="004C5159" w:rsidRPr="00E23690">
        <w:rPr>
          <w:rFonts w:ascii="Times New Roman" w:hAnsi="Times New Roman"/>
          <w:sz w:val="24"/>
          <w:szCs w:val="24"/>
          <w:lang w:val="ru-RU"/>
        </w:rPr>
        <w:t>Модуль «Тэг-регби»..</w:t>
      </w:r>
    </w:p>
    <w:p w:rsidR="004C515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E23690">
        <w:rPr>
          <w:rFonts w:ascii="Times New Roman" w:hAnsi="Times New Roman"/>
          <w:sz w:val="24"/>
          <w:szCs w:val="24"/>
          <w:lang w:val="ru-RU"/>
        </w:rPr>
        <w:t>.10.5.</w:t>
      </w:r>
      <w:r w:rsidR="004C5159" w:rsidRPr="00E23690">
        <w:rPr>
          <w:rFonts w:ascii="Times New Roman" w:hAnsi="Times New Roman"/>
          <w:sz w:val="24"/>
          <w:szCs w:val="24"/>
        </w:rPr>
        <w:t> </w:t>
      </w:r>
      <w:r w:rsidR="004C5159" w:rsidRPr="00E23690">
        <w:rPr>
          <w:rFonts w:ascii="Times New Roman" w:hAnsi="Times New Roman"/>
          <w:sz w:val="24"/>
          <w:szCs w:val="24"/>
          <w:lang w:val="ru-RU"/>
        </w:rPr>
        <w:t>Модуль «Плавание».</w:t>
      </w:r>
      <w:r w:rsidR="0054085A">
        <w:rPr>
          <w:rFonts w:ascii="Times New Roman" w:hAnsi="Times New Roman"/>
          <w:sz w:val="24"/>
          <w:szCs w:val="24"/>
          <w:lang w:val="ru-RU"/>
        </w:rPr>
        <w:t xml:space="preserve"> Только теория.</w:t>
      </w:r>
    </w:p>
    <w:p w:rsidR="004C515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E23690">
        <w:rPr>
          <w:rFonts w:ascii="Times New Roman" w:hAnsi="Times New Roman"/>
          <w:sz w:val="24"/>
          <w:szCs w:val="24"/>
          <w:lang w:val="ru-RU"/>
        </w:rPr>
        <w:t>.10.6.</w:t>
      </w:r>
      <w:r w:rsidR="004C5159" w:rsidRPr="00E23690">
        <w:rPr>
          <w:rFonts w:ascii="Times New Roman" w:hAnsi="Times New Roman"/>
          <w:sz w:val="24"/>
          <w:szCs w:val="24"/>
        </w:rPr>
        <w:t> </w:t>
      </w:r>
      <w:r w:rsidR="004C5159" w:rsidRPr="00E23690">
        <w:rPr>
          <w:rFonts w:ascii="Times New Roman" w:hAnsi="Times New Roman"/>
          <w:sz w:val="24"/>
          <w:szCs w:val="24"/>
          <w:lang w:val="ru-RU"/>
        </w:rPr>
        <w:t>Модуль «Хоккей».</w:t>
      </w:r>
    </w:p>
    <w:p w:rsidR="004C515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E23690">
        <w:rPr>
          <w:rFonts w:ascii="Times New Roman" w:hAnsi="Times New Roman"/>
          <w:sz w:val="24"/>
          <w:szCs w:val="24"/>
          <w:lang w:val="ru-RU"/>
        </w:rPr>
        <w:t>.10.7.</w:t>
      </w:r>
      <w:r w:rsidR="004C5159" w:rsidRPr="00E23690">
        <w:rPr>
          <w:rFonts w:ascii="Times New Roman" w:hAnsi="Times New Roman"/>
          <w:sz w:val="24"/>
          <w:szCs w:val="24"/>
        </w:rPr>
        <w:t> </w:t>
      </w:r>
      <w:r w:rsidR="004C5159" w:rsidRPr="00E23690">
        <w:rPr>
          <w:rFonts w:ascii="Times New Roman" w:hAnsi="Times New Roman"/>
          <w:sz w:val="24"/>
          <w:szCs w:val="24"/>
          <w:lang w:val="ru-RU"/>
        </w:rPr>
        <w:t>Модуль «Футбол».</w:t>
      </w:r>
    </w:p>
    <w:p w:rsidR="004C515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E23690">
        <w:rPr>
          <w:rFonts w:ascii="Times New Roman" w:hAnsi="Times New Roman"/>
          <w:sz w:val="24"/>
          <w:szCs w:val="24"/>
          <w:lang w:val="ru-RU"/>
        </w:rPr>
        <w:t>.10.7.1.</w:t>
      </w:r>
      <w:r w:rsidR="004C5159" w:rsidRPr="00E23690">
        <w:rPr>
          <w:rFonts w:ascii="Times New Roman" w:hAnsi="Times New Roman"/>
          <w:sz w:val="24"/>
          <w:szCs w:val="24"/>
        </w:rPr>
        <w:t> </w:t>
      </w:r>
      <w:r w:rsidR="004C5159" w:rsidRPr="00E23690">
        <w:rPr>
          <w:rFonts w:ascii="Times New Roman" w:hAnsi="Times New Roman"/>
          <w:sz w:val="24"/>
          <w:szCs w:val="24"/>
          <w:lang w:val="ru-RU"/>
        </w:rPr>
        <w:t>Пояснительная записка модуля «Футбол».</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использования спортивно-ориентированных форм, средств и методов обучения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по различным видам спорта.</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спортом, их личностному и профессиональному самоопределению.</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lastRenderedPageBreak/>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E23690">
        <w:rPr>
          <w:rFonts w:ascii="Times New Roman" w:hAnsi="Times New Roman"/>
          <w:sz w:val="24"/>
          <w:szCs w:val="24"/>
          <w:lang w:val="ru-RU"/>
        </w:rPr>
        <w:t>.10.7.2.</w:t>
      </w:r>
      <w:r w:rsidR="004C5159" w:rsidRPr="00E23690">
        <w:rPr>
          <w:rFonts w:ascii="Times New Roman" w:hAnsi="Times New Roman"/>
          <w:sz w:val="24"/>
          <w:szCs w:val="24"/>
        </w:rPr>
        <w:t> </w:t>
      </w:r>
      <w:r w:rsidR="004C5159" w:rsidRPr="00E23690">
        <w:rPr>
          <w:rFonts w:ascii="Times New Roman" w:hAnsi="Times New Roman"/>
          <w:sz w:val="24"/>
          <w:szCs w:val="24"/>
          <w:lang w:val="ru-RU"/>
        </w:rPr>
        <w:t>Целями изучения модуля по футболу» являются: формирование</w:t>
      </w:r>
      <w:r w:rsidR="00CA4934" w:rsidRPr="00E23690">
        <w:rPr>
          <w:rFonts w:ascii="Times New Roman" w:hAnsi="Times New Roman"/>
          <w:sz w:val="24"/>
          <w:szCs w:val="24"/>
          <w:lang w:val="ru-RU"/>
        </w:rPr>
        <w:t xml:space="preserve"> </w:t>
      </w:r>
      <w:r w:rsidR="004C5159" w:rsidRPr="00E23690">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E23690">
        <w:rPr>
          <w:rFonts w:ascii="Times New Roman" w:hAnsi="Times New Roman"/>
          <w:sz w:val="24"/>
          <w:szCs w:val="24"/>
          <w:lang w:val="ru-RU"/>
        </w:rPr>
        <w:t xml:space="preserve"> </w:t>
      </w:r>
      <w:r w:rsidR="004C5159" w:rsidRPr="00E23690">
        <w:rPr>
          <w:rFonts w:ascii="Times New Roman" w:hAnsi="Times New Roman"/>
          <w:sz w:val="24"/>
          <w:szCs w:val="24"/>
          <w:lang w:val="ru-RU"/>
        </w:rPr>
        <w:t>и спортом с использованием средств вида спорта «Футбол».</w:t>
      </w:r>
    </w:p>
    <w:p w:rsidR="004C5159" w:rsidRPr="00E23690" w:rsidRDefault="002E0926" w:rsidP="00E23690">
      <w:pPr>
        <w:spacing w:after="0" w:line="240" w:lineRule="auto"/>
        <w:ind w:firstLine="709"/>
        <w:jc w:val="both"/>
        <w:rPr>
          <w:rFonts w:ascii="Times New Roman" w:hAnsi="Times New Roman"/>
          <w:sz w:val="24"/>
          <w:szCs w:val="24"/>
          <w:lang w:val="ru-RU"/>
        </w:rPr>
      </w:pPr>
      <w:bookmarkStart w:id="77" w:name="_Hlk125550293"/>
      <w:bookmarkStart w:id="78" w:name="_Hlk125544518"/>
      <w:r>
        <w:rPr>
          <w:rFonts w:ascii="Times New Roman" w:hAnsi="Times New Roman"/>
          <w:sz w:val="24"/>
          <w:szCs w:val="24"/>
          <w:lang w:val="ru-RU"/>
        </w:rPr>
        <w:t>36</w:t>
      </w:r>
      <w:r w:rsidR="004C5159" w:rsidRPr="00E23690">
        <w:rPr>
          <w:rFonts w:ascii="Times New Roman" w:hAnsi="Times New Roman"/>
          <w:sz w:val="24"/>
          <w:szCs w:val="24"/>
          <w:lang w:val="ru-RU"/>
        </w:rPr>
        <w:t>.10.7.3.</w:t>
      </w:r>
      <w:r w:rsidR="004C5159" w:rsidRPr="00E23690">
        <w:rPr>
          <w:rFonts w:ascii="Times New Roman" w:hAnsi="Times New Roman"/>
          <w:sz w:val="24"/>
          <w:szCs w:val="24"/>
        </w:rPr>
        <w:t> </w:t>
      </w:r>
      <w:r w:rsidR="004C5159" w:rsidRPr="00E23690">
        <w:rPr>
          <w:rFonts w:ascii="Times New Roman" w:hAnsi="Times New Roman"/>
          <w:sz w:val="24"/>
          <w:szCs w:val="24"/>
          <w:lang w:val="ru-RU"/>
        </w:rPr>
        <w:t>Задачами изучения модуля по футболу являются</w:t>
      </w:r>
      <w:bookmarkEnd w:id="77"/>
      <w:r w:rsidR="004C5159" w:rsidRPr="00E23690">
        <w:rPr>
          <w:rFonts w:ascii="Times New Roman" w:hAnsi="Times New Roman"/>
          <w:sz w:val="24"/>
          <w:szCs w:val="24"/>
          <w:lang w:val="ru-RU"/>
        </w:rPr>
        <w:t>:</w:t>
      </w:r>
    </w:p>
    <w:bookmarkEnd w:id="78"/>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всестороннее гармоничное развитие обучающихся, увеличение объёма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их двигательной активности;</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ознакомление и обучение физическим упражнениям общеразвивающей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корригирующей направленности посредством освоения технических действий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футболе;</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процессе развития и укрепления здоровья, физическом развитии обучающихся;</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обучение двигательным умениям и навыкам, техническим действиям</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по футболу;</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футбола;</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соревнованиях;</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выявление, развитие и поддержка одарённых детей в области спорта.</w:t>
      </w:r>
    </w:p>
    <w:p w:rsidR="004C515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E23690">
        <w:rPr>
          <w:rFonts w:ascii="Times New Roman" w:hAnsi="Times New Roman"/>
          <w:sz w:val="24"/>
          <w:szCs w:val="24"/>
          <w:lang w:val="ru-RU"/>
        </w:rPr>
        <w:t>.10.7.4.</w:t>
      </w:r>
      <w:r w:rsidR="004C5159" w:rsidRPr="00E23690">
        <w:rPr>
          <w:rFonts w:ascii="Times New Roman" w:hAnsi="Times New Roman"/>
          <w:sz w:val="24"/>
          <w:szCs w:val="24"/>
        </w:rPr>
        <w:t> </w:t>
      </w:r>
      <w:r w:rsidR="004C5159" w:rsidRPr="00E23690">
        <w:rPr>
          <w:rFonts w:ascii="Times New Roman" w:hAnsi="Times New Roman"/>
          <w:sz w:val="24"/>
          <w:szCs w:val="24"/>
          <w:lang w:val="ru-RU"/>
        </w:rPr>
        <w:t>Место и роль модуля по футболу.</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Модуль </w:t>
      </w:r>
      <w:bookmarkStart w:id="79" w:name="_Hlk125550350"/>
      <w:r w:rsidRPr="00E23690">
        <w:rPr>
          <w:rFonts w:ascii="Times New Roman" w:hAnsi="Times New Roman"/>
          <w:sz w:val="24"/>
          <w:szCs w:val="24"/>
          <w:lang w:val="ru-RU"/>
        </w:rPr>
        <w:t>по футболу доступен для освоения всем обучающимся, независимо</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79"/>
      <w:r w:rsidRPr="00E23690">
        <w:rPr>
          <w:rFonts w:ascii="Times New Roman" w:hAnsi="Times New Roman"/>
          <w:sz w:val="24"/>
          <w:szCs w:val="24"/>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спортивных мероприятиях.</w:t>
      </w:r>
      <w:r w:rsidR="00CA4934" w:rsidRPr="00E23690">
        <w:rPr>
          <w:rFonts w:ascii="Times New Roman" w:hAnsi="Times New Roman"/>
          <w:sz w:val="24"/>
          <w:szCs w:val="24"/>
          <w:lang w:val="ru-RU"/>
        </w:rPr>
        <w:t xml:space="preserve"> </w:t>
      </w:r>
    </w:p>
    <w:p w:rsidR="004C515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E23690">
        <w:rPr>
          <w:rFonts w:ascii="Times New Roman" w:hAnsi="Times New Roman"/>
          <w:sz w:val="24"/>
          <w:szCs w:val="24"/>
          <w:lang w:val="ru-RU"/>
        </w:rPr>
        <w:t>.10.7.5.</w:t>
      </w:r>
      <w:r w:rsidR="004C5159" w:rsidRPr="00E23690">
        <w:rPr>
          <w:rFonts w:ascii="Times New Roman" w:hAnsi="Times New Roman"/>
          <w:sz w:val="24"/>
          <w:szCs w:val="24"/>
        </w:rPr>
        <w:t> </w:t>
      </w:r>
      <w:r w:rsidR="004C5159" w:rsidRPr="00E23690">
        <w:rPr>
          <w:rFonts w:ascii="Times New Roman" w:hAnsi="Times New Roman"/>
          <w:sz w:val="24"/>
          <w:szCs w:val="24"/>
          <w:lang w:val="ru-RU"/>
        </w:rPr>
        <w:t>Модуль по футболу может быть реализован в следующих вариантах:</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 виде целостного последовательного учебного модуля, изучаемого</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w:t>
      </w:r>
      <w:r w:rsidRPr="00E23690">
        <w:rPr>
          <w:rFonts w:ascii="Times New Roman" w:hAnsi="Times New Roman"/>
          <w:sz w:val="24"/>
          <w:szCs w:val="24"/>
          <w:lang w:val="ru-RU"/>
        </w:rPr>
        <w:lastRenderedPageBreak/>
        <w:t>числе предусматривающие удовлетворение различных интересов обучающихся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5, 6, 7, 8, 9-х классах – по 34 часа).</w:t>
      </w:r>
    </w:p>
    <w:p w:rsidR="004C515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E23690">
        <w:rPr>
          <w:rFonts w:ascii="Times New Roman" w:hAnsi="Times New Roman"/>
          <w:sz w:val="24"/>
          <w:szCs w:val="24"/>
          <w:lang w:val="ru-RU"/>
        </w:rPr>
        <w:t>.10.7.6.</w:t>
      </w:r>
      <w:r w:rsidR="004C5159" w:rsidRPr="00E23690">
        <w:rPr>
          <w:rFonts w:ascii="Times New Roman" w:hAnsi="Times New Roman"/>
          <w:sz w:val="24"/>
          <w:szCs w:val="24"/>
        </w:rPr>
        <w:t> </w:t>
      </w:r>
      <w:r w:rsidR="004C5159" w:rsidRPr="00E23690">
        <w:rPr>
          <w:rFonts w:ascii="Times New Roman" w:hAnsi="Times New Roman"/>
          <w:sz w:val="24"/>
          <w:szCs w:val="24"/>
          <w:lang w:val="ru-RU"/>
        </w:rPr>
        <w:t>Содержание модуля по футболу.</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Знания о футболе.</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Сведения о ведущих отечественных и зарубежных футбольных клубах,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их традициях.</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Правила игры в футбол. Размеры футбольного поля, инвентарь</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оборудование для занятий футболом. Судейство соревнований по футболу, роль</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обязанности судейской бригады.</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Соревнования по футболу, фестивали и футбольные проекты, проводимые</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Правила ухода за инвентарем, спортивным оборудованием, футбольным полем.</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Правила безопасного поведения на занятиях футболом и стадионе</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во время просмотра игры в качестве зрителя, болельщика.</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Характерные травмы футболистов, методы и меры предупреждения травматизма во время занятий.</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Основы правильного питания и суточного пищевого рациона футболистов. </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Влияние занятий футболом на укрепление здоровья, развитие физических качеств и физической подготовленности организма.</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Влияние занятий футболом на формирование положительных качеств личности человека.</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Стратегии, системы, тактика и стили игры футбол.</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Способы самостоятельной деятельности.</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Правила личной гигиены, требования к спортивной одежде и обуви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для занятий футболом. Правила ухода за спортивным инвентарем и оборудованием.</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Подбор и составление комплексов общеразвивающих и корригирующих упражнений. Закаливающие процедуры.</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по футболу.</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Методы предупреждения и нивелирования конфликтных ситуации во время занятий футболом.</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Тестирование уровня физической и технической подготовленности в футболе.</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Физическое совершенствование.</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Подбор и составление комплексов общеразвивающих упражнений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с футбольным мячом.</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Подвижные игры и эстафеты специальной направленности с элементами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техническими приемами футбола.</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Индивидуальные технические действия с мячом: </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ведение мяча ногой – различными способами с изменением скорости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 направления движения, с различным сочетанием техники владения мячом (развороты с мячом, обманные движения </w:t>
      </w:r>
      <w:r w:rsidR="00306452" w:rsidRPr="00E23690">
        <w:rPr>
          <w:rFonts w:ascii="Times New Roman" w:hAnsi="Times New Roman"/>
          <w:sz w:val="24"/>
          <w:szCs w:val="24"/>
          <w:lang w:val="ru-RU"/>
        </w:rPr>
        <w:t>(</w:t>
      </w:r>
      <w:r w:rsidRPr="00E23690">
        <w:rPr>
          <w:rFonts w:ascii="Times New Roman" w:hAnsi="Times New Roman"/>
          <w:sz w:val="24"/>
          <w:szCs w:val="24"/>
          <w:lang w:val="ru-RU"/>
        </w:rPr>
        <w:t>«финты»</w:t>
      </w:r>
      <w:r w:rsidR="00306452" w:rsidRPr="00E23690">
        <w:rPr>
          <w:rFonts w:ascii="Times New Roman" w:hAnsi="Times New Roman"/>
          <w:sz w:val="24"/>
          <w:szCs w:val="24"/>
          <w:lang w:val="ru-RU"/>
        </w:rPr>
        <w:t>)</w:t>
      </w:r>
      <w:r w:rsidRPr="00E23690">
        <w:rPr>
          <w:rFonts w:ascii="Times New Roman" w:hAnsi="Times New Roman"/>
          <w:sz w:val="24"/>
          <w:szCs w:val="24"/>
          <w:lang w:val="ru-RU"/>
        </w:rPr>
        <w:t>, удары по мячу ногой);</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lastRenderedPageBreak/>
        <w:t>остановка мяча ногой – внутренней стороной стопы, подошвой, средней частью подъема, с переводом в стороны;</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удар по мячу головой – серединой лба;</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отбор мяча – выбиванием, перехватом;</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Вбрасывание мяча.</w:t>
      </w:r>
    </w:p>
    <w:p w:rsidR="004C5159" w:rsidRPr="00E23690" w:rsidRDefault="004C5159" w:rsidP="00E23690">
      <w:pPr>
        <w:spacing w:after="0" w:line="240" w:lineRule="auto"/>
        <w:ind w:firstLine="709"/>
        <w:jc w:val="both"/>
        <w:rPr>
          <w:rFonts w:ascii="Times New Roman" w:hAnsi="Times New Roman"/>
          <w:sz w:val="24"/>
          <w:szCs w:val="24"/>
          <w:lang w:val="ru-RU"/>
        </w:rPr>
      </w:pPr>
      <w:bookmarkStart w:id="80" w:name="_Hlk120008384"/>
      <w:r w:rsidRPr="00E23690">
        <w:rPr>
          <w:rFonts w:ascii="Times New Roman" w:hAnsi="Times New Roman"/>
          <w:sz w:val="24"/>
          <w:szCs w:val="24"/>
          <w:lang w:val="ru-RU"/>
        </w:rPr>
        <w:t>Игровые комбинации и упражнения в парах, тройках, группах, тактические действия</w:t>
      </w:r>
      <w:bookmarkEnd w:id="80"/>
      <w:r w:rsidRPr="00E23690">
        <w:rPr>
          <w:rFonts w:ascii="Times New Roman" w:hAnsi="Times New Roman"/>
          <w:sz w:val="24"/>
          <w:szCs w:val="24"/>
          <w:lang w:val="ru-RU"/>
        </w:rPr>
        <w:t xml:space="preserve"> (в процессе учебной игры и (или) соревновательной деятельности). Игра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футбол по упрощенным правилам.</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Учебные игры в футбол. Участие в фестивалях и соревнова</w:t>
      </w:r>
      <w:r w:rsidR="00306452" w:rsidRPr="00E23690">
        <w:rPr>
          <w:rFonts w:ascii="Times New Roman" w:hAnsi="Times New Roman"/>
          <w:sz w:val="24"/>
          <w:szCs w:val="24"/>
          <w:lang w:val="ru-RU"/>
        </w:rPr>
        <w:t>ниях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по футболу.</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Тестовые упражнения по физической и технической подготовленности обучающихся в футболе.</w:t>
      </w:r>
    </w:p>
    <w:p w:rsidR="004C515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E23690">
        <w:rPr>
          <w:rFonts w:ascii="Times New Roman" w:hAnsi="Times New Roman"/>
          <w:sz w:val="24"/>
          <w:szCs w:val="24"/>
          <w:lang w:val="ru-RU"/>
        </w:rPr>
        <w:t>.10.7.7.</w:t>
      </w:r>
      <w:r w:rsidR="004C5159" w:rsidRPr="00E23690">
        <w:rPr>
          <w:rFonts w:ascii="Times New Roman" w:hAnsi="Times New Roman"/>
          <w:sz w:val="24"/>
          <w:szCs w:val="24"/>
        </w:rPr>
        <w:t> </w:t>
      </w:r>
      <w:r w:rsidR="004C5159" w:rsidRPr="00E23690">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E23690" w:rsidRDefault="002E0926" w:rsidP="00E23690">
      <w:pPr>
        <w:spacing w:after="0" w:line="240" w:lineRule="auto"/>
        <w:ind w:firstLine="709"/>
        <w:jc w:val="both"/>
        <w:rPr>
          <w:rFonts w:ascii="Times New Roman" w:hAnsi="Times New Roman"/>
          <w:sz w:val="24"/>
          <w:szCs w:val="24"/>
          <w:lang w:val="ru-RU"/>
        </w:rPr>
      </w:pPr>
      <w:bookmarkStart w:id="81" w:name="_Hlk125030020"/>
      <w:r>
        <w:rPr>
          <w:rFonts w:ascii="Times New Roman" w:hAnsi="Times New Roman"/>
          <w:sz w:val="24"/>
          <w:szCs w:val="24"/>
          <w:lang w:val="ru-RU"/>
        </w:rPr>
        <w:t>36</w:t>
      </w:r>
      <w:r w:rsidR="004C5159" w:rsidRPr="00E23690">
        <w:rPr>
          <w:rFonts w:ascii="Times New Roman" w:hAnsi="Times New Roman"/>
          <w:sz w:val="24"/>
          <w:szCs w:val="24"/>
          <w:lang w:val="ru-RU"/>
        </w:rPr>
        <w:t>.10.7.7.1.</w:t>
      </w:r>
      <w:r w:rsidR="004C5159" w:rsidRPr="00E23690">
        <w:rPr>
          <w:rFonts w:ascii="Times New Roman" w:hAnsi="Times New Roman"/>
          <w:sz w:val="24"/>
          <w:szCs w:val="24"/>
        </w:rPr>
        <w:t> </w:t>
      </w:r>
      <w:r w:rsidR="004C5159" w:rsidRPr="00E23690">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81"/>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воспитание патриотизма, уважения к Отечеству через знани</w:t>
      </w:r>
      <w:r w:rsidR="00306452" w:rsidRPr="00E23690">
        <w:rPr>
          <w:rFonts w:ascii="Times New Roman" w:hAnsi="Times New Roman"/>
          <w:sz w:val="24"/>
          <w:szCs w:val="24"/>
          <w:lang w:val="ru-RU"/>
        </w:rPr>
        <w:t>я</w:t>
      </w:r>
      <w:r w:rsidRPr="00E23690">
        <w:rPr>
          <w:rFonts w:ascii="Times New Roman" w:hAnsi="Times New Roman"/>
          <w:sz w:val="24"/>
          <w:szCs w:val="24"/>
          <w:lang w:val="ru-RU"/>
        </w:rPr>
        <w:t xml:space="preserve"> истории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современного состояния развития футбола;</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осознанного, уважительного и доброжелательного отношения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команде, со сверстниками и педагогами;</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ценности здорового и безопасного образа жизни;</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освоение правил индивидуального и коллективного безопасного поведения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учебной, соревновательной, досуговой деятельности и чрезвычайных ситуациях.</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ответственной деятельности средствами футбола.</w:t>
      </w:r>
    </w:p>
    <w:p w:rsidR="004C515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E23690">
        <w:rPr>
          <w:rFonts w:ascii="Times New Roman" w:hAnsi="Times New Roman"/>
          <w:sz w:val="24"/>
          <w:szCs w:val="24"/>
          <w:lang w:val="ru-RU"/>
        </w:rPr>
        <w:t>.10.7.7.2.</w:t>
      </w:r>
      <w:r w:rsidR="004C5159" w:rsidRPr="00E23690">
        <w:rPr>
          <w:rFonts w:ascii="Times New Roman" w:hAnsi="Times New Roman"/>
          <w:sz w:val="24"/>
          <w:szCs w:val="24"/>
        </w:rPr>
        <w:t> </w:t>
      </w:r>
      <w:r w:rsidR="004C5159" w:rsidRPr="00E23690">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с изменяющейся ситуацией;</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владение основами самоконтроля, самооценки, принятия решений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 осуществления </w:t>
      </w:r>
      <w:r w:rsidRPr="00E23690">
        <w:rPr>
          <w:rFonts w:ascii="Times New Roman" w:hAnsi="Times New Roman"/>
          <w:sz w:val="24"/>
          <w:szCs w:val="24"/>
          <w:lang w:val="ru-RU"/>
        </w:rPr>
        <w:lastRenderedPageBreak/>
        <w:t>осознанного выбора в учебной и познавательной деятельности;</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организовывать учебное сотрудничество и совместную деятельность</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с учителем и сверстниками, работать индивидуально и в группе;</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находить общее решение и разрешать конфликтные ситуации на основе согласования позиций и учёта интересов;</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формулировать, аргументировать и отстаивать своё мнение;</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для тактических, игровых задач.</w:t>
      </w:r>
    </w:p>
    <w:p w:rsidR="004C515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E23690">
        <w:rPr>
          <w:rFonts w:ascii="Times New Roman" w:hAnsi="Times New Roman"/>
          <w:sz w:val="24"/>
          <w:szCs w:val="24"/>
          <w:lang w:val="ru-RU"/>
        </w:rPr>
        <w:t>.10.7.7.3.</w:t>
      </w:r>
      <w:r w:rsidR="004C5159" w:rsidRPr="00E23690">
        <w:rPr>
          <w:rFonts w:ascii="Times New Roman" w:hAnsi="Times New Roman"/>
          <w:sz w:val="24"/>
          <w:szCs w:val="24"/>
        </w:rPr>
        <w:t> </w:t>
      </w:r>
      <w:r w:rsidR="004C5159" w:rsidRPr="00E23690">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w:t>
      </w:r>
      <w:r w:rsidR="00306452" w:rsidRPr="00E23690">
        <w:rPr>
          <w:rFonts w:ascii="Times New Roman" w:hAnsi="Times New Roman"/>
          <w:sz w:val="24"/>
          <w:szCs w:val="24"/>
          <w:lang w:val="ru-RU"/>
        </w:rPr>
        <w:t>я</w:t>
      </w:r>
      <w:r w:rsidRPr="00E23690">
        <w:rPr>
          <w:rFonts w:ascii="Times New Roman" w:hAnsi="Times New Roman"/>
          <w:sz w:val="24"/>
          <w:szCs w:val="24"/>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соблюдать правила игры футбол в учебных играх в качестве судьи, помощника судьи, секретаря;</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w:t>
      </w:r>
      <w:r w:rsidR="00306452" w:rsidRPr="00E23690">
        <w:rPr>
          <w:rFonts w:ascii="Times New Roman" w:hAnsi="Times New Roman"/>
          <w:sz w:val="24"/>
          <w:szCs w:val="24"/>
          <w:lang w:val="ru-RU"/>
        </w:rPr>
        <w:t>я</w:t>
      </w:r>
      <w:r w:rsidRPr="00E23690">
        <w:rPr>
          <w:rFonts w:ascii="Times New Roman" w:hAnsi="Times New Roman"/>
          <w:sz w:val="24"/>
          <w:szCs w:val="24"/>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организовывать и проводить подвижные игры и эстафеты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с элементами футбола, во время самостоятельных занятий и досуговой деятельности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со сверстниками;</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применять изученные технические приемы в учебной, игровой, соревновательной и досуговой деятельности;</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анализировать выполнение технических приемов в футболе и находить способы устранения ошибок;</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выполнять игровые комбинации и упражнения в парах, тройках, группах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тактические действия с учетом игровых амплуа и ситуаций, в учебной, игровой, соревновательной и досуговой деятельности;</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оказывать первую помощь при травмах и повреждениях во время занятий футболом;</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применение способов самоконтроля в учебной и соревновательной деятельности, средств восстановления после физической нагрузки;</w:t>
      </w:r>
    </w:p>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выполнение контрольно-тестовых упражнений по общей, специальной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E23690" w:rsidRDefault="004C5159" w:rsidP="00E23690">
      <w:pPr>
        <w:spacing w:after="0" w:line="240" w:lineRule="auto"/>
        <w:ind w:firstLine="709"/>
        <w:jc w:val="both"/>
        <w:rPr>
          <w:rFonts w:ascii="Times New Roman" w:hAnsi="Times New Roman"/>
          <w:sz w:val="24"/>
          <w:szCs w:val="24"/>
          <w:lang w:val="ru-RU"/>
        </w:rPr>
      </w:pPr>
      <w:bookmarkStart w:id="82" w:name="_Hlk124934898"/>
      <w:r w:rsidRPr="00E23690">
        <w:rPr>
          <w:rFonts w:ascii="Times New Roman" w:hAnsi="Times New Roman"/>
          <w:sz w:val="24"/>
          <w:szCs w:val="24"/>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82"/>
    <w:p w:rsidR="004C5159" w:rsidRPr="00E23690" w:rsidRDefault="004C515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соревновательной деятельности.</w:t>
      </w:r>
    </w:p>
    <w:p w:rsidR="004C515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4C5159" w:rsidRPr="00E23690">
        <w:rPr>
          <w:rFonts w:ascii="Times New Roman" w:hAnsi="Times New Roman"/>
          <w:sz w:val="24"/>
          <w:szCs w:val="24"/>
          <w:lang w:val="ru-RU"/>
        </w:rPr>
        <w:t>.10.8.</w:t>
      </w:r>
      <w:r w:rsidR="004C5159" w:rsidRPr="00E23690">
        <w:rPr>
          <w:rFonts w:ascii="Times New Roman" w:hAnsi="Times New Roman"/>
          <w:sz w:val="24"/>
          <w:szCs w:val="24"/>
        </w:rPr>
        <w:t> </w:t>
      </w:r>
      <w:r w:rsidR="004C5159" w:rsidRPr="00E23690">
        <w:rPr>
          <w:rFonts w:ascii="Times New Roman" w:hAnsi="Times New Roman"/>
          <w:sz w:val="24"/>
          <w:szCs w:val="24"/>
          <w:lang w:val="ru-RU"/>
        </w:rPr>
        <w:t>Модуль «Фитнес-аэробика».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.10.9.</w:t>
      </w:r>
      <w:r w:rsidR="00703D29" w:rsidRPr="00E23690">
        <w:rPr>
          <w:rFonts w:ascii="Times New Roman" w:hAnsi="Times New Roman"/>
          <w:sz w:val="24"/>
          <w:szCs w:val="24"/>
        </w:rPr>
        <w:t> </w:t>
      </w:r>
      <w:r w:rsidR="00703D29" w:rsidRPr="00E23690">
        <w:rPr>
          <w:rFonts w:ascii="Times New Roman" w:hAnsi="Times New Roman"/>
          <w:sz w:val="24"/>
          <w:szCs w:val="24"/>
          <w:lang w:val="ru-RU"/>
        </w:rPr>
        <w:t>Модуль «Спортивная борьба».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.10.9.1.</w:t>
      </w:r>
      <w:r w:rsidR="00703D29" w:rsidRPr="00E23690">
        <w:rPr>
          <w:rFonts w:ascii="Times New Roman" w:hAnsi="Times New Roman"/>
          <w:sz w:val="24"/>
          <w:szCs w:val="24"/>
        </w:rPr>
        <w:t> </w:t>
      </w:r>
      <w:r w:rsidR="00703D29" w:rsidRPr="00E23690">
        <w:rPr>
          <w:rFonts w:ascii="Times New Roman" w:hAnsi="Times New Roman"/>
          <w:sz w:val="24"/>
          <w:szCs w:val="24"/>
          <w:lang w:val="ru-RU"/>
        </w:rPr>
        <w:t>Пояснительная записка модуля «Спортивная борьба».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E23690">
        <w:rPr>
          <w:rFonts w:ascii="Times New Roman" w:hAnsi="Times New Roman"/>
          <w:sz w:val="24"/>
          <w:szCs w:val="24"/>
          <w:lang w:val="ru-RU"/>
        </w:rPr>
        <w:lastRenderedPageBreak/>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E23690" w:rsidRDefault="00703D29" w:rsidP="00E23690">
      <w:pPr>
        <w:spacing w:after="0" w:line="240" w:lineRule="auto"/>
        <w:ind w:firstLine="709"/>
        <w:jc w:val="both"/>
        <w:rPr>
          <w:rFonts w:ascii="Times New Roman" w:hAnsi="Times New Roman"/>
          <w:sz w:val="24"/>
          <w:szCs w:val="24"/>
          <w:lang w:val="ru-RU"/>
        </w:rPr>
      </w:pPr>
      <w:bookmarkStart w:id="83" w:name="_Hlk125539978"/>
      <w:r w:rsidRPr="00E23690">
        <w:rPr>
          <w:rFonts w:ascii="Times New Roman" w:hAnsi="Times New Roman"/>
          <w:sz w:val="24"/>
          <w:szCs w:val="24"/>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к систематическим занятиям физической культурой и спортом, их личностному</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профессиональному самоопределению.</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что обеспечивает эффективное развитие физических качеств и двигательных навыков.</w:t>
      </w:r>
    </w:p>
    <w:bookmarkEnd w:id="83"/>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.10.9.2.</w:t>
      </w:r>
      <w:r w:rsidR="00703D29" w:rsidRPr="00E23690">
        <w:rPr>
          <w:rFonts w:ascii="Times New Roman" w:hAnsi="Times New Roman"/>
          <w:sz w:val="24"/>
          <w:szCs w:val="24"/>
        </w:rPr>
        <w:t> </w:t>
      </w:r>
      <w:r w:rsidR="00703D29" w:rsidRPr="00E23690">
        <w:rPr>
          <w:rFonts w:ascii="Times New Roman" w:hAnsi="Times New Roman"/>
          <w:sz w:val="24"/>
          <w:szCs w:val="24"/>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E23690" w:rsidRDefault="002E0926" w:rsidP="00E23690">
      <w:pPr>
        <w:spacing w:after="0" w:line="240" w:lineRule="auto"/>
        <w:ind w:firstLine="709"/>
        <w:jc w:val="both"/>
        <w:rPr>
          <w:rFonts w:ascii="Times New Roman" w:hAnsi="Times New Roman"/>
          <w:sz w:val="24"/>
          <w:szCs w:val="24"/>
          <w:lang w:val="ru-RU"/>
        </w:rPr>
      </w:pPr>
      <w:bookmarkStart w:id="84" w:name="_Hlk125544081"/>
      <w:r>
        <w:rPr>
          <w:rFonts w:ascii="Times New Roman" w:hAnsi="Times New Roman"/>
          <w:sz w:val="24"/>
          <w:szCs w:val="24"/>
          <w:lang w:val="ru-RU"/>
        </w:rPr>
        <w:t>36</w:t>
      </w:r>
      <w:r w:rsidR="00703D29" w:rsidRPr="00E23690">
        <w:rPr>
          <w:rFonts w:ascii="Times New Roman" w:hAnsi="Times New Roman"/>
          <w:sz w:val="24"/>
          <w:szCs w:val="24"/>
          <w:lang w:val="ru-RU"/>
        </w:rPr>
        <w:t>.10.9.3.</w:t>
      </w:r>
      <w:r w:rsidR="00703D29" w:rsidRPr="00E23690">
        <w:rPr>
          <w:rFonts w:ascii="Times New Roman" w:hAnsi="Times New Roman"/>
          <w:sz w:val="24"/>
          <w:szCs w:val="24"/>
        </w:rPr>
        <w:t> </w:t>
      </w:r>
      <w:r w:rsidR="00703D29" w:rsidRPr="00E23690">
        <w:rPr>
          <w:rFonts w:ascii="Times New Roman" w:hAnsi="Times New Roman"/>
          <w:sz w:val="24"/>
          <w:szCs w:val="24"/>
          <w:lang w:val="ru-RU"/>
        </w:rPr>
        <w:t>Задачами изучения модуля по спортивной борьбе являются:</w:t>
      </w:r>
    </w:p>
    <w:bookmarkEnd w:id="84"/>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всестороннее гармоничное развитие обучающихся, увеличение объёма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их двигательной активности;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общих представлений о виде спорта «спортивная борьба»,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популяризация спортивной борьбы среди подрастающего поколения, привлечение обучающихся, проявляющих повышенный интерес и способности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к занятиям борьбой, в школьные спортивные клубы, секции, к участию</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соревнованиях;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выявление, развитие и поддержка одарённых детей в области спорта.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.10.9.4.</w:t>
      </w:r>
      <w:r w:rsidR="00703D29" w:rsidRPr="00E23690">
        <w:rPr>
          <w:rFonts w:ascii="Times New Roman" w:hAnsi="Times New Roman"/>
          <w:sz w:val="24"/>
          <w:szCs w:val="24"/>
        </w:rPr>
        <w:t> </w:t>
      </w:r>
      <w:r w:rsidR="00703D29" w:rsidRPr="00E23690">
        <w:rPr>
          <w:rFonts w:ascii="Times New Roman" w:hAnsi="Times New Roman"/>
          <w:sz w:val="24"/>
          <w:szCs w:val="24"/>
          <w:lang w:val="ru-RU"/>
        </w:rPr>
        <w:t>Место и роль модуля по спортивной борьбе.</w:t>
      </w:r>
    </w:p>
    <w:p w:rsidR="00703D29" w:rsidRPr="00E23690" w:rsidRDefault="00703D29" w:rsidP="00E23690">
      <w:pPr>
        <w:spacing w:after="0" w:line="240" w:lineRule="auto"/>
        <w:ind w:firstLine="709"/>
        <w:jc w:val="both"/>
        <w:rPr>
          <w:rFonts w:ascii="Times New Roman" w:hAnsi="Times New Roman"/>
          <w:sz w:val="24"/>
          <w:szCs w:val="24"/>
          <w:lang w:val="ru-RU"/>
        </w:rPr>
      </w:pPr>
      <w:bookmarkStart w:id="85" w:name="_Hlk125544138"/>
      <w:r w:rsidRPr="00E23690">
        <w:rPr>
          <w:rFonts w:ascii="Times New Roman" w:hAnsi="Times New Roman"/>
          <w:sz w:val="24"/>
          <w:szCs w:val="24"/>
          <w:lang w:val="ru-RU"/>
        </w:rPr>
        <w:t>Модуль по спортивной борьбе доступен для освоения всем обучающимся, независимо от уровня их физического развития и гендерных особенностей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общеобразовательной организации (легкая атлетика, гимнастика, спортивные игры и другие).</w:t>
      </w:r>
    </w:p>
    <w:p w:rsidR="00703D29" w:rsidRPr="00E23690" w:rsidRDefault="00703D29" w:rsidP="00E23690">
      <w:pPr>
        <w:spacing w:after="0" w:line="240" w:lineRule="auto"/>
        <w:ind w:firstLine="709"/>
        <w:jc w:val="both"/>
        <w:rPr>
          <w:rFonts w:ascii="Times New Roman" w:hAnsi="Times New Roman"/>
          <w:sz w:val="24"/>
          <w:szCs w:val="24"/>
          <w:lang w:val="ru-RU"/>
        </w:rPr>
      </w:pPr>
      <w:bookmarkStart w:id="86" w:name="_Hlk125541125"/>
      <w:r w:rsidRPr="00E23690">
        <w:rPr>
          <w:rFonts w:ascii="Times New Roman" w:hAnsi="Times New Roman"/>
          <w:sz w:val="24"/>
          <w:szCs w:val="24"/>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86"/>
      <w:r w:rsidRPr="00E23690">
        <w:rPr>
          <w:rFonts w:ascii="Times New Roman" w:hAnsi="Times New Roman"/>
          <w:sz w:val="24"/>
          <w:szCs w:val="24"/>
          <w:lang w:val="ru-RU"/>
        </w:rPr>
        <w:t>.</w:t>
      </w:r>
    </w:p>
    <w:bookmarkEnd w:id="85"/>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.10.9.5.</w:t>
      </w:r>
      <w:r w:rsidR="00703D29" w:rsidRPr="00E23690">
        <w:rPr>
          <w:rFonts w:ascii="Times New Roman" w:hAnsi="Times New Roman"/>
          <w:sz w:val="24"/>
          <w:szCs w:val="24"/>
        </w:rPr>
        <w:t> </w:t>
      </w:r>
      <w:r w:rsidR="00703D29" w:rsidRPr="00E23690">
        <w:rPr>
          <w:rFonts w:ascii="Times New Roman" w:hAnsi="Times New Roman"/>
          <w:sz w:val="24"/>
          <w:szCs w:val="24"/>
          <w:lang w:val="ru-RU"/>
        </w:rPr>
        <w:t>Модуль по спортивной борьбе может быть реализован</w:t>
      </w:r>
      <w:r w:rsidR="00CA4934" w:rsidRPr="00E23690">
        <w:rPr>
          <w:rFonts w:ascii="Times New Roman" w:hAnsi="Times New Roman"/>
          <w:sz w:val="24"/>
          <w:szCs w:val="24"/>
          <w:lang w:val="ru-RU"/>
        </w:rPr>
        <w:t xml:space="preserve"> </w:t>
      </w:r>
      <w:r w:rsidR="00703D29" w:rsidRPr="00E23690">
        <w:rPr>
          <w:rFonts w:ascii="Times New Roman" w:hAnsi="Times New Roman"/>
          <w:sz w:val="24"/>
          <w:szCs w:val="24"/>
          <w:lang w:val="ru-RU"/>
        </w:rPr>
        <w:t>в следующих вариантах: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lastRenderedPageBreak/>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 виде целостного последовательного учебного модуля, изучаемого</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.10.9.6.</w:t>
      </w:r>
      <w:r w:rsidR="00703D29" w:rsidRPr="00E23690">
        <w:rPr>
          <w:rFonts w:ascii="Times New Roman" w:hAnsi="Times New Roman"/>
          <w:sz w:val="24"/>
          <w:szCs w:val="24"/>
        </w:rPr>
        <w:t> </w:t>
      </w:r>
      <w:r w:rsidR="00703D29" w:rsidRPr="00E23690">
        <w:rPr>
          <w:rFonts w:ascii="Times New Roman" w:hAnsi="Times New Roman"/>
          <w:sz w:val="24"/>
          <w:szCs w:val="24"/>
          <w:lang w:val="ru-RU"/>
        </w:rPr>
        <w:t>Содержание модуля по спортивной борьбе.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Знания о спортивной борьбе.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Борцовские клубы, их история и традиции. Известные отечественные борцы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тренеры.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Достижения отечественной сборной команды страны и российских клубов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на мировых чемпионатах, первенствах и международных соревнованиях.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Словарь терминов и определений по спортивной борьбе.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Понятия и характеристика технических и тактических элементов и приёмов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спортивной борьбе, их название и техника выполнения.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Способы самостоятельной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Правила безопасного, правомерного поведения во время соревнований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по спортивной борьбе в качестве зрителя, болельщика (фаната).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Самоконтроль и его роль в учебной и соревновательной деятельности.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Правила личной гигиены, требования к спортивной одежде и обуви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для занятий спортивной борьбой. Правила ухода за спортивным инвентарем</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 оборудованием.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Тестирование уровня физической подготовленности в спортивной борьбе.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Дневник самонаблюдения за показателями развития физических качеств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состояния здоровья.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Физическое совершенствование.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Технические приёмы и тактические действия в спортивной борьбе, изученные на уровне начального общего образования.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lastRenderedPageBreak/>
        <w:t>Индивидуальные технические действия и передвижения: различные виды ходьбы и бега.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Специальные упражнения из арсенала спортивной борьбы: борцовский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гимнастический мост, передвижения на мосту, забегания на борцовском мосту, перевороты и другие упражнения.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комбинации технических действий в партере.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стойке.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.10.9.7.</w:t>
      </w:r>
      <w:r w:rsidR="00703D29" w:rsidRPr="00E23690">
        <w:rPr>
          <w:rFonts w:ascii="Times New Roman" w:hAnsi="Times New Roman"/>
          <w:sz w:val="24"/>
          <w:szCs w:val="24"/>
        </w:rPr>
        <w:t> </w:t>
      </w:r>
      <w:r w:rsidR="00703D29" w:rsidRPr="00E23690">
        <w:rPr>
          <w:rFonts w:ascii="Times New Roman" w:hAnsi="Times New Roman"/>
          <w:sz w:val="24"/>
          <w:szCs w:val="24"/>
          <w:lang w:val="ru-RU"/>
        </w:rPr>
        <w:t>Содержание модуля по спортивной борьбе направлено</w:t>
      </w:r>
      <w:r w:rsidR="00CA4934" w:rsidRPr="00E23690">
        <w:rPr>
          <w:rFonts w:ascii="Times New Roman" w:hAnsi="Times New Roman"/>
          <w:sz w:val="24"/>
          <w:szCs w:val="24"/>
          <w:lang w:val="ru-RU"/>
        </w:rPr>
        <w:t xml:space="preserve"> </w:t>
      </w:r>
      <w:r w:rsidR="00703D29" w:rsidRPr="00E23690">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.10.9.7.1.</w:t>
      </w:r>
      <w:r w:rsidR="00703D29" w:rsidRPr="00E23690">
        <w:rPr>
          <w:rFonts w:ascii="Times New Roman" w:hAnsi="Times New Roman"/>
          <w:sz w:val="24"/>
          <w:szCs w:val="24"/>
        </w:rPr>
        <w:t> </w:t>
      </w:r>
      <w:r w:rsidR="00703D29" w:rsidRPr="00E23690">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для их достижения в учебной, тренировочной, досуговой, игровой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реализация ценностей здорового и безопасного образа жизни, потребности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проявление положительных качеств личности и управление своими эмоциями в различных </w:t>
      </w:r>
      <w:r w:rsidRPr="00E23690">
        <w:rPr>
          <w:rFonts w:ascii="Times New Roman" w:hAnsi="Times New Roman"/>
          <w:sz w:val="24"/>
          <w:szCs w:val="24"/>
          <w:lang w:val="ru-RU"/>
        </w:rPr>
        <w:lastRenderedPageBreak/>
        <w:t>ситуациях и условиях, способность к самостоятельной, творческой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ответственной деятельности средствами спортивной борьбы.</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.10.9.7.2.</w:t>
      </w:r>
      <w:r w:rsidR="00703D29" w:rsidRPr="00E23690">
        <w:rPr>
          <w:rFonts w:ascii="Times New Roman" w:hAnsi="Times New Roman"/>
          <w:sz w:val="24"/>
          <w:szCs w:val="24"/>
        </w:rPr>
        <w:t> </w:t>
      </w:r>
      <w:r w:rsidR="00703D29" w:rsidRPr="00E23690">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владение основами самоконтроля, самооценки, принятия решений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для тактических, игровых задач;</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способность самостоятельно применять различные методы, инструменты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.10.9.7.3.</w:t>
      </w:r>
      <w:r w:rsidR="00703D29" w:rsidRPr="00E23690">
        <w:rPr>
          <w:rFonts w:ascii="Times New Roman" w:hAnsi="Times New Roman"/>
          <w:sz w:val="24"/>
          <w:szCs w:val="24"/>
        </w:rPr>
        <w:t> </w:t>
      </w:r>
      <w:r w:rsidR="00703D29" w:rsidRPr="00E23690">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сохранении индивидуального здоровья;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w:t>
      </w:r>
      <w:r w:rsidR="00DF65E7" w:rsidRPr="00E23690">
        <w:rPr>
          <w:rFonts w:ascii="Times New Roman" w:hAnsi="Times New Roman"/>
          <w:sz w:val="24"/>
          <w:szCs w:val="24"/>
          <w:lang w:val="ru-RU"/>
        </w:rPr>
        <w:t>я</w:t>
      </w:r>
      <w:r w:rsidRPr="00E23690">
        <w:rPr>
          <w:rFonts w:ascii="Times New Roman" w:hAnsi="Times New Roman"/>
          <w:sz w:val="24"/>
          <w:szCs w:val="24"/>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зарубежных борцовских клубов, ведущих борцах клубов, региона и Российской Федерации;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w:t>
      </w:r>
      <w:r w:rsidR="00DF65E7" w:rsidRPr="00E23690">
        <w:rPr>
          <w:rFonts w:ascii="Times New Roman" w:hAnsi="Times New Roman"/>
          <w:sz w:val="24"/>
          <w:szCs w:val="24"/>
          <w:lang w:val="ru-RU"/>
        </w:rPr>
        <w:t>я</w:t>
      </w:r>
      <w:r w:rsidRPr="00E23690">
        <w:rPr>
          <w:rFonts w:ascii="Times New Roman" w:hAnsi="Times New Roman"/>
          <w:sz w:val="24"/>
          <w:szCs w:val="24"/>
          <w:lang w:val="ru-RU"/>
        </w:rPr>
        <w:t xml:space="preserve"> правил соревнований по </w:t>
      </w:r>
      <w:r w:rsidR="00DF65E7" w:rsidRPr="00E23690">
        <w:rPr>
          <w:rFonts w:ascii="Times New Roman" w:hAnsi="Times New Roman"/>
          <w:sz w:val="24"/>
          <w:szCs w:val="24"/>
          <w:lang w:val="ru-RU"/>
        </w:rPr>
        <w:t>виду спорта спортивная борьба,</w:t>
      </w:r>
      <w:r w:rsidRPr="00E23690">
        <w:rPr>
          <w:rFonts w:ascii="Times New Roman" w:hAnsi="Times New Roman"/>
          <w:sz w:val="24"/>
          <w:szCs w:val="24"/>
          <w:lang w:val="ru-RU"/>
        </w:rPr>
        <w:t xml:space="preserve"> состава судейской коллегии, обслуживающей соревнования по спортивной борьбе</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проектировать, организовывать и проводить различные части урока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характеризовать средства общей и специальной физической подготовки в спортивной борьбе, основные методы обучения техническим</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тактическим приёмам;</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демонстрировать технику базовых технически</w:t>
      </w:r>
      <w:r w:rsidR="00DF65E7" w:rsidRPr="00E23690">
        <w:rPr>
          <w:rFonts w:ascii="Times New Roman" w:hAnsi="Times New Roman"/>
          <w:sz w:val="24"/>
          <w:szCs w:val="24"/>
          <w:lang w:val="ru-RU"/>
        </w:rPr>
        <w:t>х</w:t>
      </w:r>
      <w:r w:rsidRPr="00E23690">
        <w:rPr>
          <w:rFonts w:ascii="Times New Roman" w:hAnsi="Times New Roman"/>
          <w:sz w:val="24"/>
          <w:szCs w:val="24"/>
          <w:lang w:val="ru-RU"/>
        </w:rPr>
        <w:t xml:space="preserve"> действи</w:t>
      </w:r>
      <w:r w:rsidR="00360851" w:rsidRPr="00E23690">
        <w:rPr>
          <w:rFonts w:ascii="Times New Roman" w:hAnsi="Times New Roman"/>
          <w:sz w:val="24"/>
          <w:szCs w:val="24"/>
          <w:lang w:val="ru-RU"/>
        </w:rPr>
        <w:t>й</w:t>
      </w:r>
      <w:r w:rsidRPr="00E23690">
        <w:rPr>
          <w:rFonts w:ascii="Times New Roman" w:hAnsi="Times New Roman"/>
          <w:sz w:val="24"/>
          <w:szCs w:val="24"/>
          <w:lang w:val="ru-RU"/>
        </w:rPr>
        <w:t xml:space="preserve"> в стойке</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 партере;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с конкретным соперником (угроза, вызов, сковывание, повторная атака, двойной обман, обратный вызов);</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lastRenderedPageBreak/>
        <w:t>применение изученных технических и тактических приёмов в учебной, игровой и досуговой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по спортивной борьбе;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соревновательной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подбирать спортивную одежду и обувь для занятий спортивной борьбой;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w:t>
      </w:r>
      <w:r w:rsidR="00DF65E7" w:rsidRPr="00E23690">
        <w:rPr>
          <w:rFonts w:ascii="Times New Roman" w:hAnsi="Times New Roman"/>
          <w:sz w:val="24"/>
          <w:szCs w:val="24"/>
          <w:lang w:val="ru-RU"/>
        </w:rPr>
        <w:t>я</w:t>
      </w:r>
      <w:r w:rsidRPr="00E23690">
        <w:rPr>
          <w:rFonts w:ascii="Times New Roman" w:hAnsi="Times New Roman"/>
          <w:sz w:val="24"/>
          <w:szCs w:val="24"/>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владение навыками взаимодействия в коллективе сверстников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.10.10.</w:t>
      </w:r>
      <w:r w:rsidR="00703D29" w:rsidRPr="00E23690">
        <w:rPr>
          <w:rFonts w:ascii="Times New Roman" w:hAnsi="Times New Roman"/>
          <w:sz w:val="24"/>
          <w:szCs w:val="24"/>
        </w:rPr>
        <w:t> </w:t>
      </w:r>
      <w:r w:rsidR="00703D29" w:rsidRPr="00E23690">
        <w:rPr>
          <w:rFonts w:ascii="Times New Roman" w:hAnsi="Times New Roman"/>
          <w:sz w:val="24"/>
          <w:szCs w:val="24"/>
          <w:lang w:val="ru-RU"/>
        </w:rPr>
        <w:t>Модуль «Флорбол».</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.10.10.1.</w:t>
      </w:r>
      <w:r w:rsidR="00703D29" w:rsidRPr="00E23690">
        <w:rPr>
          <w:rFonts w:ascii="Times New Roman" w:hAnsi="Times New Roman"/>
          <w:sz w:val="24"/>
          <w:szCs w:val="24"/>
        </w:rPr>
        <w:t> </w:t>
      </w:r>
      <w:r w:rsidR="00703D29" w:rsidRPr="00E23690">
        <w:rPr>
          <w:rFonts w:ascii="Times New Roman" w:hAnsi="Times New Roman"/>
          <w:sz w:val="24"/>
          <w:szCs w:val="24"/>
          <w:lang w:val="ru-RU"/>
        </w:rPr>
        <w:t>Пояснительная записка модуля «Флорбол».</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Флорбол является эффективным средством физического воспитания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к систематическим занятиям физической культурой и спортом, их личностному</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профессиональному самоопределению.</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Выполнение сложно координационных, технико-тактических действий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.10.10.2.</w:t>
      </w:r>
      <w:r w:rsidR="00703D29" w:rsidRPr="00E23690">
        <w:rPr>
          <w:rFonts w:ascii="Times New Roman" w:hAnsi="Times New Roman"/>
          <w:sz w:val="24"/>
          <w:szCs w:val="24"/>
        </w:rPr>
        <w:t> </w:t>
      </w:r>
      <w:r w:rsidR="00703D29" w:rsidRPr="00E23690">
        <w:rPr>
          <w:rFonts w:ascii="Times New Roman" w:hAnsi="Times New Roman"/>
          <w:sz w:val="24"/>
          <w:szCs w:val="24"/>
          <w:lang w:val="ru-RU"/>
        </w:rPr>
        <w:t>Целью изучение модуля по флорболу является формирование</w:t>
      </w:r>
      <w:r w:rsidR="00CA4934" w:rsidRPr="00E23690">
        <w:rPr>
          <w:rFonts w:ascii="Times New Roman" w:hAnsi="Times New Roman"/>
          <w:sz w:val="24"/>
          <w:szCs w:val="24"/>
          <w:lang w:val="ru-RU"/>
        </w:rPr>
        <w:t xml:space="preserve"> </w:t>
      </w:r>
      <w:r w:rsidR="00703D29" w:rsidRPr="00E23690">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.10.10.3.</w:t>
      </w:r>
      <w:r w:rsidR="00703D29" w:rsidRPr="00E23690">
        <w:rPr>
          <w:rFonts w:ascii="Times New Roman" w:hAnsi="Times New Roman"/>
          <w:sz w:val="24"/>
          <w:szCs w:val="24"/>
        </w:rPr>
        <w:t> </w:t>
      </w:r>
      <w:r w:rsidR="00703D29" w:rsidRPr="00E23690">
        <w:rPr>
          <w:rFonts w:ascii="Times New Roman" w:hAnsi="Times New Roman"/>
          <w:sz w:val="24"/>
          <w:szCs w:val="24"/>
          <w:lang w:val="ru-RU"/>
        </w:rPr>
        <w:t>Задачами изучения модуля по флорболу являются: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E23690">
        <w:rPr>
          <w:rFonts w:ascii="Times New Roman" w:hAnsi="Times New Roman"/>
          <w:sz w:val="24"/>
          <w:szCs w:val="24"/>
          <w:lang w:val="ru-RU"/>
        </w:rPr>
        <w:lastRenderedPageBreak/>
        <w:t>организма, обеспечение культуры безопасного поведения на занятиях по флорболу;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выявление, развитие и поддержка одарённых детей в области спорта.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.10.10.4.</w:t>
      </w:r>
      <w:r w:rsidR="00703D29" w:rsidRPr="00E23690">
        <w:rPr>
          <w:rFonts w:ascii="Times New Roman" w:hAnsi="Times New Roman"/>
          <w:sz w:val="24"/>
          <w:szCs w:val="24"/>
        </w:rPr>
        <w:t> </w:t>
      </w:r>
      <w:r w:rsidR="00703D29" w:rsidRPr="00E23690">
        <w:rPr>
          <w:rFonts w:ascii="Times New Roman" w:hAnsi="Times New Roman"/>
          <w:sz w:val="24"/>
          <w:szCs w:val="24"/>
          <w:lang w:val="ru-RU"/>
        </w:rPr>
        <w:t>Место и роль модуля по флорболу.</w:t>
      </w:r>
    </w:p>
    <w:p w:rsidR="00703D29" w:rsidRPr="00E23690" w:rsidRDefault="00703D29" w:rsidP="00E23690">
      <w:pPr>
        <w:spacing w:after="0" w:line="240" w:lineRule="auto"/>
        <w:ind w:firstLine="709"/>
        <w:jc w:val="both"/>
        <w:rPr>
          <w:rFonts w:ascii="Times New Roman" w:hAnsi="Times New Roman"/>
          <w:sz w:val="24"/>
          <w:szCs w:val="24"/>
          <w:lang w:val="ru-RU"/>
        </w:rPr>
      </w:pPr>
      <w:bookmarkStart w:id="87" w:name="_Hlk125548010"/>
      <w:r w:rsidRPr="00E23690">
        <w:rPr>
          <w:rFonts w:ascii="Times New Roman" w:hAnsi="Times New Roman"/>
          <w:sz w:val="24"/>
          <w:szCs w:val="24"/>
          <w:lang w:val="ru-RU"/>
        </w:rPr>
        <w:t>Модуль по флорболу доступен для освоения всем обучающимся, независимо</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от уровня их физического развития и гендерных особенностей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bookmarkEnd w:id="87"/>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Специфика модуля по флорболу сочетается практически со всеми базовыми видами спорта, входящими в учебный предмет «Физическая культура»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спортивных соревнованиях.</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.10.10.5.</w:t>
      </w:r>
      <w:r w:rsidR="00703D29" w:rsidRPr="00E23690">
        <w:rPr>
          <w:rFonts w:ascii="Times New Roman" w:hAnsi="Times New Roman"/>
          <w:sz w:val="24"/>
          <w:szCs w:val="24"/>
        </w:rPr>
        <w:t> </w:t>
      </w:r>
      <w:r w:rsidR="00703D29" w:rsidRPr="00E23690">
        <w:rPr>
          <w:rFonts w:ascii="Times New Roman" w:hAnsi="Times New Roman"/>
          <w:sz w:val="24"/>
          <w:szCs w:val="24"/>
          <w:lang w:val="ru-RU"/>
        </w:rPr>
        <w:t>Модуль по флорболу может быть реализован в следующих вариантах: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 виде целостного последовательного учебного модуля, изучаемого</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5, 6, 7, 8, 9-х классах – по 34 часа).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.10.10.6.</w:t>
      </w:r>
      <w:r w:rsidR="00703D29" w:rsidRPr="00E23690">
        <w:rPr>
          <w:rFonts w:ascii="Times New Roman" w:hAnsi="Times New Roman"/>
          <w:sz w:val="24"/>
          <w:szCs w:val="24"/>
        </w:rPr>
        <w:t> </w:t>
      </w:r>
      <w:r w:rsidR="00703D29" w:rsidRPr="00E23690">
        <w:rPr>
          <w:rFonts w:ascii="Times New Roman" w:hAnsi="Times New Roman"/>
          <w:sz w:val="24"/>
          <w:szCs w:val="24"/>
          <w:lang w:val="ru-RU"/>
        </w:rPr>
        <w:t>Содержание модуля по флорболу.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Знания о флорболе.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Названия и роль главных флорбольных организаций, федераций (международные, </w:t>
      </w:r>
      <w:r w:rsidRPr="00E23690">
        <w:rPr>
          <w:rFonts w:ascii="Times New Roman" w:hAnsi="Times New Roman"/>
          <w:sz w:val="24"/>
          <w:szCs w:val="24"/>
          <w:lang w:val="ru-RU"/>
        </w:rPr>
        <w:lastRenderedPageBreak/>
        <w:t xml:space="preserve">российские), осуществляющих управление флорболом.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Флорбольные клубы, их история и традиции.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Известные отечественные флорболисты и тренеры.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Достижения отечественной сборной команды страны и российских клубов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на мировых первенствах и международных соревнованиях.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Флорбольный словарь терминов и определений.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Правила соревнований игры во флорбол. Судейская коллегия, обслуживающая соревнования по флорболу.</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Жесты судьи.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Амплуа полевых игроков при игре во флорбол.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Правила подбора физических упражнений для развития физических качеств флорболистов.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Понятия и характеристика технических и тактических элементов флорбола,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их название и методика выполнения.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Способы самостоятельной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Правила безопасного, правомерного поведения во время соревнований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по флорболу в качестве зрителя, болельщика (фаната).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Самоконтроль и его роль в учебной и соревновательной деятельности.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Правила личной гигиены, требования к спортивной одежде и обуви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для занятий флорболом. Правила ухода за спортивным инвентарем</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 оборудованием.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Тестирование уровня физической подготовленности во флорболе.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Дневник самонаблюдения за показателями развития физических качеств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состояния здоровья.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Физическое совершенствование.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Комплексы упражнений, формирующие двигательные умения и навыки технических и тактических действий флорболиста: общеподготовительных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 специально-подготовительных упражнений.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Технические приемы и тактические действия во флорболе, изученные</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на уровне начального общего образования.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Элементы техники передвижения по игровой площадке полевого игрока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во флорболе.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Ведение мяча: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различными способами дриблинга (с перекладыванием, способом «пятка-носок»);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без отрыва мяча от крюка клюшки;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ведение мяча толками (ударами), ведение, прикрывая мяч корпусом;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смешанный способ ведения мяча.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CA4934" w:rsidRPr="00E23690">
        <w:rPr>
          <w:rFonts w:ascii="Times New Roman" w:hAnsi="Times New Roman"/>
          <w:sz w:val="24"/>
          <w:szCs w:val="24"/>
          <w:lang w:val="ru-RU"/>
        </w:rPr>
        <w:t xml:space="preserve">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Передача мяча: ударом, броском, верхом, по полу, неудобной стороной.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Бросок мяча: заметающий, кистевой, с дуги, с неудобной стороны.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Удар по мячу: заметающий, удар-щелчок, прямой удар, удар с неудобной стороны, удар по летному мячу.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Отбор мяча</w:t>
      </w:r>
      <w:r w:rsidRPr="00E23690">
        <w:rPr>
          <w:rFonts w:ascii="Times New Roman" w:hAnsi="Times New Roman"/>
          <w:sz w:val="24"/>
          <w:szCs w:val="24"/>
          <w:lang w:val="ru-RU"/>
        </w:rPr>
        <w:tab/>
        <w:t xml:space="preserve"> (в момент приема и во время ведения): выбивание</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или вытаскивание.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Перехват мяча: клюшкой, ногой, корпусом.</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lastRenderedPageBreak/>
        <w:t xml:space="preserve">Розыгрыш спорного мяча: выигрыш носком пера клюшки на себя, выбивание, продавливание.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Техника игры вратаря: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стойка (высокая, средняя, низкая);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элементы техники перемещения (приставными шагами, стоя на коленях,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на коленях толчком одной или двумя руками от пола, отталкиванием ногой от пола со стойки на колене, смешанный тип);</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элементы техники нападения (передача мяча рукой).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Тактика игры вратаря: выбор позиции при атакующих действиях соперника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стандартных положениях, правильный способ применения технических действий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игре, атакующие действия (пас), руководство игрой партнеров по обороне.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Тактика нападения: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групповые взаимодействия и комбинации (в парах, тройках, группах,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при стандартных положениях);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командные взаимодействия: расположение и взаимодействие игроков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при организации атакующих действий в различных игровых ситуациях (позиционная атака, быстрая атака), расположение и взаимодействие игроков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Тактика защиты: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Командные взаимодействия: расположение и взаимодействие игроков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неравночисленных составах (игра в численном меньшинстве).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.10.10.7.</w:t>
      </w:r>
      <w:r w:rsidR="00703D29" w:rsidRPr="00E23690">
        <w:rPr>
          <w:rFonts w:ascii="Times New Roman" w:hAnsi="Times New Roman"/>
          <w:sz w:val="24"/>
          <w:szCs w:val="24"/>
        </w:rPr>
        <w:t> </w:t>
      </w:r>
      <w:r w:rsidR="00703D29" w:rsidRPr="00E23690">
        <w:rPr>
          <w:rFonts w:ascii="Times New Roman" w:hAnsi="Times New Roman"/>
          <w:sz w:val="24"/>
          <w:szCs w:val="24"/>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.10.10.7.1.</w:t>
      </w:r>
      <w:r w:rsidR="00703D29" w:rsidRPr="00E23690">
        <w:rPr>
          <w:rFonts w:ascii="Times New Roman" w:hAnsi="Times New Roman"/>
          <w:sz w:val="24"/>
          <w:szCs w:val="24"/>
        </w:rPr>
        <w:t> </w:t>
      </w:r>
      <w:r w:rsidR="00703D29" w:rsidRPr="00E23690">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развития флорбола в современном обществе;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проявление готовности к саморазвитию, самообразованию и самовоспитанию, мотивации к </w:t>
      </w:r>
      <w:r w:rsidRPr="00E23690">
        <w:rPr>
          <w:rFonts w:ascii="Times New Roman" w:hAnsi="Times New Roman"/>
          <w:sz w:val="24"/>
          <w:szCs w:val="24"/>
          <w:lang w:val="ru-RU"/>
        </w:rPr>
        <w:lastRenderedPageBreak/>
        <w:t xml:space="preserve">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для их достижения в учебной, тренировочной, досуговой, игровой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реализация ценностей здорового и безопасного образа жизни, потребности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ответственной деятельности средствами флорбола.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.10.10.7.2.</w:t>
      </w:r>
      <w:r w:rsidR="00703D29" w:rsidRPr="00E23690">
        <w:rPr>
          <w:rFonts w:ascii="Times New Roman" w:hAnsi="Times New Roman"/>
          <w:sz w:val="24"/>
          <w:szCs w:val="24"/>
        </w:rPr>
        <w:t> </w:t>
      </w:r>
      <w:r w:rsidR="00703D29" w:rsidRPr="00E23690">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организовывать учебное сотрудничество и совместную деятельность</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владение основами самоконтроля, самооценки, принятия решений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для тактических, игровых задач;</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способность самостоятельно применять различные методы, инструменты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.10.10.7.3.</w:t>
      </w:r>
      <w:r w:rsidR="00703D29" w:rsidRPr="00E23690">
        <w:rPr>
          <w:rFonts w:ascii="Times New Roman" w:hAnsi="Times New Roman"/>
          <w:sz w:val="24"/>
          <w:szCs w:val="24"/>
        </w:rPr>
        <w:t> </w:t>
      </w:r>
      <w:r w:rsidR="00703D29" w:rsidRPr="00E23690">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lastRenderedPageBreak/>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w:t>
      </w:r>
      <w:r w:rsidR="00DF65E7" w:rsidRPr="00E23690">
        <w:rPr>
          <w:rFonts w:ascii="Times New Roman" w:hAnsi="Times New Roman"/>
          <w:sz w:val="24"/>
          <w:szCs w:val="24"/>
          <w:lang w:val="ru-RU"/>
        </w:rPr>
        <w:t>я</w:t>
      </w:r>
      <w:r w:rsidRPr="00E23690">
        <w:rPr>
          <w:rFonts w:ascii="Times New Roman" w:hAnsi="Times New Roman"/>
          <w:sz w:val="24"/>
          <w:szCs w:val="24"/>
          <w:lang w:val="ru-RU"/>
        </w:rPr>
        <w:t xml:space="preserve"> роли главных флорбольных организаций регионального, всероссийского и мирового уровней, общих сведений о развитии отечественных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зарубежных флорбольных клубов, игроках ведущих флорбольных клубов региона и Российской Федерации;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w:t>
      </w:r>
      <w:r w:rsidR="00DF65E7" w:rsidRPr="00E23690">
        <w:rPr>
          <w:rFonts w:ascii="Times New Roman" w:hAnsi="Times New Roman"/>
          <w:sz w:val="24"/>
          <w:szCs w:val="24"/>
          <w:lang w:val="ru-RU"/>
        </w:rPr>
        <w:t>я</w:t>
      </w:r>
      <w:r w:rsidRPr="00E23690">
        <w:rPr>
          <w:rFonts w:ascii="Times New Roman" w:hAnsi="Times New Roman"/>
          <w:sz w:val="24"/>
          <w:szCs w:val="24"/>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проектировать, организовывать и проводить различные части урока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w:t>
      </w:r>
      <w:r w:rsidRPr="00CA4934">
        <w:rPr>
          <w:rFonts w:ascii="Times New Roman" w:hAnsi="Times New Roman"/>
          <w:sz w:val="28"/>
          <w:szCs w:val="28"/>
          <w:lang w:val="ru-RU"/>
        </w:rPr>
        <w:t xml:space="preserve"> </w:t>
      </w:r>
      <w:r w:rsidRPr="00E23690">
        <w:rPr>
          <w:rFonts w:ascii="Times New Roman" w:hAnsi="Times New Roman"/>
          <w:sz w:val="24"/>
          <w:szCs w:val="24"/>
          <w:lang w:val="ru-RU"/>
        </w:rPr>
        <w:t>качестве помощника учителя, подвижные игры и эстафеты с элементами флорбола, во время самостоятельных занятий и досуговой деятельности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со сверстниками;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демонстрировать технику владения клюшкой и мячом: ведение, удар, бросок, передача, прием, обводка и обыгрывание, в том числе в сочетании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учебной, игровой и досуговой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знание, моделирование и демонстрация индивидуальных, групповых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технике передвижения различными способами;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E23690">
        <w:rPr>
          <w:rFonts w:ascii="Times New Roman" w:hAnsi="Times New Roman"/>
          <w:sz w:val="24"/>
          <w:szCs w:val="24"/>
          <w:lang w:val="ru-RU"/>
        </w:rPr>
        <w:t>е зрителя, болельщика</w:t>
      </w:r>
      <w:r w:rsidRPr="00E23690">
        <w:rPr>
          <w:rFonts w:ascii="Times New Roman" w:hAnsi="Times New Roman"/>
          <w:sz w:val="24"/>
          <w:szCs w:val="24"/>
          <w:lang w:val="ru-RU"/>
        </w:rPr>
        <w:t>;</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соревновательной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соблюдать правила личной гигиены и ухода за флорбольным спортивным инвентарем и оборудованием, умение подбирать спортивную одежду</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обувь для занятий флорболом;</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w:t>
      </w:r>
      <w:r w:rsidR="00DF65E7" w:rsidRPr="00E23690">
        <w:rPr>
          <w:rFonts w:ascii="Times New Roman" w:hAnsi="Times New Roman"/>
          <w:sz w:val="24"/>
          <w:szCs w:val="24"/>
          <w:lang w:val="ru-RU"/>
        </w:rPr>
        <w:t>я</w:t>
      </w:r>
      <w:r w:rsidRPr="00E23690">
        <w:rPr>
          <w:rFonts w:ascii="Times New Roman" w:hAnsi="Times New Roman"/>
          <w:sz w:val="24"/>
          <w:szCs w:val="24"/>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владение навыками взаимодействия в коллективе сверстников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36</w:t>
      </w:r>
      <w:r w:rsidR="00703D29" w:rsidRPr="00E23690">
        <w:rPr>
          <w:rFonts w:ascii="Times New Roman" w:hAnsi="Times New Roman"/>
          <w:sz w:val="24"/>
          <w:szCs w:val="24"/>
          <w:lang w:val="ru-RU"/>
        </w:rPr>
        <w:t>.10.11. Модуль «Легкая атлетика».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.10.11.1.</w:t>
      </w:r>
      <w:r w:rsidR="00703D29" w:rsidRPr="00E23690">
        <w:rPr>
          <w:rFonts w:ascii="Times New Roman" w:hAnsi="Times New Roman"/>
          <w:sz w:val="24"/>
          <w:szCs w:val="24"/>
        </w:rPr>
        <w:t> </w:t>
      </w:r>
      <w:r w:rsidR="00703D29" w:rsidRPr="00E23690">
        <w:rPr>
          <w:rFonts w:ascii="Times New Roman" w:hAnsi="Times New Roman"/>
          <w:sz w:val="24"/>
          <w:szCs w:val="24"/>
          <w:lang w:val="ru-RU"/>
        </w:rPr>
        <w:t>Пояснительная записка модуля «Легкая атлетика».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в любое время года.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Виды легкой атлетики имеют большое оздоровительное, воспитательное</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прикладное значение, так как владение основами техники бега, прыжков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к воздействию низких температур, простудным заболеваниям. </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.10.11.2.</w:t>
      </w:r>
      <w:r w:rsidR="00703D29" w:rsidRPr="00E23690">
        <w:rPr>
          <w:rFonts w:ascii="Times New Roman" w:hAnsi="Times New Roman"/>
          <w:sz w:val="24"/>
          <w:szCs w:val="24"/>
        </w:rPr>
        <w:t> </w:t>
      </w:r>
      <w:r w:rsidR="00703D29" w:rsidRPr="00E23690">
        <w:rPr>
          <w:rFonts w:ascii="Times New Roman" w:hAnsi="Times New Roman"/>
          <w:sz w:val="24"/>
          <w:szCs w:val="24"/>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E23690">
        <w:rPr>
          <w:rFonts w:ascii="Times New Roman" w:hAnsi="Times New Roman"/>
          <w:sz w:val="24"/>
          <w:szCs w:val="24"/>
          <w:lang w:val="ru-RU"/>
        </w:rPr>
        <w:t xml:space="preserve"> </w:t>
      </w:r>
      <w:r w:rsidR="00703D29" w:rsidRPr="00E23690">
        <w:rPr>
          <w:rFonts w:ascii="Times New Roman" w:hAnsi="Times New Roman"/>
          <w:sz w:val="24"/>
          <w:szCs w:val="24"/>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.10.11.3.</w:t>
      </w:r>
      <w:r w:rsidR="00703D29" w:rsidRPr="00E23690">
        <w:rPr>
          <w:rFonts w:ascii="Times New Roman" w:hAnsi="Times New Roman"/>
          <w:sz w:val="24"/>
          <w:szCs w:val="24"/>
        </w:rPr>
        <w:t> </w:t>
      </w:r>
      <w:r w:rsidR="00703D29" w:rsidRPr="00E23690">
        <w:rPr>
          <w:rFonts w:ascii="Times New Roman" w:hAnsi="Times New Roman"/>
          <w:sz w:val="24"/>
          <w:szCs w:val="24"/>
          <w:lang w:val="ru-RU"/>
        </w:rPr>
        <w:t xml:space="preserve">Задачами изучения модуля по легкой атлетике являются: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технических навыков бега, прыжков, метаний и умения применять их в различных условиях;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общих представлений о различных видах легкой атлетики,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их возможностях и значении в процессе укрепления здоровья, физическом развитии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физической подготовке обучающихся;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 корригирующей направленностью;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к занятиям различными видами легкой атлетики в школьные спортивные клубы, секции, к участию в соревнованиях;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выявление, развитие и поддержка одаренных детей в области спорта.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.10.11.4.</w:t>
      </w:r>
      <w:r w:rsidR="00703D29" w:rsidRPr="00E23690">
        <w:rPr>
          <w:rFonts w:ascii="Times New Roman" w:hAnsi="Times New Roman"/>
          <w:sz w:val="24"/>
          <w:szCs w:val="24"/>
        </w:rPr>
        <w:t> </w:t>
      </w:r>
      <w:r w:rsidR="00703D29" w:rsidRPr="00E23690">
        <w:rPr>
          <w:rFonts w:ascii="Times New Roman" w:hAnsi="Times New Roman"/>
          <w:sz w:val="24"/>
          <w:szCs w:val="24"/>
          <w:lang w:val="ru-RU"/>
        </w:rPr>
        <w:t>Место и роль модуля по легкой атлетике.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lastRenderedPageBreak/>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.10.11.5.</w:t>
      </w:r>
      <w:r w:rsidR="00703D29" w:rsidRPr="00E23690">
        <w:rPr>
          <w:rFonts w:ascii="Times New Roman" w:hAnsi="Times New Roman"/>
          <w:sz w:val="24"/>
          <w:szCs w:val="24"/>
        </w:rPr>
        <w:t> </w:t>
      </w:r>
      <w:r w:rsidR="00703D29" w:rsidRPr="00E23690">
        <w:rPr>
          <w:rFonts w:ascii="Times New Roman" w:hAnsi="Times New Roman"/>
          <w:sz w:val="24"/>
          <w:szCs w:val="24"/>
          <w:lang w:val="ru-RU"/>
        </w:rPr>
        <w:t>Модуль по легкой атлетике может быть реализован в следующих вариантах: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интенсивностью);</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из перечня, предлагаемого образовательной организацией, включающей,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.10.11.6.</w:t>
      </w:r>
      <w:r w:rsidR="00703D29" w:rsidRPr="00E23690">
        <w:rPr>
          <w:rFonts w:ascii="Times New Roman" w:hAnsi="Times New Roman"/>
          <w:sz w:val="24"/>
          <w:szCs w:val="24"/>
        </w:rPr>
        <w:t> </w:t>
      </w:r>
      <w:r w:rsidR="00703D29" w:rsidRPr="00E23690">
        <w:rPr>
          <w:rFonts w:ascii="Times New Roman" w:hAnsi="Times New Roman"/>
          <w:sz w:val="24"/>
          <w:szCs w:val="24"/>
          <w:lang w:val="ru-RU"/>
        </w:rPr>
        <w:t>Содержание модуля по легкой атлетике.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Знания о легкой атлетике.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История развития легкой атлетики как вида спорта в мире, в Российской Федерации, в регионе.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Характеристика различных видов легкой атлетики (бега, прыжков, метаний, спортивной ходьбы).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Достижения отечественных легкоатлетов на мировых первенствах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Олимпийских играх.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Главные организации и федерации (международные, российские), осуществляющие управление легкой атлетикой.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Судейская коллегия, обслуживающая соревнования по легкой атлетике (основные функции).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Словарь терминов и определений по легкой атлетике.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Занятия легкой атлетикой (в первую очередь бегом и спортивной ходьбой)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как средство укрепления здоровья, повышения функциональных возможностей основных систем организма.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Значение занятий различными видами легкой атлетики на формирование положительных качеств личности человека.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для прыжков и метаний).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Основные средства и методы обучения технике различных видов легкой атлетики.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Основы прикладного значения различных видов легкой атлетики.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Игры и развлечения при занятиях различными видами легкой атлетики.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lastRenderedPageBreak/>
        <w:t>2)</w:t>
      </w:r>
      <w:r w:rsidRPr="00E23690">
        <w:rPr>
          <w:rFonts w:ascii="Times New Roman" w:hAnsi="Times New Roman"/>
          <w:sz w:val="24"/>
          <w:szCs w:val="24"/>
        </w:rPr>
        <w:t> </w:t>
      </w:r>
      <w:r w:rsidRPr="00E23690">
        <w:rPr>
          <w:rFonts w:ascii="Times New Roman" w:hAnsi="Times New Roman"/>
          <w:sz w:val="24"/>
          <w:szCs w:val="24"/>
          <w:lang w:val="ru-RU"/>
        </w:rPr>
        <w:t>Способы самостоятельной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Правила личной гигиены, требования к спортивной одежде, кроссовой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специальной обуви для занятий легкой атлетикой.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Правильное сбалансированное питание в различных видах легкой атлетики.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Самостоятельное освоение двигательных действий.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Судейство простейших спортивных соревнований по различным видам легкой атлетики в качестве судьи.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Характерные травмы во время занятий различными видами легкой атлетики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мероприятия по их профилактике.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Причины возникновения ошибок при выполнении технических приёмов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беге, прыжках и метаниях.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Тестирование уровня физической подготовленности в беге, прыжках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метаниях.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3)</w:t>
      </w:r>
      <w:r w:rsidRPr="00E23690">
        <w:rPr>
          <w:rFonts w:ascii="Times New Roman" w:hAnsi="Times New Roman"/>
          <w:sz w:val="24"/>
          <w:szCs w:val="24"/>
        </w:rPr>
        <w:t> </w:t>
      </w:r>
      <w:r w:rsidRPr="00E23690">
        <w:rPr>
          <w:rFonts w:ascii="Times New Roman" w:hAnsi="Times New Roman"/>
          <w:sz w:val="24"/>
          <w:szCs w:val="24"/>
          <w:lang w:val="ru-RU"/>
        </w:rPr>
        <w:t>Физическое совершенствование.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Комплексы общеразвивающих, специальных и имитационных упражнений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различных видах легкой атлетики.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Комплексы упражнений на развитие физических качеств, характерных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для различных видов легкой атлетики.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Упражнения с использованием вспомогательных средств (барьеров и конусов различной высоты, медболов).</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Пробегание учебных дистанций с низкого и высокого старта, с хода, в группах и в парах с фиксацией результата.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Специальные и имитационные упражнения при проведении занятий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по различным видам легкой атлетики, упражнения для изучения техники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при занятиях бегом, прыжками и метаниями.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Прикладные виды легкой атлетики (кросс).</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Тестовые упражнения по физической подготовленности в беге, прыжках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метаниях.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Участие в соревновательной деятельности. Соревнования, проводимые</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.10.11.7.</w:t>
      </w:r>
      <w:r w:rsidR="00703D29" w:rsidRPr="00E23690">
        <w:rPr>
          <w:rFonts w:ascii="Times New Roman" w:hAnsi="Times New Roman"/>
          <w:sz w:val="24"/>
          <w:szCs w:val="24"/>
        </w:rPr>
        <w:t> </w:t>
      </w:r>
      <w:r w:rsidR="00703D29" w:rsidRPr="00E23690">
        <w:rPr>
          <w:rFonts w:ascii="Times New Roman" w:hAnsi="Times New Roman"/>
          <w:sz w:val="24"/>
          <w:szCs w:val="24"/>
          <w:lang w:val="ru-RU"/>
        </w:rPr>
        <w:t>Содержание модуля по легкой атлетике направлено</w:t>
      </w:r>
      <w:r w:rsidR="00CA4934" w:rsidRPr="00E23690">
        <w:rPr>
          <w:rFonts w:ascii="Times New Roman" w:hAnsi="Times New Roman"/>
          <w:sz w:val="24"/>
          <w:szCs w:val="24"/>
          <w:lang w:val="ru-RU"/>
        </w:rPr>
        <w:t xml:space="preserve"> </w:t>
      </w:r>
      <w:r w:rsidR="00703D29" w:rsidRPr="00E23690">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.10.11.7.1.</w:t>
      </w:r>
      <w:r w:rsidR="00703D29" w:rsidRPr="00E23690">
        <w:rPr>
          <w:rFonts w:ascii="Times New Roman" w:hAnsi="Times New Roman"/>
          <w:sz w:val="24"/>
          <w:szCs w:val="24"/>
        </w:rPr>
        <w:t> </w:t>
      </w:r>
      <w:r w:rsidR="00703D29" w:rsidRPr="00E23690">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проявление патриотизма, уважения к Отечеству через знани</w:t>
      </w:r>
      <w:r w:rsidR="00DF65E7" w:rsidRPr="00E23690">
        <w:rPr>
          <w:rFonts w:ascii="Times New Roman" w:hAnsi="Times New Roman"/>
          <w:sz w:val="24"/>
          <w:szCs w:val="24"/>
          <w:lang w:val="ru-RU"/>
        </w:rPr>
        <w:t>я</w:t>
      </w:r>
      <w:r w:rsidRPr="00E23690">
        <w:rPr>
          <w:rFonts w:ascii="Times New Roman" w:hAnsi="Times New Roman"/>
          <w:sz w:val="24"/>
          <w:szCs w:val="24"/>
          <w:lang w:val="ru-RU"/>
        </w:rPr>
        <w:t xml:space="preserve"> истории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современного состояния развития легкой атлетики, проявление чувства гордости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w:t>
      </w:r>
      <w:r w:rsidRPr="00E23690">
        <w:rPr>
          <w:rFonts w:ascii="Times New Roman" w:hAnsi="Times New Roman"/>
          <w:sz w:val="24"/>
          <w:szCs w:val="24"/>
          <w:lang w:val="ru-RU"/>
        </w:rPr>
        <w:lastRenderedPageBreak/>
        <w:t>общие цели и сотрудничать для их достижения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учебной, тренировочной, досуговой, игровой и соревновательной деятельности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на принципах доброжелательности и взаимопомощи;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чрезвычайных ситуациях при занятии легкой атлетикой;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.10.11.7.2.</w:t>
      </w:r>
      <w:r w:rsidR="00703D29" w:rsidRPr="00E23690">
        <w:rPr>
          <w:rFonts w:ascii="Times New Roman" w:hAnsi="Times New Roman"/>
          <w:sz w:val="24"/>
          <w:szCs w:val="24"/>
        </w:rPr>
        <w:t> </w:t>
      </w:r>
      <w:r w:rsidR="00703D29" w:rsidRPr="00E23690">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организовывать учебное сотрудничество и совместную деятельность</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в различных видах легкой атлетики;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.10.11.7.3.</w:t>
      </w:r>
      <w:r w:rsidR="00703D29" w:rsidRPr="00E23690">
        <w:rPr>
          <w:rFonts w:ascii="Times New Roman" w:hAnsi="Times New Roman"/>
          <w:sz w:val="24"/>
          <w:szCs w:val="24"/>
        </w:rPr>
        <w:t> </w:t>
      </w:r>
      <w:r w:rsidR="00703D29" w:rsidRPr="00E23690">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w:t>
      </w:r>
      <w:r w:rsidR="00DF65E7" w:rsidRPr="00E23690">
        <w:rPr>
          <w:rFonts w:ascii="Times New Roman" w:hAnsi="Times New Roman"/>
          <w:sz w:val="24"/>
          <w:szCs w:val="24"/>
          <w:lang w:val="ru-RU"/>
        </w:rPr>
        <w:t>я</w:t>
      </w:r>
      <w:r w:rsidRPr="00E23690">
        <w:rPr>
          <w:rFonts w:ascii="Times New Roman" w:hAnsi="Times New Roman"/>
          <w:sz w:val="24"/>
          <w:szCs w:val="24"/>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E23690" w:rsidRDefault="00DF65E7"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применение </w:t>
      </w:r>
      <w:r w:rsidR="00703D29" w:rsidRPr="00E23690">
        <w:rPr>
          <w:rFonts w:ascii="Times New Roman" w:hAnsi="Times New Roman"/>
          <w:sz w:val="24"/>
          <w:szCs w:val="24"/>
          <w:lang w:val="ru-RU"/>
        </w:rPr>
        <w:t>правил поведения и требовани</w:t>
      </w:r>
      <w:r w:rsidRPr="00E23690">
        <w:rPr>
          <w:rFonts w:ascii="Times New Roman" w:hAnsi="Times New Roman"/>
          <w:sz w:val="24"/>
          <w:szCs w:val="24"/>
          <w:lang w:val="ru-RU"/>
        </w:rPr>
        <w:t>й</w:t>
      </w:r>
      <w:r w:rsidR="00703D29" w:rsidRPr="00E23690">
        <w:rPr>
          <w:rFonts w:ascii="Times New Roman" w:hAnsi="Times New Roman"/>
          <w:sz w:val="24"/>
          <w:szCs w:val="24"/>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их совершенствование;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lastRenderedPageBreak/>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выполнять тестовые упражнения по физической подготовленности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различных видах легкой атлетики, участие в соревнованиях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по легкой атлетике.</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.10.12.</w:t>
      </w:r>
      <w:r w:rsidR="00CA4934" w:rsidRPr="00E23690">
        <w:rPr>
          <w:rFonts w:ascii="Times New Roman" w:hAnsi="Times New Roman"/>
          <w:sz w:val="24"/>
          <w:szCs w:val="24"/>
          <w:lang w:val="ru-RU"/>
        </w:rPr>
        <w:t xml:space="preserve"> </w:t>
      </w:r>
      <w:r w:rsidR="00703D29" w:rsidRPr="00E23690">
        <w:rPr>
          <w:rFonts w:ascii="Times New Roman" w:hAnsi="Times New Roman"/>
          <w:sz w:val="24"/>
          <w:szCs w:val="24"/>
          <w:lang w:val="ru-RU"/>
        </w:rPr>
        <w:t>Модуль «Бадминтон».</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.10.12.1.</w:t>
      </w:r>
      <w:bookmarkStart w:id="88" w:name="_Hlk125549813"/>
      <w:r w:rsidR="00703D29" w:rsidRPr="00E23690">
        <w:rPr>
          <w:rFonts w:ascii="Times New Roman" w:hAnsi="Times New Roman"/>
          <w:sz w:val="24"/>
          <w:szCs w:val="24"/>
        </w:rPr>
        <w:t> </w:t>
      </w:r>
      <w:r w:rsidR="00703D29" w:rsidRPr="00E23690">
        <w:rPr>
          <w:rFonts w:ascii="Times New Roman" w:hAnsi="Times New Roman"/>
          <w:sz w:val="24"/>
          <w:szCs w:val="24"/>
          <w:lang w:val="ru-RU"/>
        </w:rPr>
        <w:t>Пояснительная записка</w:t>
      </w:r>
      <w:bookmarkEnd w:id="88"/>
      <w:r w:rsidR="00703D29" w:rsidRPr="00E23690">
        <w:rPr>
          <w:rFonts w:ascii="Times New Roman" w:hAnsi="Times New Roman"/>
          <w:sz w:val="24"/>
          <w:szCs w:val="24"/>
          <w:lang w:val="ru-RU"/>
        </w:rPr>
        <w:t xml:space="preserve"> модуля «Бадминтон».</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Модуль «Бадминтон» </w:t>
      </w:r>
      <w:bookmarkStart w:id="89" w:name="_Hlk125549853"/>
      <w:r w:rsidRPr="00E23690">
        <w:rPr>
          <w:rFonts w:ascii="Times New Roman" w:hAnsi="Times New Roman"/>
          <w:sz w:val="24"/>
          <w:szCs w:val="24"/>
          <w:lang w:val="ru-RU"/>
        </w:rPr>
        <w:t>(далее – модуль по бадминтону,</w:t>
      </w:r>
      <w:bookmarkEnd w:id="89"/>
      <w:r w:rsidRPr="00E23690">
        <w:rPr>
          <w:rFonts w:ascii="Times New Roman" w:hAnsi="Times New Roman"/>
          <w:sz w:val="24"/>
          <w:szCs w:val="24"/>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Игра в бадминтон является эффективным средством укрепления здоровья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для насыщения организма человека кислородом во время выполнения двигательной активности.</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.10.12.2.</w:t>
      </w:r>
      <w:r w:rsidR="00703D29" w:rsidRPr="00E23690">
        <w:rPr>
          <w:rFonts w:ascii="Times New Roman" w:hAnsi="Times New Roman"/>
          <w:sz w:val="24"/>
          <w:szCs w:val="24"/>
        </w:rPr>
        <w:t> </w:t>
      </w:r>
      <w:r w:rsidR="00703D29" w:rsidRPr="00E23690">
        <w:rPr>
          <w:rFonts w:ascii="Times New Roman" w:hAnsi="Times New Roman"/>
          <w:sz w:val="24"/>
          <w:szCs w:val="24"/>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.10.12.3.</w:t>
      </w:r>
      <w:r w:rsidR="00703D29" w:rsidRPr="00E23690">
        <w:rPr>
          <w:rFonts w:ascii="Times New Roman" w:hAnsi="Times New Roman"/>
          <w:sz w:val="24"/>
          <w:szCs w:val="24"/>
        </w:rPr>
        <w:t> </w:t>
      </w:r>
      <w:r w:rsidR="00703D29" w:rsidRPr="00E23690">
        <w:rPr>
          <w:rFonts w:ascii="Times New Roman" w:hAnsi="Times New Roman"/>
          <w:sz w:val="24"/>
          <w:szCs w:val="24"/>
          <w:lang w:val="ru-RU"/>
        </w:rPr>
        <w:t>Задачами изучения модуля по бадминтону являются: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всестороннее гармоничное развитие обучающихся, увеличение объёма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их двигательной активности в соответствии с половозрастными нормами средствами бадминтона;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и развитие физического, нравственного, психологического</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обогащение двигательного опыта обучающихся физическими упражнениями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с общеразвивающей и корригирующей направленностью посредством освоения технических действий бадминтона;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обучение двигательным и инструктивным умениям и навыкам, технико-тактическим действиям игры в бадминтон, в физкультурно-оздоровительной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спортивно-оздоровительной деятельности, организации самостоятельных занятий по бадминтону;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популяризация бадминтона среди подрастающего поколения, привлечение обучающихся, </w:t>
      </w:r>
      <w:r w:rsidRPr="00E23690">
        <w:rPr>
          <w:rFonts w:ascii="Times New Roman" w:hAnsi="Times New Roman"/>
          <w:sz w:val="24"/>
          <w:szCs w:val="24"/>
          <w:lang w:val="ru-RU"/>
        </w:rPr>
        <w:lastRenderedPageBreak/>
        <w:t>проявляющих повышенный интерес и способности к занятиям бадминтона, в школьные спортивные клубы, секции, к участию в соревнованиях;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выявление, развитие и поддержка одарённых подростков в области спорта.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.10.12.4.</w:t>
      </w:r>
      <w:r w:rsidR="00703D29" w:rsidRPr="00E23690">
        <w:rPr>
          <w:rFonts w:ascii="Times New Roman" w:hAnsi="Times New Roman"/>
          <w:sz w:val="24"/>
          <w:szCs w:val="24"/>
        </w:rPr>
        <w:t> </w:t>
      </w:r>
      <w:r w:rsidR="00703D29" w:rsidRPr="00E23690">
        <w:rPr>
          <w:rFonts w:ascii="Times New Roman" w:hAnsi="Times New Roman"/>
          <w:sz w:val="24"/>
          <w:szCs w:val="24"/>
          <w:lang w:val="ru-RU"/>
        </w:rPr>
        <w:t>Место и роль модуля по бадминтону.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от уровня их физического развития, физической подготовленности, здоровья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гендерных особенностей.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по физической культуре, при подготовке и проведении спортивных мероприятий,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достижении образовательных результатов внеурочной деятельности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дополнительного образования, деятельности школьных спортивных клубов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участии в соревнованиях.</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.10.12.5.</w:t>
      </w:r>
      <w:r w:rsidR="00703D29" w:rsidRPr="00E23690">
        <w:rPr>
          <w:rFonts w:ascii="Times New Roman" w:hAnsi="Times New Roman"/>
          <w:sz w:val="24"/>
          <w:szCs w:val="24"/>
        </w:rPr>
        <w:t> </w:t>
      </w:r>
      <w:r w:rsidR="00703D29" w:rsidRPr="00E23690">
        <w:rPr>
          <w:rFonts w:ascii="Times New Roman" w:hAnsi="Times New Roman"/>
          <w:sz w:val="24"/>
          <w:szCs w:val="24"/>
          <w:lang w:val="ru-RU"/>
        </w:rPr>
        <w:t>Модуль по бадминтону может быть реализован в следующих вариантах: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E23690">
        <w:rPr>
          <w:rFonts w:ascii="Times New Roman" w:hAnsi="Times New Roman"/>
          <w:sz w:val="24"/>
          <w:szCs w:val="24"/>
          <w:lang w:val="ru-RU"/>
        </w:rPr>
        <w:t>бадминтону</w:t>
      </w:r>
      <w:r w:rsidRPr="00E23690">
        <w:rPr>
          <w:rFonts w:ascii="Times New Roman" w:hAnsi="Times New Roman"/>
          <w:sz w:val="24"/>
          <w:szCs w:val="24"/>
          <w:lang w:val="ru-RU"/>
        </w:rPr>
        <w:t xml:space="preserve"> с учётом возраста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физической подготовленности обучающихся;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 виде целостного последовательного учебного модуля, изучаемого</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.10.12.6.</w:t>
      </w:r>
      <w:r w:rsidR="00703D29" w:rsidRPr="00E23690">
        <w:rPr>
          <w:rFonts w:ascii="Times New Roman" w:hAnsi="Times New Roman"/>
          <w:sz w:val="24"/>
          <w:szCs w:val="24"/>
        </w:rPr>
        <w:t> </w:t>
      </w:r>
      <w:r w:rsidR="00703D29" w:rsidRPr="00E23690">
        <w:rPr>
          <w:rFonts w:ascii="Times New Roman" w:hAnsi="Times New Roman"/>
          <w:sz w:val="24"/>
          <w:szCs w:val="24"/>
          <w:lang w:val="ru-RU"/>
        </w:rPr>
        <w:t xml:space="preserve">Содержание модуля по бадминтону.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Знания о бадминтоне.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в программе Олимпийских игр. Бадминтон как олимпийский вид спорта.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Влияние занятий бадминтоном на воспитание положительных качеств личности современного человека.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Бадминтон и здоровье. Организация здорового образа жизни, профилактика вредных привычек средствами бадминтона.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Способы самостоятельной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lastRenderedPageBreak/>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с коррекционной направленностью и правила их самостоятельного проведения.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Проведение самостоятельных занятий бадминтоном на открытых площадках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Физическая подготовка в бадминтоне и её влияние на развитие систем организма, связь с укреплением здоровья; физическая подготовленность</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как результат физической подготовки.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Правила и способы самостоятельного развития физических качеств, необходимых для успешного освоения двигательных умений и навыков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бадминтоне. Способы определения индивидуальной физической нагрузки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при занятиях бадминтоном. Правила проведения измерительных процедур</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по оценке уровня физической подготовленности средствами бадминтона.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Правила техники выполнения тестовых заданий и способы регистрации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их результатов средствами контрольных упражнений бадминтона. Правила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способы составления плана самостоятельных занятий физической подготовкой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бадминтоне.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Правила техники безопасности и гигиены мест занятий в процессе выполнения физических упражнений </w:t>
      </w:r>
      <w:r w:rsidRPr="00E23690">
        <w:rPr>
          <w:rFonts w:ascii="Times New Roman" w:hAnsi="Times New Roman"/>
          <w:sz w:val="24"/>
          <w:szCs w:val="24"/>
        </w:rPr>
        <w:t>c</w:t>
      </w:r>
      <w:r w:rsidRPr="00E23690">
        <w:rPr>
          <w:rFonts w:ascii="Times New Roman" w:hAnsi="Times New Roman"/>
          <w:sz w:val="24"/>
          <w:szCs w:val="24"/>
          <w:lang w:val="ru-RU"/>
        </w:rPr>
        <w:t xml:space="preserve"> элементами бадминтона на открытых площадках.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способы их предупреждения при самостоятельных занятиях технической подготовкой. Планирование самостоятельных занятий технической подготовкой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на учебный год и учебную четверть. Составление плана учебного занятия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по самостоятельной технической подготовке.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CA4934" w:rsidRPr="00E23690">
        <w:rPr>
          <w:rFonts w:ascii="Times New Roman" w:hAnsi="Times New Roman"/>
          <w:sz w:val="24"/>
          <w:szCs w:val="24"/>
          <w:lang w:val="ru-RU"/>
        </w:rPr>
        <w:t xml:space="preserve"> </w:t>
      </w:r>
      <w:r w:rsidR="00177F07" w:rsidRPr="00E23690">
        <w:rPr>
          <w:rFonts w:ascii="Times New Roman" w:hAnsi="Times New Roman"/>
          <w:sz w:val="24"/>
          <w:szCs w:val="24"/>
          <w:lang w:val="ru-RU"/>
        </w:rPr>
        <w:t xml:space="preserve">с использованием </w:t>
      </w:r>
      <w:r w:rsidRPr="00E23690">
        <w:rPr>
          <w:rFonts w:ascii="Times New Roman" w:hAnsi="Times New Roman"/>
          <w:sz w:val="24"/>
          <w:szCs w:val="24"/>
          <w:lang w:val="ru-RU"/>
        </w:rPr>
        <w:t>средств бадминтона. Способы учёта индивидуальных особенностей при составлении планов самостоятельных тренировочных занятий.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Физическое совершенствование.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с элементами бадминтона.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Правила техники безопасности и </w:t>
      </w:r>
      <w:r w:rsidR="00177F07" w:rsidRPr="00E23690">
        <w:rPr>
          <w:rFonts w:ascii="Times New Roman" w:hAnsi="Times New Roman"/>
          <w:sz w:val="24"/>
          <w:szCs w:val="24"/>
          <w:lang w:val="ru-RU"/>
        </w:rPr>
        <w:t xml:space="preserve">соблюдение </w:t>
      </w:r>
      <w:r w:rsidR="00183806" w:rsidRPr="00E23690">
        <w:rPr>
          <w:rFonts w:ascii="Times New Roman" w:hAnsi="Times New Roman"/>
          <w:sz w:val="24"/>
          <w:szCs w:val="24"/>
          <w:lang w:val="ru-RU"/>
        </w:rPr>
        <w:t xml:space="preserve">правил </w:t>
      </w:r>
      <w:r w:rsidRPr="00E23690">
        <w:rPr>
          <w:rFonts w:ascii="Times New Roman" w:hAnsi="Times New Roman"/>
          <w:sz w:val="24"/>
          <w:szCs w:val="24"/>
          <w:lang w:val="ru-RU"/>
        </w:rPr>
        <w:t xml:space="preserve">гигиены </w:t>
      </w:r>
      <w:r w:rsidR="00183806" w:rsidRPr="00E23690">
        <w:rPr>
          <w:rFonts w:ascii="Times New Roman" w:hAnsi="Times New Roman"/>
          <w:sz w:val="24"/>
          <w:szCs w:val="24"/>
          <w:lang w:val="ru-RU"/>
        </w:rPr>
        <w:t xml:space="preserve">в </w:t>
      </w:r>
      <w:r w:rsidRPr="00E23690">
        <w:rPr>
          <w:rFonts w:ascii="Times New Roman" w:hAnsi="Times New Roman"/>
          <w:sz w:val="24"/>
          <w:szCs w:val="24"/>
          <w:lang w:val="ru-RU"/>
        </w:rPr>
        <w:t>мест</w:t>
      </w:r>
      <w:r w:rsidR="00183806" w:rsidRPr="00E23690">
        <w:rPr>
          <w:rFonts w:ascii="Times New Roman" w:hAnsi="Times New Roman"/>
          <w:sz w:val="24"/>
          <w:szCs w:val="24"/>
          <w:lang w:val="ru-RU"/>
        </w:rPr>
        <w:t>ах</w:t>
      </w:r>
      <w:r w:rsidRPr="00E23690">
        <w:rPr>
          <w:rFonts w:ascii="Times New Roman" w:hAnsi="Times New Roman"/>
          <w:sz w:val="24"/>
          <w:szCs w:val="24"/>
          <w:lang w:val="ru-RU"/>
        </w:rPr>
        <w:t xml:space="preserve"> заняти</w:t>
      </w:r>
      <w:r w:rsidR="00183806" w:rsidRPr="00E23690">
        <w:rPr>
          <w:rFonts w:ascii="Times New Roman" w:hAnsi="Times New Roman"/>
          <w:sz w:val="24"/>
          <w:szCs w:val="24"/>
          <w:lang w:val="ru-RU"/>
        </w:rPr>
        <w:t>я</w:t>
      </w:r>
      <w:r w:rsidRPr="00E23690">
        <w:rPr>
          <w:rFonts w:ascii="Times New Roman" w:hAnsi="Times New Roman"/>
          <w:sz w:val="24"/>
          <w:szCs w:val="24"/>
          <w:lang w:val="ru-RU"/>
        </w:rPr>
        <w:t xml:space="preserve"> бадминтоном. Упражнения для профилактики нарушения зрения во время учебных занятий</w:t>
      </w:r>
      <w:r w:rsidR="00E96438" w:rsidRPr="00E23690">
        <w:rPr>
          <w:rFonts w:ascii="Times New Roman" w:hAnsi="Times New Roman"/>
          <w:sz w:val="24"/>
          <w:szCs w:val="24"/>
          <w:lang w:val="ru-RU"/>
        </w:rPr>
        <w:t xml:space="preserve"> </w:t>
      </w:r>
      <w:r w:rsidRPr="00E23690">
        <w:rPr>
          <w:rFonts w:ascii="Times New Roman" w:hAnsi="Times New Roman"/>
          <w:sz w:val="24"/>
          <w:szCs w:val="24"/>
          <w:lang w:val="ru-RU"/>
        </w:rPr>
        <w:t>и работы за компьютером; упражнения для физкультпауз, направленных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lastRenderedPageBreak/>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Технико-тактические действия в нападении. Тактика одиночной игры. Тактика парной игры.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Упражнения общефизической и специальной подготовки для развития физических качеств, доминирующих при освоении двигательных действий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бадминтоне.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Игровая деятельность по правилам с использованием ранее разученных технических приёмов.</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.10.12.7.</w:t>
      </w:r>
      <w:r w:rsidR="00703D29" w:rsidRPr="00E23690">
        <w:rPr>
          <w:rFonts w:ascii="Times New Roman" w:hAnsi="Times New Roman"/>
          <w:sz w:val="24"/>
          <w:szCs w:val="24"/>
        </w:rPr>
        <w:t> </w:t>
      </w:r>
      <w:r w:rsidR="00703D29" w:rsidRPr="00E23690">
        <w:rPr>
          <w:rFonts w:ascii="Times New Roman" w:hAnsi="Times New Roman"/>
          <w:sz w:val="24"/>
          <w:szCs w:val="24"/>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.10.12.7.1.</w:t>
      </w:r>
      <w:r w:rsidR="00703D29" w:rsidRPr="00E23690">
        <w:rPr>
          <w:rFonts w:ascii="Times New Roman" w:hAnsi="Times New Roman"/>
          <w:sz w:val="24"/>
          <w:szCs w:val="24"/>
        </w:rPr>
        <w:t> </w:t>
      </w:r>
      <w:r w:rsidR="00703D29" w:rsidRPr="00E23690">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воспитание патриотизма, уважения к Отечеству через знание истории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современного состояния развития бадминтона, включая региональный, всероссийский и международный уровни;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осознанного, уважительного и доброжелательного общения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команде, со сверстниками и педагогами;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.10.12.7.2.</w:t>
      </w:r>
      <w:r w:rsidR="00703D29" w:rsidRPr="00E23690">
        <w:rPr>
          <w:rFonts w:ascii="Times New Roman" w:hAnsi="Times New Roman"/>
          <w:sz w:val="24"/>
          <w:szCs w:val="24"/>
        </w:rPr>
        <w:t> </w:t>
      </w:r>
      <w:r w:rsidR="00703D29" w:rsidRPr="00E23690">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в учебной, игровой и </w:t>
      </w:r>
      <w:r w:rsidRPr="00E23690">
        <w:rPr>
          <w:rFonts w:ascii="Times New Roman" w:hAnsi="Times New Roman"/>
          <w:sz w:val="24"/>
          <w:szCs w:val="24"/>
          <w:lang w:val="ru-RU"/>
        </w:rPr>
        <w:lastRenderedPageBreak/>
        <w:t>соревновательной деятельности, определять способы действий в рамках предложенных условий и требований, корректировать свои действия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соответствии с изменяющейся ситуацией;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владение основами самоконтроля, самооценки, принятия решений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организовывать учебное сотрудничество и совместную деятельность</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.10.12.7.3.</w:t>
      </w:r>
      <w:r w:rsidR="00703D29" w:rsidRPr="00E23690">
        <w:rPr>
          <w:rFonts w:ascii="Times New Roman" w:hAnsi="Times New Roman"/>
          <w:sz w:val="24"/>
          <w:szCs w:val="24"/>
        </w:rPr>
        <w:t> </w:t>
      </w:r>
      <w:r w:rsidR="00703D29" w:rsidRPr="00E23690">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понимание роли и значения занятий бадминтоном в формировании личностных качеств, в активном включении в здоровый образ жизни, укреплении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сохранении индивидуального здоровья;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знание истории развития бадминтона как олимпийского вида спорта;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характеризовать основные направления и формы организации бадминтона в современном обществе;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w:t>
      </w:r>
      <w:r w:rsidR="00177F07" w:rsidRPr="00E23690">
        <w:rPr>
          <w:rFonts w:ascii="Times New Roman" w:hAnsi="Times New Roman"/>
          <w:sz w:val="24"/>
          <w:szCs w:val="24"/>
          <w:lang w:val="ru-RU"/>
        </w:rPr>
        <w:t>я</w:t>
      </w:r>
      <w:r w:rsidRPr="00E23690">
        <w:rPr>
          <w:rFonts w:ascii="Times New Roman" w:hAnsi="Times New Roman"/>
          <w:sz w:val="24"/>
          <w:szCs w:val="24"/>
          <w:lang w:val="ru-RU"/>
        </w:rPr>
        <w:t xml:space="preserve"> правил игры в бадминтон, основны</w:t>
      </w:r>
      <w:r w:rsidR="00177F07" w:rsidRPr="00E23690">
        <w:rPr>
          <w:rFonts w:ascii="Times New Roman" w:hAnsi="Times New Roman"/>
          <w:sz w:val="24"/>
          <w:szCs w:val="24"/>
          <w:lang w:val="ru-RU"/>
        </w:rPr>
        <w:t>х</w:t>
      </w:r>
      <w:r w:rsidRPr="00E23690">
        <w:rPr>
          <w:rFonts w:ascii="Times New Roman" w:hAnsi="Times New Roman"/>
          <w:sz w:val="24"/>
          <w:szCs w:val="24"/>
          <w:lang w:val="ru-RU"/>
        </w:rPr>
        <w:t xml:space="preserve"> термин</w:t>
      </w:r>
      <w:r w:rsidR="00177F07" w:rsidRPr="00E23690">
        <w:rPr>
          <w:rFonts w:ascii="Times New Roman" w:hAnsi="Times New Roman"/>
          <w:sz w:val="24"/>
          <w:szCs w:val="24"/>
          <w:lang w:val="ru-RU"/>
        </w:rPr>
        <w:t>ов</w:t>
      </w:r>
      <w:r w:rsidRPr="00E23690">
        <w:rPr>
          <w:rFonts w:ascii="Times New Roman" w:hAnsi="Times New Roman"/>
          <w:sz w:val="24"/>
          <w:szCs w:val="24"/>
          <w:lang w:val="ru-RU"/>
        </w:rPr>
        <w:t xml:space="preserve"> и поняти</w:t>
      </w:r>
      <w:r w:rsidR="00177F07" w:rsidRPr="00E23690">
        <w:rPr>
          <w:rFonts w:ascii="Times New Roman" w:hAnsi="Times New Roman"/>
          <w:sz w:val="24"/>
          <w:szCs w:val="24"/>
          <w:lang w:val="ru-RU"/>
        </w:rPr>
        <w:t>й</w:t>
      </w:r>
      <w:r w:rsidRPr="00E23690">
        <w:rPr>
          <w:rFonts w:ascii="Times New Roman" w:hAnsi="Times New Roman"/>
          <w:sz w:val="24"/>
          <w:szCs w:val="24"/>
          <w:lang w:val="ru-RU"/>
        </w:rPr>
        <w:t>, правил организации соревнований;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использование бадминтона как эффективно</w:t>
      </w:r>
      <w:r w:rsidR="00177F07" w:rsidRPr="00E23690">
        <w:rPr>
          <w:rFonts w:ascii="Times New Roman" w:hAnsi="Times New Roman"/>
          <w:sz w:val="24"/>
          <w:szCs w:val="24"/>
          <w:lang w:val="ru-RU"/>
        </w:rPr>
        <w:t>го</w:t>
      </w:r>
      <w:r w:rsidRPr="00E23690">
        <w:rPr>
          <w:rFonts w:ascii="Times New Roman" w:hAnsi="Times New Roman"/>
          <w:sz w:val="24"/>
          <w:szCs w:val="24"/>
          <w:lang w:val="ru-RU"/>
        </w:rPr>
        <w:t xml:space="preserve"> средств</w:t>
      </w:r>
      <w:r w:rsidR="00177F07" w:rsidRPr="00E23690">
        <w:rPr>
          <w:rFonts w:ascii="Times New Roman" w:hAnsi="Times New Roman"/>
          <w:sz w:val="24"/>
          <w:szCs w:val="24"/>
          <w:lang w:val="ru-RU"/>
        </w:rPr>
        <w:t>а</w:t>
      </w:r>
      <w:r w:rsidRPr="00E23690">
        <w:rPr>
          <w:rFonts w:ascii="Times New Roman" w:hAnsi="Times New Roman"/>
          <w:sz w:val="24"/>
          <w:szCs w:val="24"/>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проведение самостоятельных занятий бадминтоном на открытых площадках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 в домашних условиях;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оценивать состояние организма в покое и после физической нагрузки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процессе самостоятельных занятий бадминтоном, вести дневник самоконтроля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по физической культуре;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контрольных упражнений бадминтона;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с нарушением зрения;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использова</w:t>
      </w:r>
      <w:r w:rsidR="00177F07" w:rsidRPr="00E23690">
        <w:rPr>
          <w:rFonts w:ascii="Times New Roman" w:hAnsi="Times New Roman"/>
          <w:sz w:val="24"/>
          <w:szCs w:val="24"/>
          <w:lang w:val="ru-RU"/>
        </w:rPr>
        <w:t>ние</w:t>
      </w:r>
      <w:r w:rsidRPr="00E23690">
        <w:rPr>
          <w:rFonts w:ascii="Times New Roman" w:hAnsi="Times New Roman"/>
          <w:sz w:val="24"/>
          <w:szCs w:val="24"/>
          <w:lang w:val="ru-RU"/>
        </w:rPr>
        <w:t xml:space="preserve"> восстановительн</w:t>
      </w:r>
      <w:r w:rsidR="00177F07" w:rsidRPr="00E23690">
        <w:rPr>
          <w:rFonts w:ascii="Times New Roman" w:hAnsi="Times New Roman"/>
          <w:sz w:val="24"/>
          <w:szCs w:val="24"/>
          <w:lang w:val="ru-RU"/>
        </w:rPr>
        <w:t>ого</w:t>
      </w:r>
      <w:r w:rsidRPr="00E23690">
        <w:rPr>
          <w:rFonts w:ascii="Times New Roman" w:hAnsi="Times New Roman"/>
          <w:sz w:val="24"/>
          <w:szCs w:val="24"/>
          <w:lang w:val="ru-RU"/>
        </w:rPr>
        <w:t xml:space="preserve"> массаж</w:t>
      </w:r>
      <w:r w:rsidR="00177F07" w:rsidRPr="00E23690">
        <w:rPr>
          <w:rFonts w:ascii="Times New Roman" w:hAnsi="Times New Roman"/>
          <w:sz w:val="24"/>
          <w:szCs w:val="24"/>
          <w:lang w:val="ru-RU"/>
        </w:rPr>
        <w:t>а</w:t>
      </w:r>
      <w:r w:rsidRPr="00E23690">
        <w:rPr>
          <w:rFonts w:ascii="Times New Roman" w:hAnsi="Times New Roman"/>
          <w:sz w:val="24"/>
          <w:szCs w:val="24"/>
          <w:lang w:val="ru-RU"/>
        </w:rPr>
        <w:t xml:space="preserve"> и банны</w:t>
      </w:r>
      <w:r w:rsidR="00177F07" w:rsidRPr="00E23690">
        <w:rPr>
          <w:rFonts w:ascii="Times New Roman" w:hAnsi="Times New Roman"/>
          <w:sz w:val="24"/>
          <w:szCs w:val="24"/>
          <w:lang w:val="ru-RU"/>
        </w:rPr>
        <w:t xml:space="preserve">х </w:t>
      </w:r>
      <w:r w:rsidRPr="00E23690">
        <w:rPr>
          <w:rFonts w:ascii="Times New Roman" w:hAnsi="Times New Roman"/>
          <w:sz w:val="24"/>
          <w:szCs w:val="24"/>
          <w:lang w:val="ru-RU"/>
        </w:rPr>
        <w:t>процедур как средств</w:t>
      </w:r>
      <w:r w:rsidR="00177F07" w:rsidRPr="00E23690">
        <w:rPr>
          <w:rFonts w:ascii="Times New Roman" w:hAnsi="Times New Roman"/>
          <w:sz w:val="24"/>
          <w:szCs w:val="24"/>
          <w:lang w:val="ru-RU"/>
        </w:rPr>
        <w:t>а</w:t>
      </w:r>
      <w:r w:rsidRPr="00E23690">
        <w:rPr>
          <w:rFonts w:ascii="Times New Roman" w:hAnsi="Times New Roman"/>
          <w:sz w:val="24"/>
          <w:szCs w:val="24"/>
          <w:lang w:val="ru-RU"/>
        </w:rPr>
        <w:t xml:space="preserve"> оптимизации работоспособности и восстановления организма при самостоятельных занятиях бадминтоном;</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оказывать первую помощь на самостоятельных занятиях бадминтоном и во время активного отдыха;</w:t>
      </w:r>
    </w:p>
    <w:p w:rsidR="00703D29" w:rsidRPr="00E23690" w:rsidRDefault="00177F07"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умение </w:t>
      </w:r>
      <w:r w:rsidR="00703D29" w:rsidRPr="00E23690">
        <w:rPr>
          <w:rFonts w:ascii="Times New Roman" w:hAnsi="Times New Roman"/>
          <w:sz w:val="24"/>
          <w:szCs w:val="24"/>
          <w:lang w:val="ru-RU"/>
        </w:rPr>
        <w:t>демонстраци</w:t>
      </w:r>
      <w:r w:rsidRPr="00E23690">
        <w:rPr>
          <w:rFonts w:ascii="Times New Roman" w:hAnsi="Times New Roman"/>
          <w:sz w:val="24"/>
          <w:szCs w:val="24"/>
          <w:lang w:val="ru-RU"/>
        </w:rPr>
        <w:t>и</w:t>
      </w:r>
      <w:r w:rsidR="00703D29" w:rsidRPr="00E23690">
        <w:rPr>
          <w:rFonts w:ascii="Times New Roman" w:hAnsi="Times New Roman"/>
          <w:sz w:val="24"/>
          <w:szCs w:val="24"/>
          <w:lang w:val="ru-RU"/>
        </w:rPr>
        <w:t xml:space="preserve"> правильной техники двигательных действий при игре</w:t>
      </w:r>
      <w:r w:rsidR="00CA4934" w:rsidRPr="00E23690">
        <w:rPr>
          <w:rFonts w:ascii="Times New Roman" w:hAnsi="Times New Roman"/>
          <w:sz w:val="24"/>
          <w:szCs w:val="24"/>
          <w:lang w:val="ru-RU"/>
        </w:rPr>
        <w:t xml:space="preserve"> </w:t>
      </w:r>
      <w:r w:rsidR="00703D29" w:rsidRPr="00E23690">
        <w:rPr>
          <w:rFonts w:ascii="Times New Roman" w:hAnsi="Times New Roman"/>
          <w:sz w:val="24"/>
          <w:szCs w:val="24"/>
          <w:lang w:val="ru-RU"/>
        </w:rPr>
        <w:t>в бадминтон: способы держания (хватки) ракетки, игровые стойки, передвижения</w:t>
      </w:r>
      <w:r w:rsidR="00CA4934" w:rsidRPr="00E23690">
        <w:rPr>
          <w:rFonts w:ascii="Times New Roman" w:hAnsi="Times New Roman"/>
          <w:sz w:val="24"/>
          <w:szCs w:val="24"/>
          <w:lang w:val="ru-RU"/>
        </w:rPr>
        <w:t xml:space="preserve"> </w:t>
      </w:r>
      <w:r w:rsidR="00703D29" w:rsidRPr="00E23690">
        <w:rPr>
          <w:rFonts w:ascii="Times New Roman" w:hAnsi="Times New Roman"/>
          <w:sz w:val="24"/>
          <w:szCs w:val="24"/>
          <w:lang w:val="ru-RU"/>
        </w:rPr>
        <w:t>по площадке, удары, подачи;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использование в игре технико-тактические действия в нападении и защите, при одиночной и парной игре;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осуществление игровой деятельности по правилам с использованием ранее разученных технических приёмов.</w:t>
      </w:r>
    </w:p>
    <w:bookmarkEnd w:id="72"/>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.10.13.</w:t>
      </w:r>
      <w:r w:rsidR="00703D29" w:rsidRPr="00E23690">
        <w:rPr>
          <w:rFonts w:ascii="Times New Roman" w:hAnsi="Times New Roman"/>
          <w:sz w:val="24"/>
          <w:szCs w:val="24"/>
        </w:rPr>
        <w:t> </w:t>
      </w:r>
      <w:r w:rsidR="00703D29" w:rsidRPr="00E23690">
        <w:rPr>
          <w:rFonts w:ascii="Times New Roman" w:hAnsi="Times New Roman"/>
          <w:sz w:val="24"/>
          <w:szCs w:val="24"/>
          <w:lang w:val="ru-RU"/>
        </w:rPr>
        <w:t>Модуль «Триатлон».</w:t>
      </w:r>
    </w:p>
    <w:p w:rsidR="00703D29" w:rsidRPr="00E23690" w:rsidRDefault="00703D29" w:rsidP="000F75BB">
      <w:pPr>
        <w:spacing w:after="0" w:line="240" w:lineRule="auto"/>
        <w:ind w:firstLine="709"/>
        <w:jc w:val="both"/>
        <w:rPr>
          <w:rFonts w:ascii="Times New Roman" w:hAnsi="Times New Roman"/>
          <w:sz w:val="24"/>
          <w:szCs w:val="24"/>
          <w:lang w:val="ru-RU"/>
        </w:rPr>
      </w:pP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36</w:t>
      </w:r>
      <w:r w:rsidR="00703D29" w:rsidRPr="00E23690">
        <w:rPr>
          <w:rFonts w:ascii="Times New Roman" w:hAnsi="Times New Roman"/>
          <w:sz w:val="24"/>
          <w:szCs w:val="24"/>
          <w:lang w:val="ru-RU"/>
        </w:rPr>
        <w:t>.10.14.</w:t>
      </w:r>
      <w:r w:rsidR="00703D29" w:rsidRPr="00E23690">
        <w:rPr>
          <w:rFonts w:ascii="Times New Roman" w:hAnsi="Times New Roman"/>
          <w:sz w:val="24"/>
          <w:szCs w:val="24"/>
        </w:rPr>
        <w:t> </w:t>
      </w:r>
      <w:r w:rsidR="00703D29" w:rsidRPr="00E23690">
        <w:rPr>
          <w:rFonts w:ascii="Times New Roman" w:hAnsi="Times New Roman"/>
          <w:sz w:val="24"/>
          <w:szCs w:val="24"/>
          <w:lang w:val="ru-RU"/>
        </w:rPr>
        <w:t>Модуль «Лапта».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.10.14.1.</w:t>
      </w:r>
      <w:r w:rsidR="00703D29" w:rsidRPr="00E23690">
        <w:rPr>
          <w:rFonts w:ascii="Times New Roman" w:hAnsi="Times New Roman"/>
          <w:sz w:val="24"/>
          <w:szCs w:val="24"/>
        </w:rPr>
        <w:t> </w:t>
      </w:r>
      <w:r w:rsidR="00703D29" w:rsidRPr="00E23690">
        <w:rPr>
          <w:rFonts w:ascii="Times New Roman" w:hAnsi="Times New Roman"/>
          <w:sz w:val="24"/>
          <w:szCs w:val="24"/>
          <w:lang w:val="ru-RU"/>
        </w:rPr>
        <w:t>Пояснительная записка модуля «Лапта».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с учётом </w:t>
      </w:r>
      <w:bookmarkStart w:id="90" w:name="_Hlk125118941"/>
      <w:r w:rsidRPr="00E23690">
        <w:rPr>
          <w:rFonts w:ascii="Times New Roman" w:hAnsi="Times New Roman"/>
          <w:sz w:val="24"/>
          <w:szCs w:val="24"/>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90"/>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Русская лапта – одна из древнейших национальных спортивных игр.</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на протяжении многих лет жизни.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Лапта является универсальным средством физического воспитания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способствует гармоничному развитию, укреплению здоровья детей.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ее индивидуальности, творческого отношения к деятельности.</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.10.14.2. Целью изучения модуля по лапте является формирование</w:t>
      </w:r>
      <w:r w:rsidR="00CA4934" w:rsidRPr="00E23690">
        <w:rPr>
          <w:rFonts w:ascii="Times New Roman" w:hAnsi="Times New Roman"/>
          <w:sz w:val="24"/>
          <w:szCs w:val="24"/>
          <w:lang w:val="ru-RU"/>
        </w:rPr>
        <w:t xml:space="preserve"> </w:t>
      </w:r>
      <w:r w:rsidR="00703D29" w:rsidRPr="00E23690">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E23690">
        <w:rPr>
          <w:rFonts w:ascii="Times New Roman" w:hAnsi="Times New Roman"/>
          <w:sz w:val="24"/>
          <w:szCs w:val="24"/>
          <w:lang w:val="ru-RU"/>
        </w:rPr>
        <w:t xml:space="preserve"> </w:t>
      </w:r>
      <w:r w:rsidR="00703D29" w:rsidRPr="00E23690">
        <w:rPr>
          <w:rFonts w:ascii="Times New Roman" w:hAnsi="Times New Roman"/>
          <w:sz w:val="24"/>
          <w:szCs w:val="24"/>
          <w:lang w:val="ru-RU"/>
        </w:rPr>
        <w:t>и спортом с использованием средств вида спорта «Лапта».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.10.14.3. Задачами изучения модуля по лапте являются: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всестороннее гармоничное развитие обучающихся, увеличение объёма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их двигательной активности;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на занятиях по лапте;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освоение знаний о физической культуре и спорте в целом, истории развития лапты в частности;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общих представлений о лапте, о ее возможностях и значении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процессе укрепления здоровья, физическом развитии и физической подготовке обучающихся;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образовательного базиса, основанного как на знаниях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выявление, развитие и поддержка одарённых детей в области спорта.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.10.14.4.</w:t>
      </w:r>
      <w:r w:rsidR="00703D29" w:rsidRPr="00E23690">
        <w:rPr>
          <w:rFonts w:ascii="Times New Roman" w:hAnsi="Times New Roman"/>
          <w:sz w:val="24"/>
          <w:szCs w:val="24"/>
        </w:rPr>
        <w:t> </w:t>
      </w:r>
      <w:r w:rsidR="00703D29" w:rsidRPr="00E23690">
        <w:rPr>
          <w:rFonts w:ascii="Times New Roman" w:hAnsi="Times New Roman"/>
          <w:sz w:val="24"/>
          <w:szCs w:val="24"/>
          <w:lang w:val="ru-RU"/>
        </w:rPr>
        <w:t>Место и роль модуля по лапте.</w:t>
      </w:r>
    </w:p>
    <w:p w:rsidR="00703D29" w:rsidRPr="00E23690" w:rsidRDefault="00703D29" w:rsidP="00E23690">
      <w:pPr>
        <w:spacing w:after="0" w:line="240" w:lineRule="auto"/>
        <w:ind w:firstLine="709"/>
        <w:jc w:val="both"/>
        <w:rPr>
          <w:rFonts w:ascii="Times New Roman" w:hAnsi="Times New Roman"/>
          <w:sz w:val="24"/>
          <w:szCs w:val="24"/>
          <w:lang w:val="ru-RU"/>
        </w:rPr>
      </w:pPr>
      <w:bookmarkStart w:id="91" w:name="_Hlk125559056"/>
      <w:r w:rsidRPr="00E23690">
        <w:rPr>
          <w:rFonts w:ascii="Times New Roman" w:hAnsi="Times New Roman"/>
          <w:sz w:val="24"/>
          <w:szCs w:val="24"/>
          <w:lang w:val="ru-RU"/>
        </w:rPr>
        <w:t>Модуль по лапте доступен для освоения всем обучающимся, независимо</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от уровня их </w:t>
      </w:r>
      <w:r w:rsidRPr="00E23690">
        <w:rPr>
          <w:rFonts w:ascii="Times New Roman" w:hAnsi="Times New Roman"/>
          <w:sz w:val="24"/>
          <w:szCs w:val="24"/>
          <w:lang w:val="ru-RU"/>
        </w:rPr>
        <w:lastRenderedPageBreak/>
        <w:t>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91"/>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.10.14.5.</w:t>
      </w:r>
      <w:r w:rsidR="00703D29" w:rsidRPr="00E23690">
        <w:rPr>
          <w:rFonts w:ascii="Times New Roman" w:hAnsi="Times New Roman"/>
          <w:sz w:val="24"/>
          <w:szCs w:val="24"/>
        </w:rPr>
        <w:t> </w:t>
      </w:r>
      <w:r w:rsidR="00703D29" w:rsidRPr="00E23690">
        <w:rPr>
          <w:rFonts w:ascii="Times New Roman" w:hAnsi="Times New Roman"/>
          <w:sz w:val="24"/>
          <w:szCs w:val="24"/>
          <w:lang w:val="ru-RU"/>
        </w:rPr>
        <w:t>Модуль по лапте может быть реализован в следующих вариантах: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из перечня, предлагаемого образовательной организацией, включающей,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5, 6, 7, 8, 9-х классах – по 34 часа).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.10.14.6.</w:t>
      </w:r>
      <w:r w:rsidR="00703D29" w:rsidRPr="00E23690">
        <w:rPr>
          <w:rFonts w:ascii="Times New Roman" w:hAnsi="Times New Roman"/>
          <w:sz w:val="24"/>
          <w:szCs w:val="24"/>
        </w:rPr>
        <w:t> </w:t>
      </w:r>
      <w:r w:rsidR="00703D29" w:rsidRPr="00E23690">
        <w:rPr>
          <w:rFonts w:ascii="Times New Roman" w:hAnsi="Times New Roman"/>
          <w:sz w:val="24"/>
          <w:szCs w:val="24"/>
          <w:lang w:val="ru-RU"/>
        </w:rPr>
        <w:t>Содержание модуля по лапте.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Знания о лапте.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История зарождения лапты. Известные отечественные игроки в лапту</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тренеры. Современное состояние лапты в Российской Федерации. Место лапты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тренеры в современной лапте.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Разновидности лапты. Основные понятия о спортивных сооружениях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инвентаре.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Амплуа полевых игроков при игре в лапту.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 Режим дня при занятиях лаптой. Правила личной гигиены во время занятий лаптой.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Способы самостоятельной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лапты.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специальных упражнений. Самоконтроль и его роль в учебной и соревновательной деятельности. Дневник самонаблюдения.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Правила безопасного, правомерного поведения во время соревнований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по лапте в качестве зрителя, болельщика.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lastRenderedPageBreak/>
        <w:t>Причины возникновения ошибок при выполнении технических приёмов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способы их устранения. Основы анализа собственной игры, игры своей команды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игры команды соперников.</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лапту.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Способы и методы профилактики пагубных привычек, асоциального</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созависимого поведения. Антидопинговое поведение.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Физическое совершенствование.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Комплексы общеразвивающих упражнений без предметов и с предметами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по мячу способом сверху, сбоку. Подача мяча.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Техника защиты. Стойки. Передвижения: ходьба, бег, прыжки.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Тактика нападения.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Групповые действия. Взаимодействия двух, трех и более перебежчиков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перебежчиков, находящихся за линией кона. Методика обучения.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Командные взаимодействия: расположение и взаимодействие игроков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за линией дома и за линией кона при последнем бьющем игроке. Методика обучения.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Тактика защиты:</w:t>
      </w:r>
    </w:p>
    <w:p w:rsidR="00181FFE"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Индивидуальные действия. Выбор места для ловли мяча при ударах (сверху, сбоку, «свечой»).</w:t>
      </w:r>
      <w:r w:rsidR="00CA4934" w:rsidRPr="00E23690">
        <w:rPr>
          <w:rFonts w:ascii="Times New Roman" w:hAnsi="Times New Roman"/>
          <w:sz w:val="24"/>
          <w:szCs w:val="24"/>
          <w:lang w:val="ru-RU"/>
        </w:rPr>
        <w:t xml:space="preserve">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Действия защитника при: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пропуске мяча, летящего в его сторону;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страховке своих партнеров при ударе сверху;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lastRenderedPageBreak/>
        <w:t xml:space="preserve">выборе места для того, чтобы осалить перебежчика;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выборе места для получения мяча от партнера;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переосаливании (обратном осаливании);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расположении нападающих в пригороде и за линией кона;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перебежках нападающих.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Действия подающего при выносе мяча за линию дома.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Групповые действия. Взаимодействие двух, трех и более игроков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Командные взаимодействия: расположение и взаимодействие игроков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защите. Системы игры. 1-2-1-2, 1-3-2, 1-2-2-1 (ознакомление). Принципы системы защиты и расположение игроков защиты на площадке.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Действия команды защиты при: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ударе сверху (в правую, левую зоны и по центру);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ударе сбоку и «свечой»;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проигрывающей по ходу игры;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случае, когда у нападающих остался один игрок, имеющий право на удар;</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одиночных перебежках соперника, групповых перебежках соперника;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ударе, после которого мяч улетает за боковую линию;</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самоосаливание соперника, переосаливание соперника.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Взаимодействие подающего с игроками передней линии, центрального</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игроками задней линии. Тактические комбинации и отдельные моменты игры (стандартные положения). Методика обучения.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.10.14.7.</w:t>
      </w:r>
      <w:r w:rsidR="00703D29" w:rsidRPr="00E23690">
        <w:rPr>
          <w:rFonts w:ascii="Times New Roman" w:hAnsi="Times New Roman"/>
          <w:sz w:val="24"/>
          <w:szCs w:val="24"/>
        </w:rPr>
        <w:t> </w:t>
      </w:r>
      <w:r w:rsidR="00703D29" w:rsidRPr="00E23690">
        <w:rPr>
          <w:rFonts w:ascii="Times New Roman" w:hAnsi="Times New Roman"/>
          <w:sz w:val="24"/>
          <w:szCs w:val="24"/>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.10.14.7.1.</w:t>
      </w:r>
      <w:r w:rsidR="00703D29" w:rsidRPr="00E23690">
        <w:rPr>
          <w:rFonts w:ascii="Times New Roman" w:hAnsi="Times New Roman"/>
          <w:sz w:val="24"/>
          <w:szCs w:val="24"/>
        </w:rPr>
        <w:t> </w:t>
      </w:r>
      <w:r w:rsidR="00703D29" w:rsidRPr="00E23690">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осознанное, уважительное и доброжелательное отношение к сверстникам</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педагогам.</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.10.14.7.2.</w:t>
      </w:r>
      <w:r w:rsidR="00703D29" w:rsidRPr="00E23690">
        <w:rPr>
          <w:rFonts w:ascii="Times New Roman" w:hAnsi="Times New Roman"/>
          <w:sz w:val="24"/>
          <w:szCs w:val="24"/>
        </w:rPr>
        <w:t> </w:t>
      </w:r>
      <w:r w:rsidR="00703D29" w:rsidRPr="00E23690">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r w:rsidR="00CA4934" w:rsidRPr="00E23690">
        <w:rPr>
          <w:rFonts w:ascii="Times New Roman" w:hAnsi="Times New Roman"/>
          <w:sz w:val="24"/>
          <w:szCs w:val="24"/>
          <w:lang w:val="ru-RU"/>
        </w:rPr>
        <w:t xml:space="preserve">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самостоятельно определять цели своего обучения средствами лапты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составлять планы в рамках физкультурно-спортивной деятельности, выбирать успешную стратегию и тактику в различных ситуациях;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w:t>
      </w:r>
      <w:r w:rsidRPr="00E23690">
        <w:rPr>
          <w:rFonts w:ascii="Times New Roman" w:hAnsi="Times New Roman"/>
          <w:sz w:val="24"/>
          <w:szCs w:val="24"/>
          <w:lang w:val="ru-RU"/>
        </w:rPr>
        <w:lastRenderedPageBreak/>
        <w:t xml:space="preserve">собственные возможности их решения;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владение основами самоконтроля, самооценки, принятия решений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.10.14.7.3.</w:t>
      </w:r>
      <w:r w:rsidR="00703D29" w:rsidRPr="00E23690">
        <w:rPr>
          <w:rFonts w:ascii="Times New Roman" w:hAnsi="Times New Roman"/>
          <w:sz w:val="24"/>
          <w:szCs w:val="24"/>
        </w:rPr>
        <w:t> </w:t>
      </w:r>
      <w:r w:rsidR="00703D29" w:rsidRPr="00E23690">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w:t>
      </w:r>
      <w:r w:rsidR="00181FFE" w:rsidRPr="00E23690">
        <w:rPr>
          <w:rFonts w:ascii="Times New Roman" w:hAnsi="Times New Roman"/>
          <w:sz w:val="24"/>
          <w:szCs w:val="24"/>
          <w:lang w:val="ru-RU"/>
        </w:rPr>
        <w:t>я</w:t>
      </w:r>
      <w:r w:rsidRPr="00E23690">
        <w:rPr>
          <w:rFonts w:ascii="Times New Roman" w:hAnsi="Times New Roman"/>
          <w:sz w:val="24"/>
          <w:szCs w:val="24"/>
          <w:lang w:val="ru-RU"/>
        </w:rPr>
        <w:t xml:space="preserve"> правил соре</w:t>
      </w:r>
      <w:r w:rsidR="00181FFE" w:rsidRPr="00E23690">
        <w:rPr>
          <w:rFonts w:ascii="Times New Roman" w:hAnsi="Times New Roman"/>
          <w:sz w:val="24"/>
          <w:szCs w:val="24"/>
          <w:lang w:val="ru-RU"/>
        </w:rPr>
        <w:t>внований по виду спорта лапта,</w:t>
      </w:r>
      <w:r w:rsidRPr="00E23690">
        <w:rPr>
          <w:rFonts w:ascii="Times New Roman" w:hAnsi="Times New Roman"/>
          <w:sz w:val="24"/>
          <w:szCs w:val="24"/>
          <w:lang w:val="ru-RU"/>
        </w:rPr>
        <w:t xml:space="preserve"> состава судейской коллегии, обслуживающей соревнования по лапте и основных функций судей, жестов судьи;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лапты;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соблюдение правил личной гигиены и ухода за спортивным инвентарем</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оборудованием, подбора спортивной одежды и обуви для занятий по лапте;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взаимодействие в коллективе сверстников при выполнении групповых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командных упражнений тактического характера, проявление толерантности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во время учебной и соревновательной деятельности.</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.10.15.</w:t>
      </w:r>
      <w:r w:rsidR="00703D29" w:rsidRPr="00E23690">
        <w:rPr>
          <w:rFonts w:ascii="Times New Roman" w:hAnsi="Times New Roman"/>
          <w:sz w:val="24"/>
          <w:szCs w:val="24"/>
        </w:rPr>
        <w:t> </w:t>
      </w:r>
      <w:r w:rsidR="00703D29" w:rsidRPr="00E23690">
        <w:rPr>
          <w:rFonts w:ascii="Times New Roman" w:hAnsi="Times New Roman"/>
          <w:sz w:val="24"/>
          <w:szCs w:val="24"/>
          <w:lang w:val="ru-RU"/>
        </w:rPr>
        <w:t>Модуль «Футбол для всех».</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.10.15.1.</w:t>
      </w:r>
      <w:r w:rsidR="00703D29" w:rsidRPr="00E23690">
        <w:rPr>
          <w:rFonts w:ascii="Times New Roman" w:hAnsi="Times New Roman"/>
          <w:sz w:val="24"/>
          <w:szCs w:val="24"/>
        </w:rPr>
        <w:t> </w:t>
      </w:r>
      <w:r w:rsidR="00703D29" w:rsidRPr="00E23690">
        <w:rPr>
          <w:rFonts w:ascii="Times New Roman" w:hAnsi="Times New Roman"/>
          <w:sz w:val="24"/>
          <w:szCs w:val="24"/>
          <w:lang w:val="ru-RU"/>
        </w:rPr>
        <w:t>Пояснительная записка модуля «Футбол для всех».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Учебный модуль «Футбол для всех» (далее – модуль по футболу, футбол)</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Модуль по футболу создает максимально благоприятные условия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для раскрытия и развития физических, духовных способностей ребенка,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его самоопределения.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.10.15.2.</w:t>
      </w:r>
      <w:r w:rsidR="00703D29" w:rsidRPr="00E23690">
        <w:rPr>
          <w:rFonts w:ascii="Times New Roman" w:hAnsi="Times New Roman"/>
          <w:sz w:val="24"/>
          <w:szCs w:val="24"/>
        </w:rPr>
        <w:t> </w:t>
      </w:r>
      <w:r w:rsidR="00703D29" w:rsidRPr="00E23690">
        <w:rPr>
          <w:rFonts w:ascii="Times New Roman" w:hAnsi="Times New Roman"/>
          <w:sz w:val="24"/>
          <w:szCs w:val="24"/>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E23690">
        <w:rPr>
          <w:rFonts w:ascii="Times New Roman" w:hAnsi="Times New Roman"/>
          <w:sz w:val="24"/>
          <w:szCs w:val="24"/>
          <w:lang w:val="ru-RU"/>
        </w:rPr>
        <w:t xml:space="preserve"> </w:t>
      </w:r>
      <w:r w:rsidR="00703D29" w:rsidRPr="00E23690">
        <w:rPr>
          <w:rFonts w:ascii="Times New Roman" w:hAnsi="Times New Roman"/>
          <w:sz w:val="24"/>
          <w:szCs w:val="24"/>
          <w:lang w:val="ru-RU"/>
        </w:rPr>
        <w:t>у подрастающего поколения потребности в ведении здорового образа жизни.</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36</w:t>
      </w:r>
      <w:r w:rsidR="00703D29" w:rsidRPr="00E23690">
        <w:rPr>
          <w:rFonts w:ascii="Times New Roman" w:hAnsi="Times New Roman"/>
          <w:sz w:val="24"/>
          <w:szCs w:val="24"/>
          <w:lang w:val="ru-RU"/>
        </w:rPr>
        <w:t>.10.15.3.</w:t>
      </w:r>
      <w:r w:rsidR="00703D29" w:rsidRPr="00E23690">
        <w:rPr>
          <w:rFonts w:ascii="Times New Roman" w:hAnsi="Times New Roman"/>
          <w:sz w:val="24"/>
          <w:szCs w:val="24"/>
        </w:rPr>
        <w:t> </w:t>
      </w:r>
      <w:r w:rsidR="00703D29" w:rsidRPr="00E23690">
        <w:rPr>
          <w:rFonts w:ascii="Times New Roman" w:hAnsi="Times New Roman"/>
          <w:sz w:val="24"/>
          <w:szCs w:val="24"/>
          <w:lang w:val="ru-RU"/>
        </w:rPr>
        <w:t>Задачами изучения модуля по футболу являются: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приобщение обучающихся к здоровому образу жизни и гармонии тела средствами футбола;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укрепление и сохранения здоровья, развитие основных физических качеств</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повышение функциональных способностей организма;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футболе.</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.10.15.4.</w:t>
      </w:r>
      <w:r w:rsidR="00703D29" w:rsidRPr="00E23690">
        <w:rPr>
          <w:rFonts w:ascii="Times New Roman" w:hAnsi="Times New Roman"/>
          <w:sz w:val="24"/>
          <w:szCs w:val="24"/>
        </w:rPr>
        <w:t> </w:t>
      </w:r>
      <w:r w:rsidR="00703D29" w:rsidRPr="00E23690">
        <w:rPr>
          <w:rFonts w:ascii="Times New Roman" w:hAnsi="Times New Roman"/>
          <w:sz w:val="24"/>
          <w:szCs w:val="24"/>
          <w:lang w:val="ru-RU"/>
        </w:rPr>
        <w:t>Место и роль модуля по футболу.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Модуль по футболу расширяет и дополняет знания, полученные</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результате освоения программы по физической культуре на уровне основного общего образования.</w:t>
      </w:r>
    </w:p>
    <w:p w:rsidR="00703D29" w:rsidRPr="00E23690" w:rsidRDefault="00703D29" w:rsidP="00E23690">
      <w:pPr>
        <w:spacing w:after="0" w:line="240" w:lineRule="auto"/>
        <w:ind w:firstLine="709"/>
        <w:jc w:val="both"/>
        <w:rPr>
          <w:rFonts w:ascii="Times New Roman" w:hAnsi="Times New Roman"/>
          <w:sz w:val="24"/>
          <w:szCs w:val="24"/>
          <w:lang w:val="ru-RU"/>
        </w:rPr>
      </w:pPr>
      <w:bookmarkStart w:id="92" w:name="_Hlk125464980"/>
      <w:r w:rsidRPr="00E23690">
        <w:rPr>
          <w:rFonts w:ascii="Times New Roman" w:hAnsi="Times New Roman"/>
          <w:sz w:val="24"/>
          <w:szCs w:val="24"/>
          <w:lang w:val="ru-RU"/>
        </w:rPr>
        <w:t>Учитель имеет возможность вариативно использовать учебный материал</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92"/>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.10.15.5.</w:t>
      </w:r>
      <w:r w:rsidR="00703D29" w:rsidRPr="00E23690">
        <w:rPr>
          <w:rFonts w:ascii="Times New Roman" w:hAnsi="Times New Roman"/>
          <w:sz w:val="24"/>
          <w:szCs w:val="24"/>
        </w:rPr>
        <w:t> </w:t>
      </w:r>
      <w:r w:rsidR="00703D29" w:rsidRPr="00E23690">
        <w:rPr>
          <w:rFonts w:ascii="Times New Roman" w:hAnsi="Times New Roman"/>
          <w:sz w:val="24"/>
          <w:szCs w:val="24"/>
          <w:lang w:val="ru-RU"/>
        </w:rPr>
        <w:t>Модуль по футболу может быть реализован в следующих вариантах: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физической подготовленности обучающихся;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 виде целостного последовательного учебного модуля, изучаемого</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5, 6, 7, 8, 9-х классах – по 34 часа).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.10.15.6.</w:t>
      </w:r>
      <w:r w:rsidR="00703D29" w:rsidRPr="00E23690">
        <w:rPr>
          <w:rFonts w:ascii="Times New Roman" w:hAnsi="Times New Roman"/>
          <w:sz w:val="24"/>
          <w:szCs w:val="24"/>
        </w:rPr>
        <w:t> </w:t>
      </w:r>
      <w:r w:rsidR="00703D29" w:rsidRPr="00E23690">
        <w:rPr>
          <w:rFonts w:ascii="Times New Roman" w:hAnsi="Times New Roman"/>
          <w:sz w:val="24"/>
          <w:szCs w:val="24"/>
          <w:lang w:val="ru-RU"/>
        </w:rPr>
        <w:t>Содержание модуля по футболу.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Знания о футболе.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Строение и функции организма человека. Влияние физических упражнений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на организм занимающихся. Гигиенические знания и навыки. Закаливание. Режим</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питание спортсмена.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Врачебный контроль и самоконтроль. Оказание первой медицинской помощи.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Комплексы упражнений для развития основных физических качеств футболиста.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Способы самостоятельной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Подготовка места занятий, выбор одежды и обуви для занятий футболом</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Физическое совершенствование.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футболиста.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Технические действия в игре.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Техника передвижения: бег обычный, спиной вперед, скрестным</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 приставным шагом, по </w:t>
      </w:r>
      <w:r w:rsidRPr="00E23690">
        <w:rPr>
          <w:rFonts w:ascii="Times New Roman" w:hAnsi="Times New Roman"/>
          <w:sz w:val="24"/>
          <w:szCs w:val="24"/>
          <w:lang w:val="ru-RU"/>
        </w:rPr>
        <w:lastRenderedPageBreak/>
        <w:t>прямой, дугами, с изменением направления и скорости.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слева) мячу, по прыгающему и летящему мячу внутренней стороной стопы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Удары на точность: в определенную цель на поле, в ворота, в ноги партнеру,</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на ход двигающемуся партнеру.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Остановка мяча: подошвой и внутренней стороной стопы катящегося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от соперника.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рывки, не теряя контроль над мячом.</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от соперника вправо или влево).</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Вбрасывание мяча: из-за боковой линии, с места из положения ноги вместе</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шага, на точность: в ноги или на ход партнеру.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Техника игры вратаря: основная стойка вратаря. Передвижение в воротах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без мяча в сторону скрестным, приставным шагом и скачками.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несколько в сторону мяча без падения и с падением, высоко летящего навстречу</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в сторону мяча без прыжка и в прыжке с места и с разбега, летящего в сторону</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на уровне живота, груди мяча с падением перекатом.</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Быстрый подъём с мячом на ноги после падения. Отбивание мяча одной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или двумя рукам без прыжка и в прыжке, с места и разбега. Выбивание мяча ногой: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с земли (по неподвижному мячу) и с рук (с воздуха по выпущенному из рук</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подброшенному перед собой мячу) на точность.</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Тактические действия в нападении.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Индивидуальные действия без мяча. Выбор месторасположения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на футбольном поле.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Индивидуальные действия с мячом. Способы остановки в зависимости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Тактика защиты.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lastRenderedPageBreak/>
        <w:t>Групповые действия. Противодействие комбинации «стенка». Взаимодействие игроков при розыгрыше противником «стандартных» комбинаций.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игру (после ловли) открывшемуся партнеру, занимать правильную позицию</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при угловом, штрафном и свободном ударах вблизи своих ворот.</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.10.15.7.</w:t>
      </w:r>
      <w:r w:rsidR="00703D29" w:rsidRPr="00E23690">
        <w:rPr>
          <w:rFonts w:ascii="Times New Roman" w:hAnsi="Times New Roman"/>
          <w:sz w:val="24"/>
          <w:szCs w:val="24"/>
        </w:rPr>
        <w:t> </w:t>
      </w:r>
      <w:r w:rsidR="00703D29" w:rsidRPr="00E23690">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.10.15.7.1.</w:t>
      </w:r>
      <w:r w:rsidR="00703D29" w:rsidRPr="00E23690">
        <w:rPr>
          <w:rFonts w:ascii="Times New Roman" w:hAnsi="Times New Roman"/>
          <w:sz w:val="24"/>
          <w:szCs w:val="24"/>
        </w:rPr>
        <w:t> </w:t>
      </w:r>
      <w:r w:rsidR="00703D29" w:rsidRPr="00E23690">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готовность и способность обучающихся к саморазвитию и самообразованию;</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развитие доброжелательности и эмоционально-нравственной отзывчивости, понимания во время игры в футбол;</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развитие самостоятельности и личной ответственности за свои поступки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на основе представлений о нравственных нормах, социальной справедливости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свободе;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эстетических потребностей, ценностей и чувств;</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установки на безопасный, здоровый образ жизни.</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.10.15.7.2.</w:t>
      </w:r>
      <w:r w:rsidR="00703D29" w:rsidRPr="00E23690">
        <w:rPr>
          <w:rFonts w:ascii="Times New Roman" w:hAnsi="Times New Roman"/>
          <w:sz w:val="24"/>
          <w:szCs w:val="24"/>
        </w:rPr>
        <w:t> </w:t>
      </w:r>
      <w:r w:rsidR="00703D29" w:rsidRPr="00E23690">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владение двигательными действиями и физическими упражнениями футбола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овладение способностью использовать знаки, символы, схемы в игровой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соревновательной деятельности по футболу;</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.10.15.7.3.</w:t>
      </w:r>
      <w:r w:rsidR="00703D29" w:rsidRPr="00E23690">
        <w:rPr>
          <w:rFonts w:ascii="Times New Roman" w:hAnsi="Times New Roman"/>
          <w:sz w:val="24"/>
          <w:szCs w:val="24"/>
        </w:rPr>
        <w:t> </w:t>
      </w:r>
      <w:r w:rsidR="00703D29" w:rsidRPr="00E23690">
        <w:rPr>
          <w:rFonts w:ascii="Times New Roman" w:hAnsi="Times New Roman"/>
          <w:sz w:val="24"/>
          <w:szCs w:val="24"/>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владение различными приемами владения мячом;</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применение тактических и стратегических приемов организации игры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футбол в быстро меняющейся игровой обстановке;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овладение основными техническими и тактическими элементами футбола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применение их в игре в групповых и командных действиях в нападении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защите;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организация соревнований по футболу для обучающихся младшего школьного возраста;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w:t>
      </w:r>
      <w:r w:rsidRPr="00E23690">
        <w:rPr>
          <w:rFonts w:ascii="Times New Roman" w:hAnsi="Times New Roman"/>
          <w:sz w:val="24"/>
          <w:szCs w:val="24"/>
          <w:lang w:val="ru-RU"/>
        </w:rPr>
        <w:lastRenderedPageBreak/>
        <w:t>развития основных физических качеств (силы, быстроты, выносливости, координации, гибкости).</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.10.16.</w:t>
      </w:r>
      <w:r w:rsidR="00703D29" w:rsidRPr="00E23690">
        <w:rPr>
          <w:rFonts w:ascii="Times New Roman" w:hAnsi="Times New Roman"/>
          <w:sz w:val="24"/>
          <w:szCs w:val="24"/>
        </w:rPr>
        <w:t> </w:t>
      </w:r>
      <w:r w:rsidR="00703D29" w:rsidRPr="00E23690">
        <w:rPr>
          <w:rFonts w:ascii="Times New Roman" w:hAnsi="Times New Roman"/>
          <w:sz w:val="24"/>
          <w:szCs w:val="24"/>
          <w:lang w:val="ru-RU"/>
        </w:rPr>
        <w:t>Модуль «Шахматы в школе».</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.10.16.1.</w:t>
      </w:r>
      <w:r w:rsidR="00703D29" w:rsidRPr="00E23690">
        <w:rPr>
          <w:rFonts w:ascii="Times New Roman" w:hAnsi="Times New Roman"/>
          <w:sz w:val="24"/>
          <w:szCs w:val="24"/>
        </w:rPr>
        <w:t> </w:t>
      </w:r>
      <w:r w:rsidR="00703D29" w:rsidRPr="00E23690">
        <w:rPr>
          <w:rFonts w:ascii="Times New Roman" w:hAnsi="Times New Roman"/>
          <w:sz w:val="24"/>
          <w:szCs w:val="24"/>
          <w:lang w:val="ru-RU"/>
        </w:rPr>
        <w:t>Пояснительная записка модуля «Шахматы в школе».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создании рабочей программы по учебному предмету «Физическая культура»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с учётом современных тенденций в системе образования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использования спортивно-ориентированных форм, средств и методов обучения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по различным видам спорта.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Игра в шахматы способствует формированию у обучающихся навыков сотрудничества со сверстниками и взрослыми, решению проблем творческого</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поискового характера, планирования, контроля и оценки своих действий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.10.16.2.</w:t>
      </w:r>
      <w:r w:rsidR="00703D29" w:rsidRPr="00E23690">
        <w:rPr>
          <w:rFonts w:ascii="Times New Roman" w:hAnsi="Times New Roman"/>
          <w:sz w:val="24"/>
          <w:szCs w:val="24"/>
        </w:rPr>
        <w:t> </w:t>
      </w:r>
      <w:r w:rsidR="00703D29" w:rsidRPr="00E23690">
        <w:rPr>
          <w:rFonts w:ascii="Times New Roman" w:hAnsi="Times New Roman"/>
          <w:sz w:val="24"/>
          <w:szCs w:val="24"/>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.10.16.3.</w:t>
      </w:r>
      <w:r w:rsidR="00703D29" w:rsidRPr="00E23690">
        <w:rPr>
          <w:rFonts w:ascii="Times New Roman" w:hAnsi="Times New Roman"/>
          <w:sz w:val="24"/>
          <w:szCs w:val="24"/>
        </w:rPr>
        <w:t> </w:t>
      </w:r>
      <w:r w:rsidR="00703D29" w:rsidRPr="00E23690">
        <w:rPr>
          <w:rFonts w:ascii="Times New Roman" w:hAnsi="Times New Roman"/>
          <w:sz w:val="24"/>
          <w:szCs w:val="24"/>
          <w:lang w:val="ru-RU"/>
        </w:rPr>
        <w:t>Задачами изучения модуля «Шахматы в школе» являются: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приобщение обучающихся основной школы к шахматной культуре;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формирование новых знаний, умений и навыков игры в шахматы;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выявление, развитие и поддержка одарённых детей в области спорта, привлечение обучающихся, проявляющих повышенный интерес и способности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к занятиям шахматами, в школьные спортивные клубы, секции, к участию</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соревнованиях;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приобретение знаний из истории развития шахмат;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углубление знаний в области шахматной игры, получение представлений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о различных тактических приёмах;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освоение принципов игры в дебюте, миттельшпиле и эндшпиле;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изучение приёмов и методов шахматной борьбы;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представлений об интеллектуальной культуре вообще</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 о культуре шахмат в частности;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первоначальных умений саморегуляции интеллектуальных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 эмоциональных проявлений;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воспитание стремления вести здоровый образ жизни;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приобщение подростков к самостоятельным занятиям интеллектуальными играми и использованию их в свободное время;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формирование у подростков устойчивой мотивации к интеллектуальным занятиям;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развитие выдержки, собранности, внимательности;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развитие эстетического восприятия действительности;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формирование уважения к чужому мнению.</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.10.16.4.</w:t>
      </w:r>
      <w:r w:rsidR="00703D29" w:rsidRPr="00E23690">
        <w:rPr>
          <w:rFonts w:ascii="Times New Roman" w:hAnsi="Times New Roman"/>
          <w:sz w:val="24"/>
          <w:szCs w:val="24"/>
        </w:rPr>
        <w:t> </w:t>
      </w:r>
      <w:r w:rsidR="00703D29" w:rsidRPr="00E23690">
        <w:rPr>
          <w:rFonts w:ascii="Times New Roman" w:hAnsi="Times New Roman"/>
          <w:sz w:val="24"/>
          <w:szCs w:val="24"/>
          <w:lang w:val="ru-RU"/>
        </w:rPr>
        <w:t>Место и роль модуля «Шахматы в школе».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Модуль «Шахматы в школе» доступен для освоения обучающимися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5, 6 и 7 классов, независимо от уровня их физического развития и гендерных особенностей и расширяет спектр физкультурно-спортивных направлений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в общеобразовательных организациях.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w:t>
      </w:r>
      <w:r w:rsidRPr="00E23690">
        <w:rPr>
          <w:rFonts w:ascii="Times New Roman" w:hAnsi="Times New Roman"/>
          <w:sz w:val="24"/>
          <w:szCs w:val="24"/>
          <w:lang w:val="ru-RU"/>
        </w:rPr>
        <w:lastRenderedPageBreak/>
        <w:t>направленности, деятельности школьных спортивных клубов и проведении спортивных мероприятий.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.10.16.5.</w:t>
      </w:r>
      <w:r w:rsidR="00703D29" w:rsidRPr="00E23690">
        <w:rPr>
          <w:rFonts w:ascii="Times New Roman" w:hAnsi="Times New Roman"/>
          <w:sz w:val="24"/>
          <w:szCs w:val="24"/>
        </w:rPr>
        <w:t> </w:t>
      </w:r>
      <w:r w:rsidR="00703D29" w:rsidRPr="00E23690">
        <w:rPr>
          <w:rFonts w:ascii="Times New Roman" w:hAnsi="Times New Roman"/>
          <w:sz w:val="24"/>
          <w:szCs w:val="24"/>
          <w:lang w:val="ru-RU"/>
        </w:rPr>
        <w:t>Модуль «Шахматы в школе» может быть реализован</w:t>
      </w:r>
      <w:r w:rsidR="00CA4934" w:rsidRPr="00E23690">
        <w:rPr>
          <w:rFonts w:ascii="Times New Roman" w:hAnsi="Times New Roman"/>
          <w:sz w:val="24"/>
          <w:szCs w:val="24"/>
          <w:lang w:val="ru-RU"/>
        </w:rPr>
        <w:t xml:space="preserve"> </w:t>
      </w:r>
      <w:r w:rsidR="00703D29" w:rsidRPr="00E23690">
        <w:rPr>
          <w:rFonts w:ascii="Times New Roman" w:hAnsi="Times New Roman"/>
          <w:sz w:val="24"/>
          <w:szCs w:val="24"/>
          <w:lang w:val="ru-RU"/>
        </w:rPr>
        <w:t>в следующих вариантах:</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обучению игре</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шахматы с учётом возраста и подготовленности обучающихся;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 виде целостного последовательного учебного модуля, изучаемого</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93" w:name="_Hlk125562537"/>
      <w:r w:rsidRPr="00E23690">
        <w:rPr>
          <w:rFonts w:ascii="Times New Roman" w:hAnsi="Times New Roman"/>
          <w:sz w:val="24"/>
          <w:szCs w:val="24"/>
          <w:lang w:val="ru-RU"/>
        </w:rPr>
        <w:t>5, 6, 7-х классах – по 34 часа)</w:t>
      </w:r>
      <w:bookmarkEnd w:id="93"/>
      <w:r w:rsidRPr="00E23690">
        <w:rPr>
          <w:rFonts w:ascii="Times New Roman" w:hAnsi="Times New Roman"/>
          <w:sz w:val="24"/>
          <w:szCs w:val="24"/>
          <w:lang w:val="ru-RU"/>
        </w:rPr>
        <w:t>;</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5, 6, 7-х классах – по 34 часа).</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.10.16.6.</w:t>
      </w:r>
      <w:r w:rsidR="00703D29" w:rsidRPr="00E23690">
        <w:rPr>
          <w:rFonts w:ascii="Times New Roman" w:hAnsi="Times New Roman"/>
          <w:sz w:val="24"/>
          <w:szCs w:val="24"/>
        </w:rPr>
        <w:t> </w:t>
      </w:r>
      <w:r w:rsidR="00703D29" w:rsidRPr="00E23690">
        <w:rPr>
          <w:rFonts w:ascii="Times New Roman" w:hAnsi="Times New Roman"/>
          <w:sz w:val="24"/>
          <w:szCs w:val="24"/>
          <w:lang w:val="ru-RU"/>
        </w:rPr>
        <w:t>Содержание модуля «Шахматы в школе».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Знания об игре в шахматы.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Теоретические основы и правила шахматной игры.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История шахмат.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Шахматная игра как спорт в международном сообществе; цели, задачи, оздоровительное и воспитательное значение шахмат. История зарождения</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развития шахматной игры, её роль в современном обществе. Чемпионы мира</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по шахматам. Современные выдающиеся отечественные и зарубежные шахматисты.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Базовые понятия шахматной игры.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Правила техники безопасности во время занятий шахматами</w:t>
      </w:r>
      <w:r w:rsidR="00183806" w:rsidRPr="00E23690">
        <w:rPr>
          <w:rFonts w:ascii="Times New Roman" w:hAnsi="Times New Roman"/>
          <w:sz w:val="24"/>
          <w:szCs w:val="24"/>
          <w:lang w:val="ru-RU"/>
        </w:rPr>
        <w:t>.</w:t>
      </w:r>
      <w:r w:rsidRPr="00E23690">
        <w:rPr>
          <w:rFonts w:ascii="Times New Roman" w:hAnsi="Times New Roman"/>
          <w:sz w:val="24"/>
          <w:szCs w:val="24"/>
          <w:lang w:val="ru-RU"/>
        </w:rPr>
        <w:t xml:space="preserve"> </w:t>
      </w:r>
      <w:r w:rsidR="00183806" w:rsidRPr="00E23690">
        <w:rPr>
          <w:rFonts w:ascii="Times New Roman" w:hAnsi="Times New Roman"/>
          <w:sz w:val="24"/>
          <w:szCs w:val="24"/>
          <w:lang w:val="ru-RU"/>
        </w:rPr>
        <w:t>П</w:t>
      </w:r>
      <w:r w:rsidRPr="00E23690">
        <w:rPr>
          <w:rFonts w:ascii="Times New Roman" w:hAnsi="Times New Roman"/>
          <w:sz w:val="24"/>
          <w:szCs w:val="24"/>
          <w:lang w:val="ru-RU"/>
        </w:rPr>
        <w:t>онятие</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о травмах и способах их предупреждения. Правила поведения шахматистов, шахматный этикет. Шахматные соревнования и правила их проведения.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Способы физкультурной деятельности.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Практико-ориентированная соревновательная деятельность.</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Данный вид деятельности включает в себя конкурсы решения позиций, спарринги, соревнования, шахматные праздники.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Тесты и контрольные точки на все пройденные тактические приемы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шахматные комбинации, стратегические приемы.</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.10.16.7.</w:t>
      </w:r>
      <w:r w:rsidR="00703D29" w:rsidRPr="00E23690">
        <w:rPr>
          <w:rFonts w:ascii="Times New Roman" w:hAnsi="Times New Roman"/>
          <w:sz w:val="24"/>
          <w:szCs w:val="24"/>
        </w:rPr>
        <w:t> </w:t>
      </w:r>
      <w:r w:rsidR="00703D29" w:rsidRPr="00E23690">
        <w:rPr>
          <w:rFonts w:ascii="Times New Roman" w:hAnsi="Times New Roman"/>
          <w:sz w:val="24"/>
          <w:szCs w:val="24"/>
          <w:lang w:val="ru-RU"/>
        </w:rPr>
        <w:t>Содержание модуля «Шахматы в школе» направлено</w:t>
      </w:r>
      <w:r w:rsidR="00CA4934" w:rsidRPr="00E23690">
        <w:rPr>
          <w:rFonts w:ascii="Times New Roman" w:hAnsi="Times New Roman"/>
          <w:sz w:val="24"/>
          <w:szCs w:val="24"/>
          <w:lang w:val="ru-RU"/>
        </w:rPr>
        <w:t xml:space="preserve"> </w:t>
      </w:r>
      <w:r w:rsidR="00703D29" w:rsidRPr="00E23690">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.10.16.7.1.</w:t>
      </w:r>
      <w:r w:rsidR="00703D29" w:rsidRPr="00E23690">
        <w:rPr>
          <w:rFonts w:ascii="Times New Roman" w:hAnsi="Times New Roman"/>
          <w:sz w:val="24"/>
          <w:szCs w:val="24"/>
        </w:rPr>
        <w:t> </w:t>
      </w:r>
      <w:r w:rsidR="00703D29" w:rsidRPr="00E23690">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формирование основ российской, гражданской идентичности;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lastRenderedPageBreak/>
        <w:t xml:space="preserve">ориентация на моральные нормы и их выполнение;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формирование основ шахматной культуры и наличие чувства прекрасного;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понимание важности бережного отношения к собственному здоровью;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наличие мотивации к творческому труду, работе на результат;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готовность и способность к саморазвитию и самообучению;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уважительное отношение к иному мнению;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приобретение основных навыков сотрудничества со взрослыми людьми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 сверстниками;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воспитание этических чувств доброжелательности, толерантности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формирование навыков творческого подхода при решении различных задач, стремление к работе на результат. </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.10.16.7.2.</w:t>
      </w:r>
      <w:r w:rsidR="00703D29" w:rsidRPr="00E23690">
        <w:rPr>
          <w:rFonts w:ascii="Times New Roman" w:hAnsi="Times New Roman"/>
          <w:sz w:val="24"/>
          <w:szCs w:val="24"/>
        </w:rPr>
        <w:t> </w:t>
      </w:r>
      <w:r w:rsidR="00703D29" w:rsidRPr="00E23690">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с помощью педагога и самостоятельно выделять</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 формулировать познавательную цель деятельности в области шахматной игры;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владение способом структурирования шахматных знаний;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способность выбрать наиболее эффективный способ решения учебной задачи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в конкретных условиях;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умение находить необходимую информацию;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моделировать, владение широким спектром логических действий</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и операций, включая общие приёмы решения задач;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способность строить логические цепи рассуждений, анализировать</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находить компромиссы и общие решения, разрешать конфликты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на основе согласования различных позиций;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возможность организовывать и осуществлять сотрудничество</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кооперацию с учителем и сверстниками, передавать информацию</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отображать предметное содержание и условия деятельности в речи.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планировать, контролировать и объективно оценивать свои умственные, физические, учебные и практические действия в соответствии</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 xml:space="preserve">с поставленной задачей и условиями её реализации;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способность принимать и сохранять учебную цель и задачу, планировать</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E23690" w:rsidRDefault="002E092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36</w:t>
      </w:r>
      <w:r w:rsidR="00703D29" w:rsidRPr="00E23690">
        <w:rPr>
          <w:rFonts w:ascii="Times New Roman" w:hAnsi="Times New Roman"/>
          <w:sz w:val="24"/>
          <w:szCs w:val="24"/>
          <w:lang w:val="ru-RU"/>
        </w:rPr>
        <w:t>.10.16.7.3.</w:t>
      </w:r>
      <w:r w:rsidR="00703D29" w:rsidRPr="00E23690">
        <w:rPr>
          <w:rFonts w:ascii="Times New Roman" w:hAnsi="Times New Roman"/>
          <w:sz w:val="24"/>
          <w:szCs w:val="24"/>
        </w:rPr>
        <w:t> </w:t>
      </w:r>
      <w:r w:rsidR="00703D29" w:rsidRPr="00E23690">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знание правил техники безопасности во время занятий шахматами;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знание истории возникновения и развития шахматной игры;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знание чемпионов мира по шахматам, их вклада в развитие шахмат;</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w:t>
      </w:r>
      <w:r w:rsidRPr="00E23690">
        <w:rPr>
          <w:rFonts w:ascii="Times New Roman" w:hAnsi="Times New Roman"/>
          <w:sz w:val="24"/>
          <w:szCs w:val="24"/>
          <w:lang w:val="ru-RU"/>
        </w:rPr>
        <w:lastRenderedPageBreak/>
        <w:t xml:space="preserve">спортсмена; </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знание истории развития шахматной культуры и спорта в России, выдающихся шахматных деятелей России;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знание правил разыгрывания дебюта;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знание техники расчета вариантов;</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знание основ стратегического преимущества;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знание специфики открытых и полуоткрытых линий, специфики «хороших»</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и «плохих» фигур;</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поиск и решение различные шахматные комбинации;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приобретение навыков разыгрывания пешечных окончаний;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длительно концентрировать внимание во время шахматной партии;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знание истории возникновения шахматных дебютов;</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знание основ начала шахматной партии и его особенности;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знание приемов развития атаки на короля в разных стадиях шахматной партии;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понимание специфики «сильных» и «слабых» фигур, понимание «форпоста»;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применение на практике приемов подключения ладьи к атаке на короля соперника;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приобретение элементарных навыков разыгрывания слоновых окончаний;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применение на практике тактических и стратегических средств шахматной борьбы;</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находить и решать различные шахматные комбинации;</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овладение стратегическими особенностями разыгрывания дебюта;</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обучение различным пешечным формациям;</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ценить классическое шахматное наследие;</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знание ключевых шахматных компетенций;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знание элементарных навыков разыгрывания коневых окончаний;</w:t>
      </w:r>
    </w:p>
    <w:p w:rsidR="00703D29" w:rsidRPr="00E23690"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знание фундаментального стратегического подхода в шахматах;</w:t>
      </w:r>
    </w:p>
    <w:p w:rsidR="00703D29" w:rsidRDefault="00703D29"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умение анализировать, разбирать шахматные партии.</w:t>
      </w:r>
    </w:p>
    <w:p w:rsidR="000F75BB" w:rsidRPr="000F75BB" w:rsidRDefault="000F75BB" w:rsidP="00E23690">
      <w:pPr>
        <w:spacing w:after="0" w:line="240" w:lineRule="auto"/>
        <w:ind w:firstLine="709"/>
        <w:jc w:val="both"/>
        <w:rPr>
          <w:rFonts w:ascii="Times New Roman" w:hAnsi="Times New Roman"/>
          <w:b/>
          <w:sz w:val="24"/>
          <w:szCs w:val="24"/>
          <w:lang w:val="ru-RU"/>
        </w:rPr>
      </w:pPr>
    </w:p>
    <w:p w:rsidR="000F75BB" w:rsidRDefault="000F75BB" w:rsidP="00E23690">
      <w:pPr>
        <w:pStyle w:val="1"/>
        <w:pBdr>
          <w:bottom w:val="none" w:sz="0" w:space="0" w:color="auto"/>
        </w:pBdr>
        <w:spacing w:before="0" w:line="240" w:lineRule="auto"/>
        <w:ind w:firstLine="708"/>
        <w:jc w:val="both"/>
        <w:rPr>
          <w:rFonts w:eastAsia="SchoolBookSanPin"/>
          <w:sz w:val="24"/>
          <w:szCs w:val="24"/>
          <w:lang w:val="ru-RU"/>
        </w:rPr>
      </w:pPr>
      <w:r>
        <w:rPr>
          <w:rFonts w:eastAsia="SchoolBookSanPin"/>
          <w:sz w:val="24"/>
          <w:szCs w:val="24"/>
          <w:lang w:val="ru-RU"/>
        </w:rPr>
        <w:t>37</w:t>
      </w:r>
      <w:r w:rsidR="00113FC4" w:rsidRPr="000F75BB">
        <w:rPr>
          <w:rFonts w:eastAsia="SchoolBookSanPin"/>
          <w:sz w:val="24"/>
          <w:szCs w:val="24"/>
          <w:lang w:val="ru-RU"/>
        </w:rPr>
        <w:t>.</w:t>
      </w:r>
      <w:r w:rsidR="00866D0B" w:rsidRPr="000F75BB">
        <w:rPr>
          <w:rFonts w:eastAsia="SchoolBookSanPin"/>
          <w:sz w:val="24"/>
          <w:szCs w:val="24"/>
          <w:lang w:val="ru-RU"/>
        </w:rPr>
        <w:t> Федеральная рабочая программа по учебному предмету</w:t>
      </w:r>
    </w:p>
    <w:p w:rsidR="00866D0B" w:rsidRPr="000F75BB" w:rsidRDefault="00866D0B" w:rsidP="00E23690">
      <w:pPr>
        <w:pStyle w:val="1"/>
        <w:pBdr>
          <w:bottom w:val="none" w:sz="0" w:space="0" w:color="auto"/>
        </w:pBdr>
        <w:spacing w:before="0" w:line="240" w:lineRule="auto"/>
        <w:ind w:firstLine="708"/>
        <w:jc w:val="both"/>
        <w:rPr>
          <w:sz w:val="24"/>
          <w:szCs w:val="24"/>
          <w:lang w:val="ru-RU"/>
        </w:rPr>
      </w:pPr>
      <w:r w:rsidRPr="000F75BB">
        <w:rPr>
          <w:rFonts w:eastAsia="SchoolBookSanPin"/>
          <w:sz w:val="24"/>
          <w:szCs w:val="24"/>
          <w:lang w:val="ru-RU"/>
        </w:rPr>
        <w:t xml:space="preserve"> «</w:t>
      </w:r>
      <w:r w:rsidRPr="000F75BB">
        <w:rPr>
          <w:rFonts w:eastAsia="SchoolBookSanPin"/>
          <w:position w:val="1"/>
          <w:sz w:val="24"/>
          <w:szCs w:val="24"/>
          <w:lang w:val="ru-RU"/>
        </w:rPr>
        <w:t>Основы безопасности жизнедеятельности</w:t>
      </w:r>
      <w:r w:rsidRPr="000F75BB">
        <w:rPr>
          <w:rFonts w:eastAsia="SchoolBookSanPin"/>
          <w:sz w:val="24"/>
          <w:szCs w:val="24"/>
          <w:lang w:val="ru-RU"/>
        </w:rPr>
        <w:t>».</w:t>
      </w:r>
      <w:r w:rsidRPr="000F75BB">
        <w:rPr>
          <w:sz w:val="24"/>
          <w:szCs w:val="24"/>
          <w:lang w:val="ru-RU"/>
        </w:rPr>
        <w:t xml:space="preserve"> </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1. Федеральная рабочая программа по учебному предмету «</w:t>
      </w:r>
      <w:r w:rsidR="00866D0B" w:rsidRPr="00E23690">
        <w:rPr>
          <w:rFonts w:ascii="Times New Roman" w:eastAsia="SchoolBookSanPin" w:hAnsi="Times New Roman"/>
          <w:position w:val="1"/>
          <w:sz w:val="24"/>
          <w:szCs w:val="24"/>
          <w:lang w:val="ru-RU"/>
        </w:rPr>
        <w:t>Основы безопасности жизнедеятельности</w:t>
      </w:r>
      <w:r w:rsidR="00866D0B" w:rsidRPr="00E23690">
        <w:rPr>
          <w:rFonts w:ascii="Times New Roman" w:eastAsia="SchoolBookSanPin" w:hAnsi="Times New Roman"/>
          <w:sz w:val="24"/>
          <w:szCs w:val="24"/>
          <w:lang w:val="ru-RU"/>
        </w:rPr>
        <w:t>» (предметная область «Физическая культура</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и основы безопасности жизнедеятельности») (далее соответственно – программа</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ОБЖ, ОБЖ) включает пояснительную записку, содержание обучения, планируемые результаты освоения программы по ОБЖ.</w:t>
      </w:r>
    </w:p>
    <w:p w:rsidR="00866D0B"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2. </w:t>
      </w:r>
      <w:r w:rsidR="00866D0B" w:rsidRPr="00E23690">
        <w:rPr>
          <w:rFonts w:ascii="Times New Roman" w:eastAsia="OfficinaSansBoldITC" w:hAnsi="Times New Roman"/>
          <w:sz w:val="24"/>
          <w:szCs w:val="24"/>
          <w:lang w:val="ru-RU"/>
        </w:rPr>
        <w:t>Пояснительная записка.</w:t>
      </w:r>
    </w:p>
    <w:p w:rsidR="00866D0B" w:rsidRPr="00E23690" w:rsidRDefault="000F75BB" w:rsidP="00E23690">
      <w:pPr>
        <w:pStyle w:val="a5"/>
        <w:widowControl/>
        <w:spacing w:after="0" w:line="240" w:lineRule="auto"/>
        <w:ind w:left="0"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E23690">
        <w:rPr>
          <w:rFonts w:ascii="Times New Roman" w:eastAsia="SchoolBookSanPin" w:hAnsi="Times New Roman"/>
          <w:bCs/>
          <w:sz w:val="24"/>
          <w:szCs w:val="24"/>
          <w:lang w:val="ru-RU"/>
        </w:rPr>
        <w:t>рабочей</w:t>
      </w:r>
      <w:r w:rsidR="00FF45BF"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 xml:space="preserve">программы воспитания, </w:t>
      </w:r>
      <w:r w:rsidR="00CF5F6C" w:rsidRPr="00E23690">
        <w:rPr>
          <w:rFonts w:ascii="Times New Roman" w:eastAsia="SchoolBookSanPin" w:hAnsi="Times New Roman"/>
          <w:sz w:val="24"/>
          <w:szCs w:val="24"/>
          <w:lang w:val="ru-RU"/>
        </w:rPr>
        <w:t>концепции</w:t>
      </w:r>
      <w:r w:rsidR="00866D0B" w:rsidRPr="00E23690">
        <w:rPr>
          <w:rFonts w:ascii="Times New Roman" w:eastAsia="SchoolBookSanPin" w:hAnsi="Times New Roman"/>
          <w:sz w:val="24"/>
          <w:szCs w:val="24"/>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2.2. Программа ОБЖ позволит учителю построить освоение содержания</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логике последовательного нарастания факторов опасности от опасной ситуации</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и формирования у них умений и навыков в области безопасности жизнедеятельности.</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 xml:space="preserve">2.3. Программа ОБЖ </w:t>
      </w:r>
      <w:r w:rsidR="00866D0B" w:rsidRPr="00E23690">
        <w:rPr>
          <w:rFonts w:ascii="Times New Roman" w:eastAsia="SchoolBookSanPin" w:hAnsi="Times New Roman"/>
          <w:position w:val="1"/>
          <w:sz w:val="24"/>
          <w:szCs w:val="24"/>
          <w:lang w:val="ru-RU"/>
        </w:rPr>
        <w:t>обеспечивает:</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ясное понимание обучающимися современных проблем безопасности</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формирование у подрастающего поколения базового уровня культуры безопасного поведения;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E23690" w:rsidRDefault="00866D0B" w:rsidP="00E23690">
      <w:pPr>
        <w:spacing w:after="0" w:line="240" w:lineRule="auto"/>
        <w:ind w:firstLine="709"/>
        <w:jc w:val="both"/>
        <w:rPr>
          <w:rFonts w:ascii="Times New Roman" w:eastAsia="SchoolBookSanPin" w:hAnsi="Times New Roman"/>
          <w:position w:val="1"/>
          <w:sz w:val="24"/>
          <w:szCs w:val="24"/>
          <w:lang w:val="ru-RU"/>
        </w:rPr>
      </w:pPr>
      <w:r w:rsidRPr="00E23690">
        <w:rPr>
          <w:rFonts w:ascii="Times New Roman" w:eastAsia="SchoolBookSanPin" w:hAnsi="Times New Roman"/>
          <w:position w:val="1"/>
          <w:sz w:val="24"/>
          <w:szCs w:val="24"/>
          <w:lang w:val="ru-RU"/>
        </w:rPr>
        <w:t>возможность выработки и закрепления у обучающихся умений и навыков, необходимых для последующей жизни;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выработку практико-ориентированных компетенций, соответствующих потребностям </w:t>
      </w:r>
      <w:r w:rsidRPr="00E23690">
        <w:rPr>
          <w:rFonts w:ascii="Times New Roman" w:eastAsia="SchoolBookSanPin" w:hAnsi="Times New Roman"/>
          <w:sz w:val="24"/>
          <w:szCs w:val="24"/>
          <w:lang w:val="ru-RU"/>
        </w:rPr>
        <w:lastRenderedPageBreak/>
        <w:t>современности;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навыков.</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и преемственность учебного процесса на уровне среднего общего образования: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модуль № 1 «Культура безопасности жизнедеятельности в современном обществе»;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модуль № 2 «Безопасность в быту»;</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модуль № 3 «Безопасность на транспорте»;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модуль № 4 «Безопасность в общественных местах»;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модуль № 5 «Безопасность в природной среде»;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модуль № 7 «Безопасность в социуме»;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модуль № 8 «Безопасность в информационном пространстве»;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модуль № 9 «Основы противодействия экстремизму и терроризму»;</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модуль № 10 «Взаимодействие личности, общества и государства</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в обеспечении безопасности жизни и здоровья населения».</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2.5. </w:t>
      </w:r>
      <w:r w:rsidR="00866D0B" w:rsidRPr="00E23690">
        <w:rPr>
          <w:rFonts w:ascii="Times New Roman" w:eastAsia="SchoolBookSanPin" w:hAnsi="Times New Roman"/>
          <w:position w:val="1"/>
          <w:sz w:val="24"/>
          <w:szCs w:val="24"/>
          <w:lang w:val="ru-RU"/>
        </w:rPr>
        <w:t>В целях обеспечения системного подхода в изучении учебного предмета ОБЖ на уровне основного общего образования</w:t>
      </w:r>
      <w:r w:rsidR="00866D0B"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position w:val="1"/>
          <w:sz w:val="24"/>
          <w:szCs w:val="24"/>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866D0B"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position w:val="1"/>
          <w:sz w:val="24"/>
          <w:szCs w:val="24"/>
          <w:lang w:val="ru-RU"/>
        </w:rPr>
        <w:t xml:space="preserve">«предвидеть опасность </w:t>
      </w:r>
      <w:r w:rsidR="00866D0B" w:rsidRPr="00E23690">
        <w:rPr>
          <w:rFonts w:ascii="Times New Roman" w:eastAsia="Symbola" w:hAnsi="Times New Roman"/>
          <w:position w:val="1"/>
          <w:sz w:val="24"/>
          <w:szCs w:val="24"/>
          <w:lang w:val="ru-RU"/>
        </w:rPr>
        <w:t xml:space="preserve">→ </w:t>
      </w:r>
      <w:r w:rsidR="00866D0B" w:rsidRPr="00E23690">
        <w:rPr>
          <w:rFonts w:ascii="Times New Roman" w:eastAsia="SchoolBookSanPin" w:hAnsi="Times New Roman"/>
          <w:position w:val="1"/>
          <w:sz w:val="24"/>
          <w:szCs w:val="24"/>
          <w:lang w:val="ru-RU"/>
        </w:rPr>
        <w:t xml:space="preserve">по возможности её избегать </w:t>
      </w:r>
      <w:r w:rsidR="00866D0B" w:rsidRPr="00E23690">
        <w:rPr>
          <w:rFonts w:ascii="Times New Roman" w:eastAsia="Symbola" w:hAnsi="Times New Roman"/>
          <w:position w:val="1"/>
          <w:sz w:val="24"/>
          <w:szCs w:val="24"/>
          <w:lang w:val="ru-RU"/>
        </w:rPr>
        <w:t xml:space="preserve">→ </w:t>
      </w:r>
      <w:r w:rsidR="00866D0B" w:rsidRPr="00E23690">
        <w:rPr>
          <w:rFonts w:ascii="Times New Roman" w:eastAsia="SchoolBookSanPin" w:hAnsi="Times New Roman"/>
          <w:position w:val="1"/>
          <w:sz w:val="24"/>
          <w:szCs w:val="24"/>
          <w:lang w:val="ru-RU"/>
        </w:rPr>
        <w:t>при необходимости действовать».</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2.6. </w:t>
      </w:r>
      <w:r w:rsidR="00866D0B" w:rsidRPr="00E23690">
        <w:rPr>
          <w:rFonts w:ascii="Times New Roman" w:eastAsia="SchoolBookSanPin" w:hAnsi="Times New Roman"/>
          <w:position w:val="1"/>
          <w:sz w:val="24"/>
          <w:szCs w:val="24"/>
          <w:lang w:val="ru-RU"/>
        </w:rPr>
        <w:t>Учебный материал систематизирован по сферам возможных проявлений рисков и опасностей: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помещения и бытовые условия; улица и общественные места;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природные условия; коммуникационные связи и каналы; объекты</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учреждения культуры и другие.</w:t>
      </w:r>
    </w:p>
    <w:p w:rsidR="00866D0B" w:rsidRPr="00E23690" w:rsidRDefault="000F75BB" w:rsidP="00E23690">
      <w:pPr>
        <w:spacing w:after="0" w:line="24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2.7. </w:t>
      </w:r>
      <w:r w:rsidR="00866D0B" w:rsidRPr="00E23690">
        <w:rPr>
          <w:rFonts w:ascii="Times New Roman" w:eastAsia="SchoolBookSanPin" w:hAnsi="Times New Roman"/>
          <w:position w:val="1"/>
          <w:sz w:val="24"/>
          <w:szCs w:val="24"/>
          <w:lang w:val="ru-RU"/>
        </w:rPr>
        <w:t>Программой ОБЖ предусматривается использование практико-ориентированных интерактивных форм организации учебных занятий</w:t>
      </w:r>
      <w:r w:rsidR="00CA4934" w:rsidRPr="00E23690">
        <w:rPr>
          <w:rFonts w:ascii="Times New Roman" w:eastAsia="SchoolBookSanPin" w:hAnsi="Times New Roman"/>
          <w:position w:val="1"/>
          <w:sz w:val="24"/>
          <w:szCs w:val="24"/>
          <w:lang w:val="ru-RU"/>
        </w:rPr>
        <w:t xml:space="preserve"> </w:t>
      </w:r>
      <w:r w:rsidR="00866D0B" w:rsidRPr="00E23690">
        <w:rPr>
          <w:rFonts w:ascii="Times New Roman" w:eastAsia="SchoolBookSanPin" w:hAnsi="Times New Roman"/>
          <w:position w:val="1"/>
          <w:sz w:val="24"/>
          <w:szCs w:val="24"/>
          <w:lang w:val="ru-RU"/>
        </w:rPr>
        <w:t>с возможностью применения тренажёрных систем и виртуальных моделей.</w:t>
      </w:r>
      <w:r w:rsidR="00CA4934" w:rsidRPr="00E23690">
        <w:rPr>
          <w:rFonts w:ascii="Times New Roman" w:eastAsia="SchoolBookSanPin" w:hAnsi="Times New Roman"/>
          <w:position w:val="1"/>
          <w:sz w:val="24"/>
          <w:szCs w:val="24"/>
          <w:lang w:val="ru-RU"/>
        </w:rPr>
        <w:t xml:space="preserve"> </w:t>
      </w:r>
      <w:r w:rsidR="00866D0B" w:rsidRPr="00E23690">
        <w:rPr>
          <w:rFonts w:ascii="Times New Roman" w:eastAsia="SchoolBookSanPin" w:hAnsi="Times New Roman"/>
          <w:position w:val="1"/>
          <w:sz w:val="24"/>
          <w:szCs w:val="24"/>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2.8. 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E23690">
        <w:rPr>
          <w:rFonts w:ascii="Times New Roman" w:eastAsia="SchoolBookSanPin" w:hAnsi="Times New Roman"/>
          <w:sz w:val="24"/>
          <w:szCs w:val="24"/>
          <w:lang w:val="ru-RU"/>
        </w:rPr>
        <w:t xml:space="preserve">, утвержденная </w:t>
      </w:r>
      <w:r w:rsidRPr="00E23690">
        <w:rPr>
          <w:rFonts w:ascii="Times New Roman" w:eastAsia="SchoolBookSanPin" w:hAnsi="Times New Roman"/>
          <w:sz w:val="24"/>
          <w:szCs w:val="24"/>
          <w:lang w:val="ru-RU"/>
        </w:rPr>
        <w:t>Указ</w:t>
      </w:r>
      <w:r w:rsidR="00F53D1F" w:rsidRPr="00E23690">
        <w:rPr>
          <w:rFonts w:ascii="Times New Roman" w:eastAsia="SchoolBookSanPin" w:hAnsi="Times New Roman"/>
          <w:sz w:val="24"/>
          <w:szCs w:val="24"/>
          <w:lang w:val="ru-RU"/>
        </w:rPr>
        <w:t>ом</w:t>
      </w:r>
      <w:r w:rsidRPr="00E23690">
        <w:rPr>
          <w:rFonts w:ascii="Times New Roman" w:eastAsia="SchoolBookSanPin" w:hAnsi="Times New Roman"/>
          <w:sz w:val="24"/>
          <w:szCs w:val="24"/>
          <w:lang w:val="ru-RU"/>
        </w:rPr>
        <w:t xml:space="preserve"> Президента</w:t>
      </w:r>
      <w:r w:rsidR="00F53D1F"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Российской Федерации от 2 июля 2021 г. № 400, Доктрина информационной</w:t>
      </w:r>
      <w:r w:rsidR="00F53D1F"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безопасности Российской Федерации</w:t>
      </w:r>
      <w:r w:rsidR="00F53D1F" w:rsidRPr="00E23690">
        <w:rPr>
          <w:rFonts w:ascii="Times New Roman" w:eastAsia="SchoolBookSanPin" w:hAnsi="Times New Roman"/>
          <w:sz w:val="24"/>
          <w:szCs w:val="24"/>
          <w:lang w:val="ru-RU"/>
        </w:rPr>
        <w:t>, утвержденная Указом</w:t>
      </w:r>
      <w:r w:rsidRPr="00E23690">
        <w:rPr>
          <w:rFonts w:ascii="Times New Roman" w:eastAsia="SchoolBookSanPin" w:hAnsi="Times New Roman"/>
          <w:sz w:val="24"/>
          <w:szCs w:val="24"/>
          <w:lang w:val="ru-RU"/>
        </w:rPr>
        <w:t xml:space="preserve"> Президента Российской Федерации</w:t>
      </w:r>
      <w:r w:rsidR="00F53D1F"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 xml:space="preserve">от 5 декабря 2016 г. № 646, Национальные цели развития Российской Федерациина период до </w:t>
      </w:r>
      <w:r w:rsidRPr="00E23690">
        <w:rPr>
          <w:rFonts w:ascii="Times New Roman" w:eastAsia="SchoolBookSanPin" w:hAnsi="Times New Roman"/>
          <w:position w:val="1"/>
          <w:sz w:val="24"/>
          <w:szCs w:val="24"/>
          <w:lang w:val="ru-RU"/>
        </w:rPr>
        <w:t>2030 года</w:t>
      </w:r>
      <w:r w:rsidR="00F53D1F" w:rsidRPr="00E23690">
        <w:rPr>
          <w:rFonts w:ascii="Times New Roman" w:eastAsia="SchoolBookSanPin" w:hAnsi="Times New Roman"/>
          <w:sz w:val="24"/>
          <w:szCs w:val="24"/>
          <w:lang w:val="ru-RU"/>
        </w:rPr>
        <w:t>, утвержденные Указом</w:t>
      </w:r>
      <w:r w:rsidRPr="00E23690">
        <w:rPr>
          <w:rFonts w:ascii="Times New Roman" w:eastAsia="SchoolBookSanPin" w:hAnsi="Times New Roman"/>
          <w:position w:val="1"/>
          <w:sz w:val="24"/>
          <w:szCs w:val="24"/>
          <w:lang w:val="ru-RU"/>
        </w:rPr>
        <w:t xml:space="preserve"> Президента Российской Федерации</w:t>
      </w:r>
      <w:r w:rsidR="00F53D1F"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от 21 июля 2020 г. № 474), государственная программа Российской Федерации «Развитие образования»</w:t>
      </w:r>
      <w:r w:rsidR="00F53D1F" w:rsidRPr="00E23690">
        <w:rPr>
          <w:rFonts w:ascii="Times New Roman" w:eastAsia="SchoolBookSanPin" w:hAnsi="Times New Roman"/>
          <w:sz w:val="24"/>
          <w:szCs w:val="24"/>
          <w:lang w:val="ru-RU"/>
        </w:rPr>
        <w:t xml:space="preserve">, утвержденная </w:t>
      </w:r>
      <w:r w:rsidRPr="00E23690">
        <w:rPr>
          <w:rFonts w:ascii="Times New Roman" w:eastAsia="SchoolBookSanPin" w:hAnsi="Times New Roman"/>
          <w:position w:val="1"/>
          <w:sz w:val="24"/>
          <w:szCs w:val="24"/>
          <w:lang w:val="ru-RU"/>
        </w:rPr>
        <w:lastRenderedPageBreak/>
        <w:t>постановление</w:t>
      </w:r>
      <w:r w:rsidR="00F53D1F" w:rsidRPr="00E23690">
        <w:rPr>
          <w:rFonts w:ascii="Times New Roman" w:eastAsia="SchoolBookSanPin" w:hAnsi="Times New Roman"/>
          <w:position w:val="1"/>
          <w:sz w:val="24"/>
          <w:szCs w:val="24"/>
          <w:lang w:val="ru-RU"/>
        </w:rPr>
        <w:t>м</w:t>
      </w:r>
      <w:r w:rsidRPr="00E23690">
        <w:rPr>
          <w:rFonts w:ascii="Times New Roman" w:eastAsia="SchoolBookSanPin" w:hAnsi="Times New Roman"/>
          <w:position w:val="1"/>
          <w:sz w:val="24"/>
          <w:szCs w:val="24"/>
          <w:lang w:val="ru-RU"/>
        </w:rPr>
        <w:t xml:space="preserve"> Правительства Российской Федерации</w:t>
      </w:r>
      <w:r w:rsidR="00F53D1F"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от 26 декабря 2017 г.</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 xml:space="preserve">№ </w:t>
      </w:r>
      <w:r w:rsidR="000F75BB">
        <w:rPr>
          <w:rFonts w:ascii="Times New Roman" w:eastAsia="SchoolBookSanPin" w:hAnsi="Times New Roman"/>
          <w:position w:val="1"/>
          <w:sz w:val="24"/>
          <w:szCs w:val="24"/>
          <w:lang w:val="ru-RU"/>
        </w:rPr>
        <w:t>37</w:t>
      </w:r>
      <w:r w:rsidRPr="00E23690">
        <w:rPr>
          <w:rFonts w:ascii="Times New Roman" w:eastAsia="SchoolBookSanPin" w:hAnsi="Times New Roman"/>
          <w:position w:val="1"/>
          <w:sz w:val="24"/>
          <w:szCs w:val="24"/>
          <w:lang w:val="ru-RU"/>
        </w:rPr>
        <w:t>2.</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2.9.</w:t>
      </w:r>
      <w:r w:rsidR="00B32708"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position w:val="1"/>
          <w:sz w:val="24"/>
          <w:szCs w:val="24"/>
          <w:lang w:val="ru-RU"/>
        </w:rPr>
        <w:t>ОБЖ является системообразующим учебным предметом, имеет свои дидактические компоненты во всех без исключения предметных областях</w:t>
      </w:r>
      <w:r w:rsidR="00CA4934" w:rsidRPr="00E23690">
        <w:rPr>
          <w:rFonts w:ascii="Times New Roman" w:eastAsia="SchoolBookSanPin" w:hAnsi="Times New Roman"/>
          <w:position w:val="1"/>
          <w:sz w:val="24"/>
          <w:szCs w:val="24"/>
          <w:lang w:val="ru-RU"/>
        </w:rPr>
        <w:t xml:space="preserve"> </w:t>
      </w:r>
      <w:r w:rsidR="00866D0B" w:rsidRPr="00E23690">
        <w:rPr>
          <w:rFonts w:ascii="Times New Roman" w:eastAsia="SchoolBookSanPin" w:hAnsi="Times New Roman"/>
          <w:position w:val="1"/>
          <w:sz w:val="24"/>
          <w:szCs w:val="24"/>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2.10. </w:t>
      </w:r>
      <w:r w:rsidR="00CF5F6C" w:rsidRPr="00E23690">
        <w:rPr>
          <w:rFonts w:ascii="Times New Roman" w:eastAsia="SchoolBookSanPin" w:hAnsi="Times New Roman"/>
          <w:position w:val="1"/>
          <w:sz w:val="24"/>
          <w:szCs w:val="24"/>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E23690" w:rsidRDefault="000F75BB" w:rsidP="00E23690">
      <w:pPr>
        <w:spacing w:after="0" w:line="24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2.11. </w:t>
      </w:r>
      <w:r w:rsidR="00866D0B" w:rsidRPr="00E23690">
        <w:rPr>
          <w:rFonts w:ascii="Times New Roman" w:eastAsia="SchoolBookSanPin" w:hAnsi="Times New Roman"/>
          <w:position w:val="1"/>
          <w:sz w:val="24"/>
          <w:szCs w:val="24"/>
          <w:lang w:val="ru-RU"/>
        </w:rPr>
        <w:t>Изучение ОБЖ направлено на обеспечение формирования базового уровня культуры безопасности жизнедеятельности, что способствует выработке</w:t>
      </w:r>
      <w:r w:rsidR="00CA4934" w:rsidRPr="00E23690">
        <w:rPr>
          <w:rFonts w:ascii="Times New Roman" w:eastAsia="SchoolBookSanPin" w:hAnsi="Times New Roman"/>
          <w:position w:val="1"/>
          <w:sz w:val="24"/>
          <w:szCs w:val="24"/>
          <w:lang w:val="ru-RU"/>
        </w:rPr>
        <w:t xml:space="preserve"> </w:t>
      </w:r>
      <w:r w:rsidR="00866D0B" w:rsidRPr="00E23690">
        <w:rPr>
          <w:rFonts w:ascii="Times New Roman" w:eastAsia="SchoolBookSanPin" w:hAnsi="Times New Roman"/>
          <w:position w:val="1"/>
          <w:sz w:val="24"/>
          <w:szCs w:val="24"/>
          <w:lang w:val="ru-RU"/>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E23690">
        <w:rPr>
          <w:rFonts w:ascii="Times New Roman" w:eastAsia="SchoolBookSanPin" w:hAnsi="Times New Roman"/>
          <w:position w:val="1"/>
          <w:sz w:val="24"/>
          <w:szCs w:val="24"/>
          <w:lang w:val="ru-RU"/>
        </w:rPr>
        <w:t xml:space="preserve"> </w:t>
      </w:r>
      <w:r w:rsidR="00866D0B" w:rsidRPr="00E23690">
        <w:rPr>
          <w:rFonts w:ascii="Times New Roman" w:eastAsia="SchoolBookSanPin" w:hAnsi="Times New Roman"/>
          <w:position w:val="1"/>
          <w:sz w:val="24"/>
          <w:szCs w:val="24"/>
          <w:lang w:val="ru-RU"/>
        </w:rPr>
        <w:t>и информационной среде, способствует проведению мероприятий профилактического характера в сфере безопасности.</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способность построения модели индивидуального безопасного поведения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чрезвычайных ситуаций, знаний и умений применять необходимые средства</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приемы рационального и безопасного поведения при их проявлении;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чрезвычайных ситуаций природного, техногенного и социального характера.</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2.13. В целях обеспечения индивидуальных потребностей обучающихся</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условиях опасных и чрезвычайных ситуаций для личности, общества</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и государства ОБЖ может изучаться в 5-7 классах из расчета 1 час в неделю</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за счет использования части учебного плана, формируемого участниками образовательных отношений (всего 102 часа).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Общее число часов, реком</w:t>
      </w:r>
      <w:r w:rsidR="00C62F8E" w:rsidRPr="00E23690">
        <w:rPr>
          <w:rFonts w:ascii="Times New Roman" w:eastAsia="SchoolBookSanPin" w:hAnsi="Times New Roman"/>
          <w:sz w:val="24"/>
          <w:szCs w:val="24"/>
          <w:lang w:val="ru-RU"/>
        </w:rPr>
        <w:t>ендованных для изучения ОБЖ в 8–</w:t>
      </w:r>
      <w:r w:rsidRPr="00E23690">
        <w:rPr>
          <w:rFonts w:ascii="Times New Roman" w:eastAsia="SchoolBookSanPin" w:hAnsi="Times New Roman"/>
          <w:sz w:val="24"/>
          <w:szCs w:val="24"/>
          <w:lang w:val="ru-RU"/>
        </w:rPr>
        <w:t>9 классах, составляет 68 часов, по 1 часу в неделю за счет обязательной части учебного плана основного общего образования.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E23690" w:rsidRDefault="000F75BB" w:rsidP="00E23690">
      <w:pPr>
        <w:spacing w:after="0" w:line="240" w:lineRule="auto"/>
        <w:ind w:firstLine="709"/>
        <w:jc w:val="both"/>
        <w:rPr>
          <w:rFonts w:ascii="Times New Roman" w:eastAsia="OfficinaSansBoldITC" w:hAnsi="Times New Roman"/>
          <w:position w:val="1"/>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3. </w:t>
      </w:r>
      <w:r w:rsidR="00866D0B" w:rsidRPr="00E23690">
        <w:rPr>
          <w:rFonts w:ascii="Times New Roman" w:eastAsia="OfficinaSansBoldITC" w:hAnsi="Times New Roman"/>
          <w:sz w:val="24"/>
          <w:szCs w:val="24"/>
          <w:lang w:val="ru-RU"/>
        </w:rPr>
        <w:t>Содержание обучения</w:t>
      </w:r>
      <w:r w:rsidR="00866D0B" w:rsidRPr="00E23690">
        <w:rPr>
          <w:rFonts w:ascii="Times New Roman" w:eastAsia="OfficinaSansBoldITC" w:hAnsi="Times New Roman"/>
          <w:position w:val="1"/>
          <w:sz w:val="24"/>
          <w:szCs w:val="24"/>
          <w:lang w:val="ru-RU"/>
        </w:rPr>
        <w:t xml:space="preserve">. </w:t>
      </w:r>
    </w:p>
    <w:p w:rsidR="00866D0B"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lastRenderedPageBreak/>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3.1. </w:t>
      </w:r>
      <w:r w:rsidR="00866D0B" w:rsidRPr="00E23690">
        <w:rPr>
          <w:rFonts w:ascii="Times New Roman" w:eastAsia="OfficinaSansBoldITC" w:hAnsi="Times New Roman"/>
          <w:sz w:val="24"/>
          <w:szCs w:val="24"/>
          <w:lang w:val="ru-RU"/>
        </w:rPr>
        <w:t>Модуль № 1 «Культура безопасности жизнедеятельности</w:t>
      </w:r>
      <w:r w:rsidR="00CA4934" w:rsidRPr="00E23690">
        <w:rPr>
          <w:rFonts w:ascii="Times New Roman" w:eastAsia="OfficinaSansBoldITC" w:hAnsi="Times New Roman"/>
          <w:sz w:val="24"/>
          <w:szCs w:val="24"/>
          <w:lang w:val="ru-RU"/>
        </w:rPr>
        <w:t xml:space="preserve"> </w:t>
      </w:r>
      <w:r w:rsidR="00866D0B" w:rsidRPr="00E23690">
        <w:rPr>
          <w:rFonts w:ascii="Times New Roman" w:eastAsia="OfficinaSansBoldITC" w:hAnsi="Times New Roman"/>
          <w:sz w:val="24"/>
          <w:szCs w:val="24"/>
          <w:lang w:val="ru-RU"/>
        </w:rPr>
        <w:t>в современном обществе»: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цель и задачи учебного предмета ОБЖ, его ключевые понятия и значение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для человека;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смысл понятий «опасность», «безопасность», «риск», «культура безопасности жизнедеятельности»;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источники и факторы опасности, их классификация;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общие принципы безопасного поведения;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виды чрезвычайных ситуаций, сходство и различия опасной, экстремальной</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чрезвычайной ситуаций;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уровни взаимодействия человека и окружающей среды;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3.2. </w:t>
      </w:r>
      <w:r w:rsidR="00866D0B" w:rsidRPr="00E23690">
        <w:rPr>
          <w:rFonts w:ascii="Times New Roman" w:eastAsia="OfficinaSansBoldITC" w:hAnsi="Times New Roman"/>
          <w:sz w:val="24"/>
          <w:szCs w:val="24"/>
          <w:lang w:val="ru-RU"/>
        </w:rPr>
        <w:t>Модуль № 2 «Безопасность в быту»:</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основные источники опасности в быту и их классификация;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защита прав потребителя, сроки годности и состав продуктов питания;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бытовые отравления и причины их возникновения, классификация ядовитых веществ и их опасности;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признаки отравления, приёмы и правила оказания первой помощи;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правила комплектования и хранения домашней аптечки;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бытовые травмы и правила их предупреждения, приёмы и правила оказания первой помощи;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правила обращения с газовыми и электрическими приборами, приёмы</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правила оказания первой помощи;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правила поведения в подъезде и лифте, а также при входе и выходе из них;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пожар и факторы его развития;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условия и причины возникновения пожаров, их возможные последствия, приёмы и правила оказания первой помощи;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первичные средства пожаротушения;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правила вызова экстренных служб и порядок взаимодействия с ними, ответственность за ложные сообщения;</w:t>
      </w:r>
    </w:p>
    <w:p w:rsidR="00866D0B" w:rsidRPr="00E23690" w:rsidRDefault="00866D0B" w:rsidP="00E23690">
      <w:pPr>
        <w:spacing w:after="0" w:line="240" w:lineRule="auto"/>
        <w:ind w:firstLine="709"/>
        <w:jc w:val="both"/>
        <w:rPr>
          <w:rFonts w:ascii="Times New Roman" w:eastAsia="SchoolBookSanPin" w:hAnsi="Times New Roman"/>
          <w:position w:val="1"/>
          <w:sz w:val="24"/>
          <w:szCs w:val="24"/>
          <w:lang w:val="ru-RU"/>
        </w:rPr>
      </w:pPr>
      <w:r w:rsidRPr="00E23690">
        <w:rPr>
          <w:rFonts w:ascii="Times New Roman" w:eastAsia="SchoolBookSanPin" w:hAnsi="Times New Roman"/>
          <w:position w:val="1"/>
          <w:sz w:val="24"/>
          <w:szCs w:val="24"/>
          <w:lang w:val="ru-RU"/>
        </w:rPr>
        <w:t>права, обязанности и ответственность граждан в области пожарной безопасности;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ситуации криминального характера, правила поведения с малознакомыми людьми;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классификация аварийных ситуаций в коммунальных системах жизнеобеспечения;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3.3. </w:t>
      </w:r>
      <w:r w:rsidR="00866D0B" w:rsidRPr="00E23690">
        <w:rPr>
          <w:rFonts w:ascii="Times New Roman" w:eastAsia="OfficinaSansBoldITC" w:hAnsi="Times New Roman"/>
          <w:sz w:val="24"/>
          <w:szCs w:val="24"/>
          <w:lang w:val="ru-RU"/>
        </w:rPr>
        <w:t>Модуль № 3 «Безопасность на транспорте»: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правила дорожного движения и их значение, условия обеспечения безопасности участников дорожного движения;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правила дорожного движения и дорожные знаки для пешеходов;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обязанности пассажиров маршрутных транспортных средств, ремень безопасности и правила его применения;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правила поведения пассажира мотоцикла;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дорожные знаки для водителя велосипеда, сигналы велосипедиста;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правила подготовки велосипеда к пользованию;</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lastRenderedPageBreak/>
        <w:t>дорожно-транспортные происшествия и причины их возникновения;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основные факторы риска возникновения дорожно-транспортных происшествий;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порядок действий очевидца дорожно-транспортного происшествия;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порядок действий при пожаре на транспорте;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особенности различных видов транспорта (подземного, железнодорожного, водного, воздушного);</w:t>
      </w:r>
    </w:p>
    <w:p w:rsidR="00866D0B" w:rsidRPr="00E23690" w:rsidRDefault="00866D0B" w:rsidP="00E23690">
      <w:pPr>
        <w:spacing w:after="0" w:line="240" w:lineRule="auto"/>
        <w:ind w:firstLine="709"/>
        <w:jc w:val="both"/>
        <w:rPr>
          <w:rFonts w:ascii="Times New Roman" w:eastAsia="SchoolBookSanPin" w:hAnsi="Times New Roman"/>
          <w:position w:val="1"/>
          <w:sz w:val="24"/>
          <w:szCs w:val="24"/>
          <w:lang w:val="ru-RU"/>
        </w:rPr>
      </w:pPr>
      <w:r w:rsidRPr="00E23690">
        <w:rPr>
          <w:rFonts w:ascii="Times New Roman" w:eastAsia="SchoolBookSanPin" w:hAnsi="Times New Roman"/>
          <w:position w:val="1"/>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первая помощь и последовательность её оказания;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правила и приёмы оказания первой помощи при различных травмах</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в результате чрезвычайных ситуаций на транспорте.</w:t>
      </w:r>
    </w:p>
    <w:p w:rsidR="00866D0B"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3.4. </w:t>
      </w:r>
      <w:r w:rsidR="00866D0B" w:rsidRPr="00E23690">
        <w:rPr>
          <w:rFonts w:ascii="Times New Roman" w:eastAsia="OfficinaSansBoldITC" w:hAnsi="Times New Roman"/>
          <w:sz w:val="24"/>
          <w:szCs w:val="24"/>
          <w:lang w:val="ru-RU"/>
        </w:rPr>
        <w:t>Модуль № 4 «Безопасность в общественных местах»: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общественные места и их характеристики, потенциальные источники опасности в общественных местах;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правила вызова экстренных служб и порядок взаимодействия с ними;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массовые мероприятия и правила подготовки к ним, оборудование мест массового пребывания людей;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порядок действий при беспорядках в местах массового пребывания людей;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порядок действий при попадании в толпу и давку;</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порядок действий при обнаружении угрозы возникновения пожара;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порядок действий при эвакуации из общественных мест и зданий;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порядок действий при взаимодействии с правоохранительными органами.</w:t>
      </w:r>
    </w:p>
    <w:p w:rsidR="00866D0B"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3.5. </w:t>
      </w:r>
      <w:r w:rsidR="00866D0B" w:rsidRPr="00E23690">
        <w:rPr>
          <w:rFonts w:ascii="Times New Roman" w:eastAsia="OfficinaSansBoldITC" w:hAnsi="Times New Roman"/>
          <w:sz w:val="24"/>
          <w:szCs w:val="24"/>
          <w:lang w:val="ru-RU"/>
        </w:rPr>
        <w:t>Модуль № 5 «Безопасность в природной среде»: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чрезвычайные ситуации природного характера и их классификация;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E23690">
        <w:rPr>
          <w:rFonts w:ascii="Times New Roman" w:eastAsia="SchoolBookSanPin" w:hAnsi="Times New Roman"/>
          <w:position w:val="1"/>
          <w:sz w:val="24"/>
          <w:szCs w:val="24"/>
          <w:lang w:val="ru-RU"/>
        </w:rPr>
        <w:t>клещей и насекомых;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автономные условия, их особенности и опасности, правила подготовки</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к длительному автономному существованию;</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порядок действий при автономном существовании в природной среде;</w:t>
      </w:r>
    </w:p>
    <w:p w:rsidR="00866D0B" w:rsidRPr="00E23690" w:rsidRDefault="00866D0B" w:rsidP="00E23690">
      <w:pPr>
        <w:spacing w:after="0" w:line="240" w:lineRule="auto"/>
        <w:ind w:firstLine="709"/>
        <w:jc w:val="both"/>
        <w:rPr>
          <w:rFonts w:ascii="Times New Roman" w:eastAsia="SchoolBookSanPin" w:hAnsi="Times New Roman"/>
          <w:position w:val="1"/>
          <w:sz w:val="24"/>
          <w:szCs w:val="24"/>
          <w:lang w:val="ru-RU"/>
        </w:rPr>
      </w:pPr>
      <w:r w:rsidRPr="00E23690">
        <w:rPr>
          <w:rFonts w:ascii="Times New Roman" w:eastAsia="SchoolBookSanPin" w:hAnsi="Times New Roman"/>
          <w:position w:val="1"/>
          <w:sz w:val="24"/>
          <w:szCs w:val="24"/>
          <w:lang w:val="ru-RU"/>
        </w:rPr>
        <w:t>правила ориентирования на местности, способы подачи сигналов бедствия;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природные пожары, их виды и опасности, факторы и причины</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их возникновения, порядок действий при нахождении в зоне природного пожара;</w:t>
      </w:r>
    </w:p>
    <w:p w:rsidR="00866D0B" w:rsidRPr="00E23690" w:rsidRDefault="00CF5F6C"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горы и классификация </w:t>
      </w:r>
      <w:r w:rsidR="00866D0B" w:rsidRPr="00E23690">
        <w:rPr>
          <w:rFonts w:ascii="Times New Roman" w:eastAsia="SchoolBookSanPin" w:hAnsi="Times New Roman"/>
          <w:sz w:val="24"/>
          <w:szCs w:val="24"/>
          <w:lang w:val="ru-RU"/>
        </w:rPr>
        <w:t>горных пород, правила безопасного поведения в горах;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снежные лавины, их характеристики и опасности, порядок действий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при попадании в лавину;</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камнепады, их характеристики и опасности, порядок действий, необходимых для снижения риска попадания под камнепад;</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сели, их характеристики и опасности, порядок действий при попадании в зону селя;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оползни, их характеристики и опасности, порядок действий при начале оползня;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общие правила безопасного поведения на водоёмах, правила купания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подготовленных и неподготовленных местах;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E23690">
        <w:rPr>
          <w:rFonts w:ascii="Times New Roman" w:eastAsia="SchoolBookSanPin" w:hAnsi="Times New Roman"/>
          <w:position w:val="1"/>
          <w:sz w:val="24"/>
          <w:szCs w:val="24"/>
          <w:lang w:val="ru-RU"/>
        </w:rPr>
        <w:t>ствий при обнаружении человека в полынье;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lastRenderedPageBreak/>
        <w:t>наводнения, их характеристики и опасности, порядок действий</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при наводнении;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цунами, их характеристики и опасности, порядок действий при нахождении</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в зоне цунами;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ураганы, бури, смерчи, их характеристики и опасности, порядок действий</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при ураганах, бурях и смерчах;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грозы, их характеристики и опасности, порядок действий при попадании</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в грозу;</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при нахождении в зоне извержения вулкана;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смысл понятий «экология» и «экологическая культура», значение экологии для устойчивого развития общества;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правила безопасного поведения при неблагоприятной экологической обстановке.</w:t>
      </w:r>
    </w:p>
    <w:p w:rsidR="00866D0B"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3.6. </w:t>
      </w:r>
      <w:r w:rsidR="00866D0B" w:rsidRPr="00E23690">
        <w:rPr>
          <w:rFonts w:ascii="Times New Roman" w:eastAsia="OfficinaSansBoldITC" w:hAnsi="Times New Roman"/>
          <w:sz w:val="24"/>
          <w:szCs w:val="24"/>
          <w:lang w:val="ru-RU"/>
        </w:rPr>
        <w:t>Модуль № 6 «Здоровье и как его сохранить. Основы медицинских знаний»: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смысл понятий «здоровье» и «здоровый образ жизни», их содержание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значение для человека;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элементы здорового образа жизни, ответственность за сохранение здоровья;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понятие «инфекционные заболевания», причины их возникновения;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механизм распространения инфекционных заболеваний, меры</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их профилактики и защиты от них;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E23690">
        <w:rPr>
          <w:rFonts w:ascii="Times New Roman" w:eastAsia="SchoolBookSanPin" w:hAnsi="Times New Roman"/>
          <w:position w:val="1"/>
          <w:sz w:val="24"/>
          <w:szCs w:val="24"/>
          <w:lang w:val="ru-RU"/>
        </w:rPr>
        <w:t>туаций биолого-социального происхождения;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понятие «неинфекционные заболевания» и их классификация, факторы риска неинфекционных заболеваний;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меры профилактики неинфекционных заболеваний и защиты от них;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диспансеризация и её задачи;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понятие «первая помощь» и обязанность по её оказанию, универсальный алгоритм оказания первой помощи;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назначение и состав аптечки первой помощи;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порядок действий при оказании первой помощи в различных ситуациях, приёмы психологической поддержки пострадавшего.</w:t>
      </w:r>
    </w:p>
    <w:p w:rsidR="00866D0B"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3.7. </w:t>
      </w:r>
      <w:r w:rsidR="00866D0B" w:rsidRPr="00E23690">
        <w:rPr>
          <w:rFonts w:ascii="Times New Roman" w:eastAsia="OfficinaSansBoldITC" w:hAnsi="Times New Roman"/>
          <w:sz w:val="24"/>
          <w:szCs w:val="24"/>
          <w:lang w:val="ru-RU"/>
        </w:rPr>
        <w:t>Модуль № 7 «Безопасность в социуме»: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общение и его значение для человека, способы организации эффективного</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позитивного общения;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понятие «конфликт» и стадии его развития, факторы и причины развития конфликта;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правила поведения для снижения риска конфликта и порядок действий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при его опасных проявлениях;</w:t>
      </w:r>
    </w:p>
    <w:p w:rsidR="00866D0B" w:rsidRPr="00E23690" w:rsidRDefault="00866D0B" w:rsidP="00E23690">
      <w:pPr>
        <w:spacing w:after="0" w:line="240" w:lineRule="auto"/>
        <w:ind w:firstLine="709"/>
        <w:jc w:val="both"/>
        <w:rPr>
          <w:rFonts w:ascii="Times New Roman" w:eastAsia="SchoolBookSanPin" w:hAnsi="Times New Roman"/>
          <w:position w:val="1"/>
          <w:sz w:val="24"/>
          <w:szCs w:val="24"/>
          <w:lang w:val="ru-RU"/>
        </w:rPr>
      </w:pPr>
      <w:r w:rsidRPr="00E23690">
        <w:rPr>
          <w:rFonts w:ascii="Times New Roman" w:eastAsia="SchoolBookSanPin" w:hAnsi="Times New Roman"/>
          <w:position w:val="1"/>
          <w:sz w:val="24"/>
          <w:szCs w:val="24"/>
          <w:lang w:val="ru-RU"/>
        </w:rPr>
        <w:t>способ разрешения конфликта с помощью третьей стороны</w:t>
      </w:r>
      <w:r w:rsidRPr="00E23690">
        <w:rPr>
          <w:rFonts w:ascii="Times New Roman" w:eastAsia="SchoolBookSanPin" w:hAnsi="Times New Roman"/>
          <w:sz w:val="24"/>
          <w:szCs w:val="24"/>
          <w:lang w:val="ru-RU"/>
        </w:rPr>
        <w:t xml:space="preserve"> (</w:t>
      </w:r>
      <w:r w:rsidRPr="00E23690">
        <w:rPr>
          <w:rFonts w:ascii="Times New Roman" w:eastAsia="SchoolBookSanPin" w:hAnsi="Times New Roman"/>
          <w:position w:val="1"/>
          <w:sz w:val="24"/>
          <w:szCs w:val="24"/>
          <w:lang w:val="ru-RU"/>
        </w:rPr>
        <w:t>модератора);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опасные формы проявления конфликта: агрессия, домашнее насилие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буллинг;</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манипуляции в ходе межличностного общения, приёмы распознавания манипуляций и способы противостояния им;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lastRenderedPageBreak/>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или деструктивную деятельность) и способы защиты от них;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современные молодёжные увлечения и опасности, связанные с ними, правила безопасного поведения;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правила безопасной коммуникации с незнакомыми людьми.</w:t>
      </w:r>
    </w:p>
    <w:p w:rsidR="00866D0B"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3.8. </w:t>
      </w:r>
      <w:r w:rsidR="00866D0B" w:rsidRPr="00E23690">
        <w:rPr>
          <w:rFonts w:ascii="Times New Roman" w:eastAsia="OfficinaSansBoldITC" w:hAnsi="Times New Roman"/>
          <w:sz w:val="24"/>
          <w:szCs w:val="24"/>
          <w:lang w:val="ru-RU"/>
        </w:rPr>
        <w:t>Модуль № 8 «Безопасность в информационном пространстве»: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понятие «цифровая среда», её характеристики и примеры информационных</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компьютерных угроз, положительные возможности цифровой среды;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риски и угрозы при использовании </w:t>
      </w:r>
      <w:r w:rsidR="004C5B66" w:rsidRPr="00E23690">
        <w:rPr>
          <w:rFonts w:ascii="Times New Roman" w:eastAsia="SchoolBookSanPin" w:hAnsi="Times New Roman"/>
          <w:sz w:val="24"/>
          <w:szCs w:val="24"/>
          <w:lang w:val="ru-RU"/>
        </w:rPr>
        <w:t>Интернет</w:t>
      </w:r>
      <w:r w:rsidRPr="00E23690">
        <w:rPr>
          <w:rFonts w:ascii="Times New Roman" w:eastAsia="SchoolBookSanPin" w:hAnsi="Times New Roman"/>
          <w:sz w:val="24"/>
          <w:szCs w:val="24"/>
          <w:lang w:val="ru-RU"/>
        </w:rPr>
        <w:t>а электронных изделий бытового назначения (игровых приставок, мобильных телефонов сотовой связи и другие);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опасные явления цифровой среды: вредоносные программы и приложения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их разновидности;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правила кибергигиены, необходимые для предупреждения возникновения сложных и опасных ситуаций в цифровой среде; основные виды опасного</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 xml:space="preserve">и запрещённого контента в </w:t>
      </w:r>
      <w:r w:rsidR="004C5B66" w:rsidRPr="00E23690">
        <w:rPr>
          <w:rFonts w:ascii="Times New Roman" w:eastAsia="SchoolBookSanPin" w:hAnsi="Times New Roman"/>
          <w:sz w:val="24"/>
          <w:szCs w:val="24"/>
          <w:lang w:val="ru-RU"/>
        </w:rPr>
        <w:t>Интернет</w:t>
      </w:r>
      <w:r w:rsidRPr="00E23690">
        <w:rPr>
          <w:rFonts w:ascii="Times New Roman" w:eastAsia="SchoolBookSanPin" w:hAnsi="Times New Roman"/>
          <w:sz w:val="24"/>
          <w:szCs w:val="24"/>
          <w:lang w:val="ru-RU"/>
        </w:rPr>
        <w:t xml:space="preserve">е и его признаки, приёмы распознавания опасностей при </w:t>
      </w:r>
      <w:r w:rsidRPr="00E23690">
        <w:rPr>
          <w:rFonts w:ascii="Times New Roman" w:eastAsia="SchoolBookSanPin" w:hAnsi="Times New Roman"/>
          <w:position w:val="1"/>
          <w:sz w:val="24"/>
          <w:szCs w:val="24"/>
          <w:lang w:val="ru-RU"/>
        </w:rPr>
        <w:t xml:space="preserve">использовании </w:t>
      </w:r>
      <w:r w:rsidR="004C5B66" w:rsidRPr="00E23690">
        <w:rPr>
          <w:rFonts w:ascii="Times New Roman" w:eastAsia="SchoolBookSanPin" w:hAnsi="Times New Roman"/>
          <w:position w:val="1"/>
          <w:sz w:val="24"/>
          <w:szCs w:val="24"/>
          <w:lang w:val="ru-RU"/>
        </w:rPr>
        <w:t>Интернет</w:t>
      </w:r>
      <w:r w:rsidRPr="00E23690">
        <w:rPr>
          <w:rFonts w:ascii="Times New Roman" w:eastAsia="SchoolBookSanPin" w:hAnsi="Times New Roman"/>
          <w:position w:val="1"/>
          <w:sz w:val="24"/>
          <w:szCs w:val="24"/>
          <w:lang w:val="ru-RU"/>
        </w:rPr>
        <w:t>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 xml:space="preserve">противоправные действия в </w:t>
      </w:r>
      <w:r w:rsidR="004C5B66" w:rsidRPr="00E23690">
        <w:rPr>
          <w:rFonts w:ascii="Times New Roman" w:eastAsia="SchoolBookSanPin" w:hAnsi="Times New Roman"/>
          <w:position w:val="1"/>
          <w:sz w:val="24"/>
          <w:szCs w:val="24"/>
          <w:lang w:val="ru-RU"/>
        </w:rPr>
        <w:t>Интернет</w:t>
      </w:r>
      <w:r w:rsidRPr="00E23690">
        <w:rPr>
          <w:rFonts w:ascii="Times New Roman" w:eastAsia="SchoolBookSanPin" w:hAnsi="Times New Roman"/>
          <w:position w:val="1"/>
          <w:sz w:val="24"/>
          <w:szCs w:val="24"/>
          <w:lang w:val="ru-RU"/>
        </w:rPr>
        <w:t>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правила цифрового поведения, необходимого для предотвращения рисков</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 xml:space="preserve">и угроз при использовании </w:t>
      </w:r>
      <w:r w:rsidR="004C5B66" w:rsidRPr="00E23690">
        <w:rPr>
          <w:rFonts w:ascii="Times New Roman" w:eastAsia="SchoolBookSanPin" w:hAnsi="Times New Roman"/>
          <w:position w:val="1"/>
          <w:sz w:val="24"/>
          <w:szCs w:val="24"/>
          <w:lang w:val="ru-RU"/>
        </w:rPr>
        <w:t>Интернет</w:t>
      </w:r>
      <w:r w:rsidRPr="00E23690">
        <w:rPr>
          <w:rFonts w:ascii="Times New Roman" w:eastAsia="SchoolBookSanPin" w:hAnsi="Times New Roman"/>
          <w:position w:val="1"/>
          <w:sz w:val="24"/>
          <w:szCs w:val="24"/>
          <w:lang w:val="ru-RU"/>
        </w:rPr>
        <w:t>а (кибербуллинга, вербовки в различные организации и группы);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 xml:space="preserve">деструктивные течения в </w:t>
      </w:r>
      <w:r w:rsidR="004C5B66" w:rsidRPr="00E23690">
        <w:rPr>
          <w:rFonts w:ascii="Times New Roman" w:eastAsia="SchoolBookSanPin" w:hAnsi="Times New Roman"/>
          <w:position w:val="1"/>
          <w:sz w:val="24"/>
          <w:szCs w:val="24"/>
          <w:lang w:val="ru-RU"/>
        </w:rPr>
        <w:t>Интернет</w:t>
      </w:r>
      <w:r w:rsidRPr="00E23690">
        <w:rPr>
          <w:rFonts w:ascii="Times New Roman" w:eastAsia="SchoolBookSanPin" w:hAnsi="Times New Roman"/>
          <w:position w:val="1"/>
          <w:sz w:val="24"/>
          <w:szCs w:val="24"/>
          <w:lang w:val="ru-RU"/>
        </w:rPr>
        <w:t xml:space="preserve">е, их признаки и опасности, правила безопасного использования </w:t>
      </w:r>
      <w:r w:rsidR="004C5B66" w:rsidRPr="00E23690">
        <w:rPr>
          <w:rFonts w:ascii="Times New Roman" w:eastAsia="SchoolBookSanPin" w:hAnsi="Times New Roman"/>
          <w:position w:val="1"/>
          <w:sz w:val="24"/>
          <w:szCs w:val="24"/>
          <w:lang w:val="ru-RU"/>
        </w:rPr>
        <w:t>Интернет</w:t>
      </w:r>
      <w:r w:rsidRPr="00E23690">
        <w:rPr>
          <w:rFonts w:ascii="Times New Roman" w:eastAsia="SchoolBookSanPin" w:hAnsi="Times New Roman"/>
          <w:position w:val="1"/>
          <w:sz w:val="24"/>
          <w:szCs w:val="24"/>
          <w:lang w:val="ru-RU"/>
        </w:rPr>
        <w:t>а по предотвращению рисков и угроз вовлечения в различную деструктивную деятельность.</w:t>
      </w:r>
    </w:p>
    <w:p w:rsidR="00866D0B"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3.9. </w:t>
      </w:r>
      <w:r w:rsidR="00866D0B" w:rsidRPr="00E23690">
        <w:rPr>
          <w:rFonts w:ascii="Times New Roman" w:eastAsia="OfficinaSansBoldITC" w:hAnsi="Times New Roman"/>
          <w:sz w:val="24"/>
          <w:szCs w:val="24"/>
          <w:lang w:val="ru-RU"/>
        </w:rPr>
        <w:t>Модуль № 9 «Основы противодействия экстремизму и терроризму»:</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понятия «экстремизм» и «терроризм», их содержание, причины, возможные варианты проявления и последствия;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цели и формы проявления террористических актов, их последствия, уровни террористической опасности;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признаки вовлечения в террористическую деятельность, правила антитеррористического поведения;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признаки угроз и подготовки различных форм терактов, порядок действий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при их обнаружении;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правила безопасного поведения в условиях совершения теракта;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3.10. </w:t>
      </w:r>
      <w:r w:rsidR="00866D0B" w:rsidRPr="00E23690">
        <w:rPr>
          <w:rFonts w:ascii="Times New Roman" w:eastAsia="OfficinaSansBoldITC" w:hAnsi="Times New Roman"/>
          <w:sz w:val="24"/>
          <w:szCs w:val="24"/>
          <w:lang w:val="ru-RU"/>
        </w:rPr>
        <w:t>Модуль № 10 «Взаимодействие личности, общества и государства</w:t>
      </w:r>
      <w:r w:rsidR="00CA4934" w:rsidRPr="00E23690">
        <w:rPr>
          <w:rFonts w:ascii="Times New Roman" w:eastAsia="OfficinaSansBoldITC" w:hAnsi="Times New Roman"/>
          <w:sz w:val="24"/>
          <w:szCs w:val="24"/>
          <w:lang w:val="ru-RU"/>
        </w:rPr>
        <w:t xml:space="preserve"> </w:t>
      </w:r>
      <w:r w:rsidR="00866D0B" w:rsidRPr="00E23690">
        <w:rPr>
          <w:rFonts w:ascii="Times New Roman" w:eastAsia="OfficinaSansBoldITC" w:hAnsi="Times New Roman"/>
          <w:sz w:val="24"/>
          <w:szCs w:val="24"/>
          <w:lang w:val="ru-RU"/>
        </w:rPr>
        <w:t>в обеспечении безопасности жизни и здоровья населения»: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классификация чрезвычайных ситуаций природного и техногенного характера;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государственные службы обеспечения безопасности, их роль и сфера ответственности, порядок взаимодействия с ними;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общественные институты и их место в системе обеспечения безопасности жизни и здоровья населения;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права, обязанности и роль граждан Российской Федерации в области защиты населения от чрезвычайных ситуаций;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антикоррупционное поведение как элемент общественной и государственной безопасности;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lastRenderedPageBreak/>
        <w:t>информирование и оповещение населения о чрезвычайных ситуациях, система ОКСИОН;</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сигнал «Внимание всем!», порядок действий населения при его получении,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том числе при авариях с выбросом химических и радиоактивных веществ;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средства индивидуальной и коллективной защиты населения, порядок пользования фильтрующим противогазом;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866D0B"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4. </w:t>
      </w:r>
      <w:r w:rsidR="00866D0B" w:rsidRPr="00E23690">
        <w:rPr>
          <w:rFonts w:ascii="Times New Roman" w:eastAsia="OfficinaSansBoldITC" w:hAnsi="Times New Roman"/>
          <w:sz w:val="24"/>
          <w:szCs w:val="24"/>
          <w:lang w:val="ru-RU"/>
        </w:rPr>
        <w:t>Планируемые результаты освоения программы ОБЖ.</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4.1. Личностные результаты достигаются в единстве учебной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к себе, к окружающим людям и к жизни в целом.</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на её основе.</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4.3. Личностные результаты изучения ОБЖ включают:</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1) патриотическое воспитание:</w:t>
      </w:r>
    </w:p>
    <w:p w:rsidR="00866D0B" w:rsidRPr="00E23690" w:rsidRDefault="00866D0B" w:rsidP="00E23690">
      <w:pPr>
        <w:spacing w:after="0" w:line="240" w:lineRule="auto"/>
        <w:ind w:firstLine="709"/>
        <w:jc w:val="both"/>
        <w:rPr>
          <w:rFonts w:ascii="Times New Roman" w:eastAsia="SchoolBookSanPin" w:hAnsi="Times New Roman"/>
          <w:position w:val="1"/>
          <w:sz w:val="24"/>
          <w:szCs w:val="24"/>
          <w:lang w:val="ru-RU"/>
        </w:rPr>
      </w:pPr>
      <w:r w:rsidRPr="00E23690">
        <w:rPr>
          <w:rFonts w:ascii="Times New Roman" w:eastAsia="SchoolBookSanPin" w:hAnsi="Times New Roman"/>
          <w:position w:val="1"/>
          <w:sz w:val="24"/>
          <w:szCs w:val="24"/>
          <w:lang w:val="ru-RU"/>
        </w:rPr>
        <w:t>осознание российской гражданской идентичности в поликультурном</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формирование чувства гордости за свою Родину, ответственного отношения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к выполнению конституционного долга – защите Отечества;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2) гражданское воспитание: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E23690">
        <w:rPr>
          <w:rFonts w:ascii="Times New Roman" w:eastAsia="SchoolBookSanPin" w:hAnsi="Times New Roman"/>
          <w:position w:val="1"/>
          <w:sz w:val="24"/>
          <w:szCs w:val="24"/>
          <w:lang w:val="ru-RU"/>
        </w:rPr>
        <w:t xml:space="preserve"> </w:t>
      </w:r>
      <w:r w:rsidR="003143D0" w:rsidRPr="00E23690">
        <w:rPr>
          <w:rFonts w:ascii="Times New Roman" w:eastAsia="SchoolBookSanPin" w:hAnsi="Times New Roman"/>
          <w:position w:val="1"/>
          <w:sz w:val="24"/>
          <w:szCs w:val="24"/>
          <w:lang w:val="ru-RU"/>
        </w:rPr>
        <w:t>в самоуправлении в образовательной организации</w:t>
      </w:r>
      <w:r w:rsidRPr="00E23690">
        <w:rPr>
          <w:rFonts w:ascii="Times New Roman" w:eastAsia="SchoolBookSanPin" w:hAnsi="Times New Roman"/>
          <w:position w:val="1"/>
          <w:sz w:val="24"/>
          <w:szCs w:val="24"/>
          <w:lang w:val="ru-RU"/>
        </w:rPr>
        <w:t>; готовность к участию</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в гуманитарной деятельности (волонтёрство, помощь людям, нуждающимся в ней);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понимание и признание особой роли России в обеспечении государственной</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международной безопасности, обороны страны, осмысление роли государства</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общества в решении задачи защиты населения от опасных и чрезвычайных ситуаций природного, техногенного и социального характера;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w:t>
      </w:r>
      <w:r w:rsidRPr="00E23690">
        <w:rPr>
          <w:rFonts w:ascii="Times New Roman" w:eastAsia="SchoolBookSanPin" w:hAnsi="Times New Roman"/>
          <w:position w:val="1"/>
          <w:sz w:val="24"/>
          <w:szCs w:val="24"/>
          <w:lang w:val="ru-RU"/>
        </w:rPr>
        <w:lastRenderedPageBreak/>
        <w:t>уважительного и доброжелательного отношения</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к другому человеку, его мнению, развитие способности к конструктивному диалогу с другими людьми;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3) духовно-нравственное воспитание: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развитие ответственного отношения к ведению здорового образа жизни, исключающего употребление наркотиков, алкого</w:t>
      </w:r>
      <w:r w:rsidRPr="00E23690">
        <w:rPr>
          <w:rFonts w:ascii="Times New Roman" w:eastAsia="SchoolBookSanPin" w:hAnsi="Times New Roman"/>
          <w:sz w:val="24"/>
          <w:szCs w:val="24"/>
          <w:lang w:val="ru-RU"/>
        </w:rPr>
        <w:t>ля, курения и нанесение иного вреда собственному здоровью и здоровью окружающих;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4) эстетическое воспитание: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понимание взаимозависимости счастливого юношества и безопасного личного поведения в повседневной жизни;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5) ценности научного познания: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чрезвычайных ситуаций, которые могут произойти во время пребывания</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в различных средах (бытовые условия, дорожное движение, общественные места</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социум, природа, коммуникационные связи и каналы);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принимать обоснованные решения в опасной (чрезвычайной) ситуации с учётом реальных условий и возможностей;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6) физическое воспитание, формирование культуры здоровья</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эмоционального благополучия: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понимание личностного смысла изучения учебного предмета</w:t>
      </w:r>
      <w:r w:rsidRPr="00E23690">
        <w:rPr>
          <w:rFonts w:ascii="Times New Roman" w:eastAsia="SchoolBookSanPin" w:hAnsi="Times New Roman"/>
          <w:sz w:val="24"/>
          <w:szCs w:val="24"/>
          <w:lang w:val="ru-RU"/>
        </w:rPr>
        <w:t xml:space="preserve"> </w:t>
      </w:r>
      <w:r w:rsidRPr="00E23690">
        <w:rPr>
          <w:rFonts w:ascii="Times New Roman" w:eastAsia="SchoolBookSanPin" w:hAnsi="Times New Roman"/>
          <w:position w:val="1"/>
          <w:sz w:val="24"/>
          <w:szCs w:val="24"/>
          <w:lang w:val="ru-RU"/>
        </w:rPr>
        <w:t>ОБЖ,</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его значения для безопасной и продуктивной жизнедеятельности человека, общества</w:t>
      </w:r>
      <w:r w:rsidR="00F54131"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государства;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осознание ценности жизни; ответственное отношение к своему здоровью</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E23690">
        <w:rPr>
          <w:rFonts w:ascii="Times New Roman" w:eastAsia="SchoolBookSanPin" w:hAnsi="Times New Roman"/>
          <w:sz w:val="24"/>
          <w:szCs w:val="24"/>
          <w:lang w:val="ru-RU"/>
        </w:rPr>
        <w:t xml:space="preserve"> (</w:t>
      </w:r>
      <w:r w:rsidRPr="00E23690">
        <w:rPr>
          <w:rFonts w:ascii="Times New Roman" w:eastAsia="SchoolBookSanPin" w:hAnsi="Times New Roman"/>
          <w:position w:val="1"/>
          <w:sz w:val="24"/>
          <w:szCs w:val="24"/>
          <w:lang w:val="ru-RU"/>
        </w:rPr>
        <w:t xml:space="preserve">употребление алкоголя, наркотиков, курение) и иных форм вреда для физического и психического здоровья; соблюдение </w:t>
      </w:r>
      <w:r w:rsidRPr="00E23690">
        <w:rPr>
          <w:rFonts w:ascii="Times New Roman" w:eastAsia="SchoolBookSanPin" w:hAnsi="Times New Roman"/>
          <w:sz w:val="24"/>
          <w:szCs w:val="24"/>
          <w:lang w:val="ru-RU"/>
        </w:rPr>
        <w:t xml:space="preserve">правил безопасности, в том числе навыков безопасного поведения в </w:t>
      </w:r>
      <w:r w:rsidR="00B41B3A" w:rsidRPr="00E23690">
        <w:rPr>
          <w:rFonts w:ascii="Times New Roman" w:eastAsia="SchoolBookSanPin" w:hAnsi="Times New Roman"/>
          <w:sz w:val="24"/>
          <w:szCs w:val="24"/>
          <w:lang w:val="ru-RU"/>
        </w:rPr>
        <w:t>Интернет-среде</w:t>
      </w:r>
      <w:r w:rsidRPr="00E23690">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том числе осмысливая собственный опыт и выстраивая дальнейшие цели;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умение принимать себя и других, не осуждая;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умение осознавать эмоциональное состояние своё и других, уметь управлять собственным эмоциональным состоянием;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сформированность навыка рефлексии, признание своего права на ошибку</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такого же права другого человека;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7) трудовое воспитание: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организации, </w:t>
      </w:r>
      <w:r w:rsidR="00143E1C" w:rsidRPr="00E23690">
        <w:rPr>
          <w:rFonts w:ascii="Times New Roman" w:eastAsia="SchoolBookSanPin" w:hAnsi="Times New Roman"/>
          <w:sz w:val="24"/>
          <w:szCs w:val="24"/>
          <w:lang w:val="ru-RU"/>
        </w:rPr>
        <w:t xml:space="preserve">населенного пункта, </w:t>
      </w:r>
      <w:r w:rsidR="00BC02FD" w:rsidRPr="00E23690">
        <w:rPr>
          <w:rFonts w:ascii="Times New Roman" w:eastAsia="SchoolBookSanPin" w:hAnsi="Times New Roman"/>
          <w:sz w:val="24"/>
          <w:szCs w:val="24"/>
          <w:lang w:val="ru-RU"/>
        </w:rPr>
        <w:t xml:space="preserve">родного </w:t>
      </w:r>
      <w:r w:rsidR="00143E1C" w:rsidRPr="00E23690">
        <w:rPr>
          <w:rFonts w:ascii="Times New Roman" w:eastAsia="SchoolBookSanPin" w:hAnsi="Times New Roman"/>
          <w:sz w:val="24"/>
          <w:szCs w:val="24"/>
          <w:lang w:val="ru-RU"/>
        </w:rPr>
        <w:t>края)</w:t>
      </w:r>
      <w:r w:rsidR="00143E1C"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 xml:space="preserve">технологической и социальной направленности, способность инициировать, планировать и самостоятельно выполнять такого рода деятельность; </w:t>
      </w:r>
      <w:r w:rsidRPr="00E23690">
        <w:rPr>
          <w:rFonts w:ascii="Times New Roman" w:eastAsia="SchoolBookSanPin" w:hAnsi="Times New Roman"/>
          <w:position w:val="1"/>
          <w:sz w:val="24"/>
          <w:szCs w:val="24"/>
          <w:lang w:val="ru-RU"/>
        </w:rPr>
        <w:lastRenderedPageBreak/>
        <w:t>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для успешной профессиональной деятельности и развитие необходимых умений</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для этого; готовность адаптироваться в профессиональной среде; уважение к труду</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общественных интересов и потребностей;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в верхние дыхательные пути, травмах различных областей тела, ожогах, отморожениях, отравлениях;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установка на овладение знаниями и умениями предупреждения опасных</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при коммуникации, при воздействии рисков культурной среды);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8) экологическое воспитание: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ориентация на применение знаний из социальных и естественных наук</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E23690">
        <w:rPr>
          <w:rFonts w:ascii="Times New Roman" w:eastAsia="SchoolBookSanPin" w:hAnsi="Times New Roman"/>
          <w:sz w:val="24"/>
          <w:szCs w:val="24"/>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практической деятельности экологической направленности;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социальных рисков на территории проживания.</w:t>
      </w:r>
    </w:p>
    <w:p w:rsidR="00866D0B" w:rsidRPr="00E23690" w:rsidRDefault="000F75BB" w:rsidP="00E23690">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37</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 xml:space="preserve">4.4. В результате изучения ОБЖ на уровне основного общего образования у обучающегося будут сформированы </w:t>
      </w:r>
      <w:r w:rsidR="00866D0B" w:rsidRPr="00E23690">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4.4.1. </w:t>
      </w:r>
      <w:r w:rsidR="00866D0B" w:rsidRPr="00E23690">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66D0B" w:rsidRPr="00E23690">
        <w:rPr>
          <w:rFonts w:ascii="Times New Roman" w:eastAsia="SchoolBookSanPin" w:hAnsi="Times New Roman"/>
          <w:bCs/>
          <w:sz w:val="24"/>
          <w:szCs w:val="24"/>
          <w:lang w:val="ru-RU"/>
        </w:rPr>
        <w:t>познавательных универсальных учебных действий</w:t>
      </w:r>
      <w:r w:rsidR="00866D0B" w:rsidRPr="00E23690">
        <w:rPr>
          <w:rFonts w:ascii="Times New Roman" w:eastAsia="SchoolBookSanPin" w:hAnsi="Times New Roman"/>
          <w:sz w:val="24"/>
          <w:szCs w:val="24"/>
          <w:lang w:val="ru-RU"/>
        </w:rPr>
        <w:t>:</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выявлять и характеризовать существенные признаки объектов (явлений);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устанавливать существенный признак классификации, основания</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для обобщения и сравнения, критерии проводимого анализа;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в рассматриваемых фактах, данных и наблюдениях; предлагать критерии</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для выявления закономерностей и противоречий;</w:t>
      </w:r>
    </w:p>
    <w:p w:rsidR="00866D0B" w:rsidRPr="00E23690" w:rsidRDefault="00866D0B" w:rsidP="00E23690">
      <w:pPr>
        <w:spacing w:after="0" w:line="240" w:lineRule="auto"/>
        <w:ind w:firstLine="709"/>
        <w:jc w:val="both"/>
        <w:rPr>
          <w:rFonts w:ascii="Times New Roman" w:eastAsia="SchoolBookSanPin" w:hAnsi="Times New Roman"/>
          <w:position w:val="1"/>
          <w:sz w:val="24"/>
          <w:szCs w:val="24"/>
          <w:lang w:val="ru-RU"/>
        </w:rPr>
      </w:pPr>
      <w:r w:rsidRPr="00E23690">
        <w:rPr>
          <w:rFonts w:ascii="Times New Roman" w:eastAsia="SchoolBookSanPin" w:hAnsi="Times New Roman"/>
          <w:position w:val="1"/>
          <w:sz w:val="24"/>
          <w:szCs w:val="24"/>
          <w:lang w:val="ru-RU"/>
        </w:rPr>
        <w:t>выявлять дефициты информации, данных, необходимых для решения поставленной задачи;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выявлять причинно-следственные связи при изучении явлений и процессов; </w:t>
      </w:r>
      <w:r w:rsidR="00BB7E68" w:rsidRPr="00E23690">
        <w:rPr>
          <w:rFonts w:ascii="Times New Roman" w:eastAsia="SchoolBookSanPin" w:hAnsi="Times New Roman"/>
          <w:sz w:val="24"/>
          <w:szCs w:val="24"/>
          <w:lang w:val="ru-RU"/>
        </w:rPr>
        <w:t>проводить</w:t>
      </w:r>
      <w:r w:rsidRPr="00E23690">
        <w:rPr>
          <w:rFonts w:ascii="Times New Roman" w:eastAsia="SchoolBookSanPi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4.4.2. </w:t>
      </w:r>
      <w:r w:rsidR="00866D0B" w:rsidRPr="00E23690">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66D0B" w:rsidRPr="00E23690">
        <w:rPr>
          <w:rFonts w:ascii="Times New Roman" w:eastAsia="SchoolBookSanPin" w:hAnsi="Times New Roman"/>
          <w:bCs/>
          <w:sz w:val="24"/>
          <w:szCs w:val="24"/>
          <w:lang w:val="ru-RU"/>
        </w:rPr>
        <w:t>познавательных универсальных учебных действий</w:t>
      </w:r>
      <w:r w:rsidR="00866D0B" w:rsidRPr="00E23690">
        <w:rPr>
          <w:rFonts w:ascii="Times New Roman" w:eastAsia="SchoolBookSanPin" w:hAnsi="Times New Roman"/>
          <w:sz w:val="24"/>
          <w:szCs w:val="24"/>
          <w:lang w:val="ru-RU"/>
        </w:rPr>
        <w:t>:</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E23690">
        <w:rPr>
          <w:rFonts w:ascii="Times New Roman" w:eastAsia="SchoolBookSanPin" w:hAnsi="Times New Roman"/>
          <w:position w:val="1"/>
          <w:sz w:val="24"/>
          <w:szCs w:val="24"/>
          <w:lang w:val="ru-RU"/>
        </w:rPr>
        <w:t>проводить</w:t>
      </w:r>
      <w:r w:rsidRPr="00E23690">
        <w:rPr>
          <w:rFonts w:ascii="Times New Roman" w:eastAsia="SchoolBookSanPin" w:hAnsi="Times New Roman"/>
          <w:position w:val="1"/>
          <w:sz w:val="24"/>
          <w:szCs w:val="24"/>
          <w:lang w:val="ru-RU"/>
        </w:rPr>
        <w:t xml:space="preserve"> обоснованные выводы</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по результатам исследования;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lastRenderedPageBreak/>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прогнозировать возможное дальнейшее развитие процессов, событий</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4.4.3. </w:t>
      </w:r>
      <w:r w:rsidR="00866D0B" w:rsidRPr="00E23690">
        <w:rPr>
          <w:rFonts w:ascii="Times New Roman" w:eastAsia="SchoolBookSanPin" w:hAnsi="Times New Roman"/>
          <w:sz w:val="24"/>
          <w:szCs w:val="24"/>
          <w:lang w:val="ru-RU"/>
        </w:rPr>
        <w:t>У обучающегося будут сформированы умения работать</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 xml:space="preserve">с информацией как часть </w:t>
      </w:r>
      <w:r w:rsidR="00866D0B" w:rsidRPr="00E23690">
        <w:rPr>
          <w:rFonts w:ascii="Times New Roman" w:eastAsia="SchoolBookSanPin" w:hAnsi="Times New Roman"/>
          <w:bCs/>
          <w:sz w:val="24"/>
          <w:szCs w:val="24"/>
          <w:lang w:val="ru-RU"/>
        </w:rPr>
        <w:t>познавательных универсальных учебных действий</w:t>
      </w:r>
      <w:r w:rsidR="00866D0B" w:rsidRPr="00E23690">
        <w:rPr>
          <w:rFonts w:ascii="Times New Roman" w:eastAsia="SchoolBookSanPin" w:hAnsi="Times New Roman"/>
          <w:sz w:val="24"/>
          <w:szCs w:val="24"/>
          <w:lang w:val="ru-RU"/>
        </w:rPr>
        <w:t>:</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заданных критериев;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ту же идею, версию) в различных информационных источниках;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иллюстрировать решаемые задачи несложными схемами, диаграммами, иной графикой и их комбинациями;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эффективно запоминать и систематизировать информацию;</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4.4.4. </w:t>
      </w:r>
      <w:r w:rsidR="00866D0B" w:rsidRPr="00E23690">
        <w:rPr>
          <w:rFonts w:ascii="Times New Roman" w:eastAsia="SchoolBookSanPin" w:hAnsi="Times New Roman"/>
          <w:sz w:val="24"/>
          <w:szCs w:val="24"/>
          <w:lang w:val="ru-RU"/>
        </w:rPr>
        <w:t xml:space="preserve">У обучающегося будут сформированы умения общения как часть </w:t>
      </w:r>
      <w:r w:rsidR="00866D0B" w:rsidRPr="00E23690">
        <w:rPr>
          <w:rFonts w:ascii="Times New Roman" w:eastAsia="SchoolBookSanPin" w:hAnsi="Times New Roman"/>
          <w:bCs/>
          <w:sz w:val="24"/>
          <w:szCs w:val="24"/>
          <w:lang w:val="ru-RU"/>
        </w:rPr>
        <w:t>коммуникативных универсальных учебных действий</w:t>
      </w:r>
      <w:r w:rsidR="00866D0B" w:rsidRPr="00E23690">
        <w:rPr>
          <w:rFonts w:ascii="Times New Roman" w:eastAsia="SchoolBookSanPin" w:hAnsi="Times New Roman"/>
          <w:sz w:val="24"/>
          <w:szCs w:val="24"/>
          <w:lang w:val="ru-RU"/>
        </w:rPr>
        <w:t>:</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сопоставлять свои суждения с суждениями других участников диалога, обнаруживать различие и сходство позиций;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4.4.5. </w:t>
      </w:r>
      <w:r w:rsidR="00866D0B" w:rsidRPr="00E23690">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866D0B" w:rsidRPr="00E23690">
        <w:rPr>
          <w:rFonts w:ascii="Times New Roman" w:eastAsia="SchoolBookSanPin" w:hAnsi="Times New Roman"/>
          <w:bCs/>
          <w:sz w:val="24"/>
          <w:szCs w:val="24"/>
          <w:lang w:val="ru-RU"/>
        </w:rPr>
        <w:t>регулятивных универсальных учебных действий</w:t>
      </w:r>
      <w:r w:rsidR="00866D0B" w:rsidRPr="00E23690">
        <w:rPr>
          <w:rFonts w:ascii="Times New Roman" w:eastAsia="SchoolBookSanPin" w:hAnsi="Times New Roman"/>
          <w:sz w:val="24"/>
          <w:szCs w:val="24"/>
          <w:lang w:val="ru-RU"/>
        </w:rPr>
        <w:t>:</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выявлять проблемные вопросы, требующие решения в жизненных и учебных ситуациях;</w:t>
      </w:r>
    </w:p>
    <w:p w:rsidR="00866D0B" w:rsidRPr="00E23690" w:rsidRDefault="00866D0B" w:rsidP="00E23690">
      <w:pPr>
        <w:spacing w:after="0" w:line="240" w:lineRule="auto"/>
        <w:ind w:firstLine="709"/>
        <w:jc w:val="both"/>
        <w:rPr>
          <w:rFonts w:ascii="Times New Roman" w:eastAsia="SchoolBookSanPin" w:hAnsi="Times New Roman"/>
          <w:position w:val="1"/>
          <w:sz w:val="24"/>
          <w:szCs w:val="24"/>
          <w:lang w:val="ru-RU"/>
        </w:rPr>
      </w:pPr>
      <w:r w:rsidRPr="00E23690">
        <w:rPr>
          <w:rFonts w:ascii="Times New Roman" w:eastAsia="SchoolBookSanPin" w:hAnsi="Times New Roman"/>
          <w:position w:val="1"/>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составлять план действий, находить необходимые ресурсы</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для его выполнения, при необходимости корректировать предложенный алгоритм, брать ответственность за принятое решение.</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4.4.6. </w:t>
      </w:r>
      <w:r w:rsidR="00866D0B" w:rsidRPr="00E23690">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866D0B" w:rsidRPr="00E23690">
        <w:rPr>
          <w:rFonts w:ascii="Times New Roman" w:eastAsia="SchoolBookSanPin" w:hAnsi="Times New Roman"/>
          <w:bCs/>
          <w:sz w:val="24"/>
          <w:szCs w:val="24"/>
          <w:lang w:val="ru-RU"/>
        </w:rPr>
        <w:t>регулятивных универсальных учебных действий</w:t>
      </w:r>
      <w:r w:rsidR="00866D0B" w:rsidRPr="00E23690">
        <w:rPr>
          <w:rFonts w:ascii="Times New Roman" w:eastAsia="SchoolBookSanPin" w:hAnsi="Times New Roman"/>
          <w:sz w:val="24"/>
          <w:szCs w:val="24"/>
          <w:lang w:val="ru-RU"/>
        </w:rPr>
        <w:t>:</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давать оценку ситуации, предвидеть трудности, которые могут возникнуть</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при решении учебной задачи, и вносить коррективы в деятельность</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на основе новых обстоятельств;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оценивать соответствие результата цели и условиям;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 xml:space="preserve">управлять собственными эмоциями и не поддаваться эмоциям других, выявлять и </w:t>
      </w:r>
      <w:r w:rsidRPr="00E23690">
        <w:rPr>
          <w:rFonts w:ascii="Times New Roman" w:eastAsia="SchoolBookSanPin" w:hAnsi="Times New Roman"/>
          <w:position w:val="1"/>
          <w:sz w:val="24"/>
          <w:szCs w:val="24"/>
          <w:lang w:val="ru-RU"/>
        </w:rPr>
        <w:lastRenderedPageBreak/>
        <w:t>анализировать их причины;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 регулировать способ выражения эмоций;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осознанно относиться к другому человеку, его мнению, признавать право</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на ошибку свою и чужую;</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быть открытым себе и другим, осознавать невозможность контроля всего вокруг.</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4.4.7. </w:t>
      </w:r>
      <w:r w:rsidR="00866D0B" w:rsidRPr="00E23690">
        <w:rPr>
          <w:rFonts w:ascii="Times New Roman" w:eastAsia="SchoolBookSanPin" w:hAnsi="Times New Roman"/>
          <w:sz w:val="24"/>
          <w:szCs w:val="24"/>
          <w:lang w:val="ru-RU"/>
        </w:rPr>
        <w:t>У обучающегося будут сформированы умения совместной деятельности: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учебной задачи;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планировать организацию совместной деятельности (распределять роли</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определять свои действия и действия партнёра, которые помогали</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или затрудняли нахождение общего решения, оценивать качество своего вклада</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E23690" w:rsidRDefault="000F75BB" w:rsidP="00E23690">
      <w:pPr>
        <w:spacing w:after="0" w:line="240" w:lineRule="auto"/>
        <w:ind w:firstLine="709"/>
        <w:jc w:val="both"/>
        <w:rPr>
          <w:rFonts w:ascii="Times New Roman" w:eastAsia="OfficinaSansBoldITC" w:hAnsi="Times New Roman"/>
          <w:color w:val="C00000"/>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4.5</w:t>
      </w:r>
      <w:r w:rsidR="00866D0B" w:rsidRPr="00E23690">
        <w:rPr>
          <w:rFonts w:ascii="Times New Roman" w:eastAsia="SchoolBookSanPin" w:hAnsi="Times New Roman"/>
          <w:sz w:val="24"/>
          <w:szCs w:val="24"/>
          <w:lang w:val="ru-RU"/>
        </w:rPr>
        <w:t>. </w:t>
      </w:r>
      <w:r w:rsidR="00866D0B" w:rsidRPr="00E23690">
        <w:rPr>
          <w:rFonts w:ascii="Times New Roman" w:eastAsia="SchoolBookSanPin" w:hAnsi="Times New Roman"/>
          <w:bCs/>
          <w:sz w:val="24"/>
          <w:szCs w:val="24"/>
          <w:lang w:val="ru-RU"/>
        </w:rPr>
        <w:t xml:space="preserve">Предметные результаты освоения программы по ОБЖ на уровне основного общего образования </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4.5</w:t>
      </w:r>
      <w:r w:rsidR="00866D0B" w:rsidRPr="00E23690">
        <w:rPr>
          <w:rFonts w:ascii="Times New Roman" w:eastAsia="SchoolBookSanPin" w:hAnsi="Times New Roman"/>
          <w:sz w:val="24"/>
          <w:szCs w:val="24"/>
          <w:lang w:val="ru-RU"/>
        </w:rPr>
        <w:t>.1. Предметные результаты характеризуют сформированностью</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у обучающихся основ культуры безопасности жизнедеятельности и проявляются</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способности построения и следования модели индивидуального безопасного поведения и опыте её применения в повседневной жизни.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4.5</w:t>
      </w:r>
      <w:r w:rsidR="00866D0B" w:rsidRPr="00E23690">
        <w:rPr>
          <w:rFonts w:ascii="Times New Roman" w:eastAsia="SchoolBookSanPin" w:hAnsi="Times New Roman"/>
          <w:sz w:val="24"/>
          <w:szCs w:val="24"/>
          <w:lang w:val="ru-RU"/>
        </w:rPr>
        <w:t>.2. Предметные результаты по ОБЖ должны обеспечивать:</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4) понимание и признание особой роли России в обеспечении государственной и международной безопасности, обороны страны,</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противодействии основным вызовам современности: терроризму, экстремизму, незаконному распространению наркотических средств;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чрезвычайных ситуаций природного, техногенного и социального (в том числе террористического) характера;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каналы);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8) овладение знаниями и умениями применять меры и средства индивидуальной защиты, приёмы рационального и безопасного поведения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опасных и чрезвычайных ситуациях;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9) освоение основ медицинских знаний и владение умениями оказывать первую помощь </w:t>
      </w:r>
      <w:r w:rsidRPr="00E23690">
        <w:rPr>
          <w:rFonts w:ascii="Times New Roman" w:eastAsia="SchoolBookSanPin" w:hAnsi="Times New Roman"/>
          <w:sz w:val="24"/>
          <w:szCs w:val="24"/>
          <w:lang w:val="ru-RU"/>
        </w:rPr>
        <w:lastRenderedPageBreak/>
        <w:t>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социальных рисков на территории проживания;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12) овладение знаниями и умениями предупреждения опасных</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4.5</w:t>
      </w:r>
      <w:r w:rsidR="00866D0B" w:rsidRPr="00E23690">
        <w:rPr>
          <w:rFonts w:ascii="Times New Roman" w:eastAsia="SchoolBookSanPin" w:hAnsi="Times New Roman"/>
          <w:sz w:val="24"/>
          <w:szCs w:val="24"/>
          <w:lang w:val="ru-RU"/>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4.5</w:t>
      </w:r>
      <w:r w:rsidR="00866D0B" w:rsidRPr="00E23690">
        <w:rPr>
          <w:rFonts w:ascii="Times New Roman" w:eastAsia="SchoolBookSanPin" w:hAnsi="Times New Roman"/>
          <w:sz w:val="24"/>
          <w:szCs w:val="24"/>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4.5</w:t>
      </w:r>
      <w:r w:rsidR="00866D0B" w:rsidRPr="00E23690">
        <w:rPr>
          <w:rFonts w:ascii="Times New Roman" w:eastAsia="SchoolBookSanPin" w:hAnsi="Times New Roman"/>
          <w:sz w:val="24"/>
          <w:szCs w:val="24"/>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4.5.</w:t>
      </w:r>
      <w:r w:rsidR="00866D0B" w:rsidRPr="00E23690">
        <w:rPr>
          <w:rFonts w:ascii="Times New Roman" w:eastAsia="SchoolBookSanPin" w:hAnsi="Times New Roman"/>
          <w:sz w:val="24"/>
          <w:szCs w:val="24"/>
          <w:lang w:val="ru-RU"/>
        </w:rPr>
        <w:t>5.1. </w:t>
      </w:r>
      <w:r w:rsidR="00CF5F6C" w:rsidRPr="00E23690">
        <w:rPr>
          <w:rFonts w:ascii="Times New Roman" w:eastAsia="OfficinaSansBoldITC" w:hAnsi="Times New Roman"/>
          <w:sz w:val="24"/>
          <w:szCs w:val="24"/>
          <w:lang w:val="ru-RU"/>
        </w:rPr>
        <w:t>М</w:t>
      </w:r>
      <w:r w:rsidR="00866D0B" w:rsidRPr="00E23690">
        <w:rPr>
          <w:rFonts w:ascii="Times New Roman" w:eastAsia="OfficinaSansBoldITC" w:hAnsi="Times New Roman"/>
          <w:sz w:val="24"/>
          <w:szCs w:val="24"/>
          <w:lang w:val="ru-RU"/>
        </w:rPr>
        <w:t>одуль № 1 «Культура безопасности жизнедеятельности</w:t>
      </w:r>
      <w:r w:rsidR="00CA4934" w:rsidRPr="00E23690">
        <w:rPr>
          <w:rFonts w:ascii="Times New Roman" w:eastAsia="OfficinaSansBoldITC" w:hAnsi="Times New Roman"/>
          <w:sz w:val="24"/>
          <w:szCs w:val="24"/>
          <w:lang w:val="ru-RU"/>
        </w:rPr>
        <w:t xml:space="preserve"> </w:t>
      </w:r>
      <w:r w:rsidR="00866D0B" w:rsidRPr="00E23690">
        <w:rPr>
          <w:rFonts w:ascii="Times New Roman" w:eastAsia="OfficinaSansBoldITC" w:hAnsi="Times New Roman"/>
          <w:sz w:val="24"/>
          <w:szCs w:val="24"/>
          <w:lang w:val="ru-RU"/>
        </w:rPr>
        <w:t>в современном обществе»:</w:t>
      </w:r>
    </w:p>
    <w:p w:rsidR="00CF5F6C" w:rsidRPr="00E23690" w:rsidRDefault="00CF5F6C"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E23690" w:rsidRDefault="00CF5F6C"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том числе техногенного происхождения;</w:t>
      </w:r>
    </w:p>
    <w:p w:rsidR="00866D0B" w:rsidRPr="00E23690" w:rsidRDefault="00866D0B" w:rsidP="00E23690">
      <w:pPr>
        <w:spacing w:after="0" w:line="240" w:lineRule="auto"/>
        <w:ind w:firstLine="709"/>
        <w:jc w:val="both"/>
        <w:rPr>
          <w:rFonts w:ascii="Times New Roman" w:eastAsia="SchoolBookSanPin" w:hAnsi="Times New Roman"/>
          <w:position w:val="1"/>
          <w:sz w:val="24"/>
          <w:szCs w:val="24"/>
          <w:lang w:val="ru-RU"/>
        </w:rPr>
      </w:pPr>
      <w:r w:rsidRPr="00E23690">
        <w:rPr>
          <w:rFonts w:ascii="Times New Roman" w:eastAsia="SchoolBookSanPin" w:hAnsi="Times New Roman"/>
          <w:position w:val="1"/>
          <w:sz w:val="24"/>
          <w:szCs w:val="24"/>
          <w:lang w:val="ru-RU"/>
        </w:rPr>
        <w:t>раскрывать общие принципы безопасного поведения;</w:t>
      </w:r>
    </w:p>
    <w:p w:rsidR="00CF5F6C"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4.5</w:t>
      </w:r>
      <w:r w:rsidR="00866D0B" w:rsidRPr="00E23690">
        <w:rPr>
          <w:rFonts w:ascii="Times New Roman" w:eastAsia="SchoolBookSanPin" w:hAnsi="Times New Roman"/>
          <w:sz w:val="24"/>
          <w:szCs w:val="24"/>
          <w:lang w:val="ru-RU"/>
        </w:rPr>
        <w:t>.5.2. </w:t>
      </w:r>
      <w:r w:rsidR="00CF5F6C" w:rsidRPr="00E23690">
        <w:rPr>
          <w:rFonts w:ascii="Times New Roman" w:eastAsia="OfficinaSansBoldITC" w:hAnsi="Times New Roman"/>
          <w:sz w:val="24"/>
          <w:szCs w:val="24"/>
          <w:lang w:val="ru-RU"/>
        </w:rPr>
        <w:t>Модуль № 2 «Безопасность в быту»:</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объяснять особенности жизнеобеспечения жилища;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знать права, обязанности и ответственность граждан в области пожарной безопасности;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соблюдать правила безопасного поведения, позволяющие предупредить возникновение опасных ситуаций в быту;</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распознавать ситуации криминального характера;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знать о правилах вызова экстренных служб и ответственности за ложные сообщения;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газоснабжение, канализация, электроэнергетические и тепловые сети);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безопасно действовать в ситуациях криминального характера;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безопасно действовать при пожаре в жилых и общественных зданиях,</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в том числе правильно использовать первичные средства пожаротушения;</w:t>
      </w:r>
    </w:p>
    <w:p w:rsidR="00CF5F6C"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4.5</w:t>
      </w:r>
      <w:r w:rsidR="00866D0B" w:rsidRPr="00E23690">
        <w:rPr>
          <w:rFonts w:ascii="Times New Roman" w:eastAsia="SchoolBookSanPin" w:hAnsi="Times New Roman"/>
          <w:sz w:val="24"/>
          <w:szCs w:val="24"/>
          <w:lang w:val="ru-RU"/>
        </w:rPr>
        <w:t>.5.3. </w:t>
      </w:r>
      <w:r w:rsidR="00CF5F6C" w:rsidRPr="00E23690">
        <w:rPr>
          <w:rFonts w:ascii="Times New Roman" w:eastAsia="OfficinaSansBoldITC" w:hAnsi="Times New Roman"/>
          <w:sz w:val="24"/>
          <w:szCs w:val="24"/>
          <w:lang w:val="ru-RU"/>
        </w:rPr>
        <w:t>Модуль № 3 «Безопасность на транспорте»: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классифицировать виды опасностей на транспорте (наземный, подземный, железнодорожный, водный, воздушный);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предупреждать возникновение сложных и опасных ситуаций на транспорте,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 xml:space="preserve">в том числе </w:t>
      </w:r>
      <w:r w:rsidRPr="00E23690">
        <w:rPr>
          <w:rFonts w:ascii="Times New Roman" w:eastAsia="SchoolBookSanPin" w:hAnsi="Times New Roman"/>
          <w:sz w:val="24"/>
          <w:szCs w:val="24"/>
          <w:lang w:val="ru-RU"/>
        </w:rPr>
        <w:lastRenderedPageBreak/>
        <w:t>криминогенного характера и ситуации угрозы террористического акта;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4.5</w:t>
      </w:r>
      <w:r w:rsidR="00866D0B" w:rsidRPr="00E23690">
        <w:rPr>
          <w:rFonts w:ascii="Times New Roman" w:eastAsia="SchoolBookSanPin" w:hAnsi="Times New Roman"/>
          <w:sz w:val="24"/>
          <w:szCs w:val="24"/>
          <w:lang w:val="ru-RU"/>
        </w:rPr>
        <w:t>.5.4. </w:t>
      </w:r>
      <w:r w:rsidR="00CF5F6C" w:rsidRPr="00E23690">
        <w:rPr>
          <w:rFonts w:ascii="Times New Roman" w:eastAsia="OfficinaSansBoldITC" w:hAnsi="Times New Roman"/>
          <w:sz w:val="24"/>
          <w:szCs w:val="24"/>
          <w:lang w:val="ru-RU"/>
        </w:rPr>
        <w:t>Модуль № 4 «Безопасность в общественных местах»:</w:t>
      </w:r>
    </w:p>
    <w:p w:rsidR="00866D0B" w:rsidRPr="00E23690" w:rsidRDefault="00866D0B" w:rsidP="00E23690">
      <w:pPr>
        <w:spacing w:after="0" w:line="240" w:lineRule="auto"/>
        <w:ind w:firstLine="709"/>
        <w:jc w:val="both"/>
        <w:rPr>
          <w:rFonts w:ascii="Times New Roman" w:eastAsia="SchoolBookSanPin" w:hAnsi="Times New Roman"/>
          <w:position w:val="1"/>
          <w:sz w:val="24"/>
          <w:szCs w:val="24"/>
          <w:lang w:val="ru-RU"/>
        </w:rPr>
      </w:pPr>
      <w:r w:rsidRPr="00E23690">
        <w:rPr>
          <w:rFonts w:ascii="Times New Roman" w:eastAsia="SchoolBookSanPin" w:hAnsi="Times New Roman"/>
          <w:sz w:val="24"/>
          <w:szCs w:val="24"/>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E23690">
        <w:rPr>
          <w:rFonts w:ascii="Times New Roman" w:eastAsia="SchoolBookSanPin" w:hAnsi="Times New Roman"/>
          <w:position w:val="1"/>
          <w:sz w:val="24"/>
          <w:szCs w:val="24"/>
          <w:lang w:val="ru-RU"/>
        </w:rPr>
        <w:t>хулиганство, ксенофобия);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соблюдать правила безопасного поведения в местах массового пребывания людей (в толпе);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знать правила информирования экстренных служб;</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безопасно действовать при обнаружении в общественных местах бесхозных (потенциально опасных) вещей и предметов;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эвакуироваться из общественных мест и зданий;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безопасно действовать при возникновении пожара и происшествиях</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в общественных местах;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безопасно действовать в условиях совершения террористического акта,</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в том числе при захвате и освобождении заложников;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безопасно действовать в ситуациях криминогенного и антиобщественного характера;</w:t>
      </w:r>
    </w:p>
    <w:p w:rsidR="00866D0B"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4.5</w:t>
      </w:r>
      <w:r w:rsidR="00866D0B" w:rsidRPr="00E23690">
        <w:rPr>
          <w:rFonts w:ascii="Times New Roman" w:eastAsia="SchoolBookSanPin" w:hAnsi="Times New Roman"/>
          <w:sz w:val="24"/>
          <w:szCs w:val="24"/>
          <w:lang w:val="ru-RU"/>
        </w:rPr>
        <w:t>.5.5. </w:t>
      </w:r>
      <w:r w:rsidR="00CF5F6C" w:rsidRPr="00E23690">
        <w:rPr>
          <w:rFonts w:ascii="Times New Roman" w:eastAsia="OfficinaSansBoldITC" w:hAnsi="Times New Roman"/>
          <w:sz w:val="24"/>
          <w:szCs w:val="24"/>
          <w:lang w:val="ru-RU"/>
        </w:rPr>
        <w:t>Модуль</w:t>
      </w:r>
      <w:r w:rsidR="00866D0B" w:rsidRPr="00E23690">
        <w:rPr>
          <w:rFonts w:ascii="Times New Roman" w:eastAsia="OfficinaSansBoldITC" w:hAnsi="Times New Roman"/>
          <w:sz w:val="24"/>
          <w:szCs w:val="24"/>
          <w:lang w:val="ru-RU"/>
        </w:rPr>
        <w:t xml:space="preserve"> № 5 «Безопасность в природной среде»: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раскрывать смысл понятия экологии, экологической культуры, значение экологии для устойчивого развития общества;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помнить и выполнять правила безопасного поведения при неблагоприятной экологической обстановке;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соблюдать правила безопасного поведения на природе;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объяснять правила безопасного поведения на водоёмах в различное время года;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характеризовать правила само- и взаимопомощи терпящим бедствие на воде;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и растениями;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знать и применять способы подачи сигнала о помощи;</w:t>
      </w:r>
    </w:p>
    <w:p w:rsidR="00866D0B"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4.5</w:t>
      </w:r>
      <w:r w:rsidR="00866D0B" w:rsidRPr="00E23690">
        <w:rPr>
          <w:rFonts w:ascii="Times New Roman" w:eastAsia="SchoolBookSanPin" w:hAnsi="Times New Roman"/>
          <w:sz w:val="24"/>
          <w:szCs w:val="24"/>
          <w:lang w:val="ru-RU"/>
        </w:rPr>
        <w:t>.5.6. </w:t>
      </w:r>
      <w:r w:rsidR="00CF5F6C" w:rsidRPr="00E23690">
        <w:rPr>
          <w:rFonts w:ascii="Times New Roman" w:eastAsia="OfficinaSansBoldITC" w:hAnsi="Times New Roman"/>
          <w:sz w:val="24"/>
          <w:szCs w:val="24"/>
          <w:lang w:val="ru-RU"/>
        </w:rPr>
        <w:t>Модуль</w:t>
      </w:r>
      <w:r w:rsidR="00866D0B" w:rsidRPr="00E23690">
        <w:rPr>
          <w:rFonts w:ascii="Times New Roman" w:eastAsia="OfficinaSansBoldITC" w:hAnsi="Times New Roman"/>
          <w:sz w:val="24"/>
          <w:szCs w:val="24"/>
          <w:lang w:val="ru-RU"/>
        </w:rPr>
        <w:t xml:space="preserve"> № 6 «Здоровье и как его сохранить. Основы медицинских знаний»: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раскрывать смысл понятий здоровья (физического и психического)</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здорового образа жизни;</w:t>
      </w:r>
    </w:p>
    <w:p w:rsidR="00866D0B" w:rsidRPr="00E23690" w:rsidRDefault="00866D0B" w:rsidP="00E23690">
      <w:pPr>
        <w:spacing w:after="0" w:line="240" w:lineRule="auto"/>
        <w:ind w:firstLine="709"/>
        <w:jc w:val="both"/>
        <w:rPr>
          <w:rFonts w:ascii="Times New Roman" w:eastAsia="SchoolBookSanPin" w:hAnsi="Times New Roman"/>
          <w:position w:val="1"/>
          <w:sz w:val="24"/>
          <w:szCs w:val="24"/>
          <w:lang w:val="ru-RU"/>
        </w:rPr>
      </w:pPr>
      <w:r w:rsidRPr="00E23690">
        <w:rPr>
          <w:rFonts w:ascii="Times New Roman" w:eastAsia="SchoolBookSanPin" w:hAnsi="Times New Roman"/>
          <w:position w:val="1"/>
          <w:sz w:val="24"/>
          <w:szCs w:val="24"/>
          <w:lang w:val="ru-RU"/>
        </w:rPr>
        <w:t>характеризовать факторы, влияющие на здоровье человека;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психологического благополучия);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негативно относиться к вредным привычкам (табакокурение, алкоголизм, наркомания, игровая зависимость);</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приводить примеры мер защиты от инфекционных и неинфекционных заболеваний;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оказывать первую помощь и самопомощь при неотложных состояниях;</w:t>
      </w:r>
    </w:p>
    <w:p w:rsidR="00866D0B"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4.5</w:t>
      </w:r>
      <w:r w:rsidR="00866D0B" w:rsidRPr="00E23690">
        <w:rPr>
          <w:rFonts w:ascii="Times New Roman" w:eastAsia="SchoolBookSanPin" w:hAnsi="Times New Roman"/>
          <w:sz w:val="24"/>
          <w:szCs w:val="24"/>
          <w:lang w:val="ru-RU"/>
        </w:rPr>
        <w:t>.5.7. </w:t>
      </w:r>
      <w:r w:rsidR="00CF5F6C" w:rsidRPr="00E23690">
        <w:rPr>
          <w:rFonts w:ascii="Times New Roman" w:eastAsia="OfficinaSansBoldITC" w:hAnsi="Times New Roman"/>
          <w:sz w:val="24"/>
          <w:szCs w:val="24"/>
          <w:lang w:val="ru-RU"/>
        </w:rPr>
        <w:t>Модуль</w:t>
      </w:r>
      <w:r w:rsidR="00866D0B" w:rsidRPr="00E23690">
        <w:rPr>
          <w:rFonts w:ascii="Times New Roman" w:eastAsia="OfficinaSansBoldITC" w:hAnsi="Times New Roman"/>
          <w:sz w:val="24"/>
          <w:szCs w:val="24"/>
          <w:lang w:val="ru-RU"/>
        </w:rPr>
        <w:t xml:space="preserve"> № 7 «Безопасность в социуме»: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приводить примеры межличностного и группового конфликта;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характеризовать способы избегания и разрешения конфликтных ситуаций;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lastRenderedPageBreak/>
        <w:t>характеризовать опасные проявления конфликтов (в том числе насилие, буллинг (травля);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приводить примеры манипуляций (в том числе в целях вовлечения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экстремистскую, террористическую и иную деструктивную деятельность,</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субкультуры и формируемые на их основе сообщества экстремистской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суицидальной направленности) и способов противостоять манипуляциям;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соблюдать правила коммуникации с незнакомыми людьми (в том числе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подозрительными людьми, у которых могут иметься преступные намерения);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распознавать опасности и соблюдать правила безопасного поведения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практике современных молодёжных увлечений;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безопасно действовать при опасных проявлениях конфликта и при возможных манипуляциях;</w:t>
      </w:r>
    </w:p>
    <w:p w:rsidR="00866D0B"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4.5</w:t>
      </w:r>
      <w:r w:rsidR="00866D0B" w:rsidRPr="00E23690">
        <w:rPr>
          <w:rFonts w:ascii="Times New Roman" w:eastAsia="SchoolBookSanPin" w:hAnsi="Times New Roman"/>
          <w:sz w:val="24"/>
          <w:szCs w:val="24"/>
          <w:lang w:val="ru-RU"/>
        </w:rPr>
        <w:t>.5.8. </w:t>
      </w:r>
      <w:r w:rsidR="00CF5F6C" w:rsidRPr="00E23690">
        <w:rPr>
          <w:rFonts w:ascii="Times New Roman" w:eastAsia="OfficinaSansBoldITC" w:hAnsi="Times New Roman"/>
          <w:sz w:val="24"/>
          <w:szCs w:val="24"/>
          <w:lang w:val="ru-RU"/>
        </w:rPr>
        <w:t>Модуль</w:t>
      </w:r>
      <w:r w:rsidR="00866D0B" w:rsidRPr="00E23690">
        <w:rPr>
          <w:rFonts w:ascii="Times New Roman" w:eastAsia="OfficinaSansBoldITC" w:hAnsi="Times New Roman"/>
          <w:sz w:val="24"/>
          <w:szCs w:val="24"/>
          <w:lang w:val="ru-RU"/>
        </w:rPr>
        <w:t xml:space="preserve"> № 8 «Безопасность </w:t>
      </w:r>
      <w:r w:rsidR="00866D0B" w:rsidRPr="00E23690">
        <w:rPr>
          <w:rFonts w:ascii="Times New Roman" w:eastAsia="OfficinaSansBoldITC" w:hAnsi="Times New Roman"/>
          <w:position w:val="1"/>
          <w:sz w:val="24"/>
          <w:szCs w:val="24"/>
          <w:lang w:val="ru-RU"/>
        </w:rPr>
        <w:t>в информационном пространстве»: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E23690">
        <w:rPr>
          <w:rFonts w:ascii="Times New Roman" w:eastAsia="SchoolBookSanPin" w:hAnsi="Times New Roman"/>
          <w:sz w:val="24"/>
          <w:szCs w:val="24"/>
          <w:lang w:val="ru-RU"/>
        </w:rPr>
        <w:t xml:space="preserve"> </w:t>
      </w:r>
      <w:r w:rsidR="004C5B66" w:rsidRPr="00E23690">
        <w:rPr>
          <w:rFonts w:ascii="Times New Roman" w:eastAsia="SchoolBookSanPin" w:hAnsi="Times New Roman"/>
          <w:sz w:val="24"/>
          <w:szCs w:val="24"/>
          <w:lang w:val="ru-RU"/>
        </w:rPr>
        <w:t>Интернет</w:t>
      </w:r>
      <w:r w:rsidRPr="00E23690">
        <w:rPr>
          <w:rFonts w:ascii="Times New Roman" w:eastAsia="SchoolBookSanPin" w:hAnsi="Times New Roman"/>
          <w:sz w:val="24"/>
          <w:szCs w:val="24"/>
          <w:lang w:val="ru-RU"/>
        </w:rPr>
        <w:t xml:space="preserve">, предупреждать риски и угрозы в </w:t>
      </w:r>
      <w:r w:rsidR="004C5B66" w:rsidRPr="00E23690">
        <w:rPr>
          <w:rFonts w:ascii="Times New Roman" w:eastAsia="SchoolBookSanPin" w:hAnsi="Times New Roman"/>
          <w:sz w:val="24"/>
          <w:szCs w:val="24"/>
          <w:lang w:val="ru-RU"/>
        </w:rPr>
        <w:t>Интернет</w:t>
      </w:r>
      <w:r w:rsidRPr="00E23690">
        <w:rPr>
          <w:rFonts w:ascii="Times New Roman" w:eastAsia="SchoolBookSanPin" w:hAnsi="Times New Roman"/>
          <w:sz w:val="24"/>
          <w:szCs w:val="24"/>
          <w:lang w:val="ru-RU"/>
        </w:rPr>
        <w:t>е (в том числе вовлечения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 xml:space="preserve">в экстремистские, террористические и иные деструктивные </w:t>
      </w:r>
      <w:r w:rsidR="004C5B66" w:rsidRPr="00E23690">
        <w:rPr>
          <w:rFonts w:ascii="Times New Roman" w:eastAsia="SchoolBookSanPin" w:hAnsi="Times New Roman"/>
          <w:sz w:val="24"/>
          <w:szCs w:val="24"/>
          <w:lang w:val="ru-RU"/>
        </w:rPr>
        <w:t>Интернет</w:t>
      </w:r>
      <w:r w:rsidRPr="00E23690">
        <w:rPr>
          <w:rFonts w:ascii="Times New Roman" w:eastAsia="SchoolBookSanPin" w:hAnsi="Times New Roman"/>
          <w:position w:val="1"/>
          <w:sz w:val="24"/>
          <w:szCs w:val="24"/>
          <w:lang w:val="ru-RU"/>
        </w:rPr>
        <w:t>сообщества);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 xml:space="preserve">владеть принципами безопасного использования </w:t>
      </w:r>
      <w:r w:rsidR="004C5B66" w:rsidRPr="00E23690">
        <w:rPr>
          <w:rFonts w:ascii="Times New Roman" w:eastAsia="SchoolBookSanPin" w:hAnsi="Times New Roman"/>
          <w:position w:val="1"/>
          <w:sz w:val="24"/>
          <w:szCs w:val="24"/>
          <w:lang w:val="ru-RU"/>
        </w:rPr>
        <w:t>Интернет</w:t>
      </w:r>
      <w:r w:rsidRPr="00E23690">
        <w:rPr>
          <w:rFonts w:ascii="Times New Roman" w:eastAsia="SchoolBookSanPin" w:hAnsi="Times New Roman"/>
          <w:position w:val="1"/>
          <w:sz w:val="24"/>
          <w:szCs w:val="24"/>
          <w:lang w:val="ru-RU"/>
        </w:rPr>
        <w:t>а, электронных изделий бытового назначения (игровые приставки, мобильные телефоны сотовой связи и другие);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предупреждать возникновение сложных и опасных ситуаций;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характеризовать и предотвращать потенциальные риски и угрозы</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 xml:space="preserve">при использовании </w:t>
      </w:r>
      <w:r w:rsidR="004C5B66" w:rsidRPr="00E23690">
        <w:rPr>
          <w:rFonts w:ascii="Times New Roman" w:eastAsia="SchoolBookSanPin" w:hAnsi="Times New Roman"/>
          <w:position w:val="1"/>
          <w:sz w:val="24"/>
          <w:szCs w:val="24"/>
          <w:lang w:val="ru-RU"/>
        </w:rPr>
        <w:t>Интернет</w:t>
      </w:r>
      <w:r w:rsidRPr="00E23690">
        <w:rPr>
          <w:rFonts w:ascii="Times New Roman" w:eastAsia="SchoolBookSanPin" w:hAnsi="Times New Roman"/>
          <w:position w:val="1"/>
          <w:sz w:val="24"/>
          <w:szCs w:val="24"/>
          <w:lang w:val="ru-RU"/>
        </w:rPr>
        <w:t>а (например: мошенничество, игромания, деструктивные сообщества в социальных сетях);</w:t>
      </w:r>
    </w:p>
    <w:p w:rsidR="00866D0B"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4.5</w:t>
      </w:r>
      <w:r w:rsidR="00866D0B" w:rsidRPr="00E23690">
        <w:rPr>
          <w:rFonts w:ascii="Times New Roman" w:eastAsia="SchoolBookSanPin" w:hAnsi="Times New Roman"/>
          <w:sz w:val="24"/>
          <w:szCs w:val="24"/>
          <w:lang w:val="ru-RU"/>
        </w:rPr>
        <w:t>.5.9. </w:t>
      </w:r>
      <w:r w:rsidR="00CF5F6C" w:rsidRPr="00E23690">
        <w:rPr>
          <w:rFonts w:ascii="Times New Roman" w:eastAsia="OfficinaSansBoldITC" w:hAnsi="Times New Roman"/>
          <w:sz w:val="24"/>
          <w:szCs w:val="24"/>
          <w:lang w:val="ru-RU"/>
        </w:rPr>
        <w:t>Модуль</w:t>
      </w:r>
      <w:r w:rsidR="00866D0B" w:rsidRPr="00E23690">
        <w:rPr>
          <w:rFonts w:ascii="Times New Roman" w:eastAsia="OfficinaSansBoldITC" w:hAnsi="Times New Roman"/>
          <w:sz w:val="24"/>
          <w:szCs w:val="24"/>
          <w:lang w:val="ru-RU"/>
        </w:rPr>
        <w:t xml:space="preserve"> № 9 «Основы противодействия экстремизму</w:t>
      </w:r>
      <w:r w:rsidR="00CA4934" w:rsidRPr="00E23690">
        <w:rPr>
          <w:rFonts w:ascii="Times New Roman" w:eastAsia="OfficinaSansBoldITC" w:hAnsi="Times New Roman"/>
          <w:sz w:val="24"/>
          <w:szCs w:val="24"/>
          <w:lang w:val="ru-RU"/>
        </w:rPr>
        <w:t xml:space="preserve"> </w:t>
      </w:r>
      <w:r w:rsidR="00866D0B" w:rsidRPr="00E23690">
        <w:rPr>
          <w:rFonts w:ascii="Times New Roman" w:eastAsia="OfficinaSansBoldITC" w:hAnsi="Times New Roman"/>
          <w:sz w:val="24"/>
          <w:szCs w:val="24"/>
          <w:lang w:val="ru-RU"/>
        </w:rPr>
        <w:t>и терроризму»:</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объяснять понятия экстремизма, терроризма, их причины и последствия;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сформировать негативное отношение к экстремистской и террористической деятельности;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объяснять организационные основы системы противодействия терроризму</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экстремизму в Российской Федерации;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распознавать ситуации угрозы террористического акта в доме,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общественном месте;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безопасно действовать при обнаружении в общественных местах бесхозных (или опасных) вещей и предметов;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безопасно действовать в условиях совершения террористического акта,</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том числе при захвате и освобождении заложников;</w:t>
      </w:r>
    </w:p>
    <w:p w:rsidR="00866D0B" w:rsidRPr="00E23690" w:rsidRDefault="000F75BB" w:rsidP="00E23690">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113FC4" w:rsidRPr="00E23690">
        <w:rPr>
          <w:rFonts w:ascii="Times New Roman" w:eastAsia="OfficinaSansBoldITC" w:hAnsi="Times New Roman"/>
          <w:sz w:val="24"/>
          <w:szCs w:val="24"/>
          <w:lang w:val="ru-RU"/>
        </w:rPr>
        <w:t>.</w:t>
      </w:r>
      <w:r w:rsidR="00866D0B" w:rsidRPr="00E23690">
        <w:rPr>
          <w:rFonts w:ascii="Times New Roman" w:eastAsia="OfficinaSansBoldITC" w:hAnsi="Times New Roman"/>
          <w:sz w:val="24"/>
          <w:szCs w:val="24"/>
          <w:lang w:val="ru-RU"/>
        </w:rPr>
        <w:t>4.5</w:t>
      </w:r>
      <w:r w:rsidR="00866D0B" w:rsidRPr="00E23690">
        <w:rPr>
          <w:rFonts w:ascii="Times New Roman" w:eastAsia="SchoolBookSanPin" w:hAnsi="Times New Roman"/>
          <w:sz w:val="24"/>
          <w:szCs w:val="24"/>
          <w:lang w:val="ru-RU"/>
        </w:rPr>
        <w:t>.5.10. </w:t>
      </w:r>
      <w:r w:rsidR="00CF5F6C" w:rsidRPr="00E23690">
        <w:rPr>
          <w:rFonts w:ascii="Times New Roman" w:eastAsia="OfficinaSansBoldITC" w:hAnsi="Times New Roman"/>
          <w:sz w:val="24"/>
          <w:szCs w:val="24"/>
          <w:lang w:val="ru-RU"/>
        </w:rPr>
        <w:t>Модуль</w:t>
      </w:r>
      <w:r w:rsidR="00866D0B" w:rsidRPr="00E23690">
        <w:rPr>
          <w:rFonts w:ascii="Times New Roman" w:eastAsia="OfficinaSansBoldITC" w:hAnsi="Times New Roman"/>
          <w:sz w:val="24"/>
          <w:szCs w:val="24"/>
          <w:lang w:val="ru-RU"/>
        </w:rPr>
        <w:t xml:space="preserve"> № 10 «Взаимодействие ли</w:t>
      </w:r>
      <w:r w:rsidR="00CF5F6C" w:rsidRPr="00E23690">
        <w:rPr>
          <w:rFonts w:ascii="Times New Roman" w:eastAsia="OfficinaSansBoldITC" w:hAnsi="Times New Roman"/>
          <w:sz w:val="24"/>
          <w:szCs w:val="24"/>
          <w:lang w:val="ru-RU"/>
        </w:rPr>
        <w:t>чности, общества</w:t>
      </w:r>
      <w:r w:rsidR="00CA4934" w:rsidRPr="00E23690">
        <w:rPr>
          <w:rFonts w:ascii="Times New Roman" w:eastAsia="OfficinaSansBoldITC" w:hAnsi="Times New Roman"/>
          <w:sz w:val="24"/>
          <w:szCs w:val="24"/>
          <w:lang w:val="ru-RU"/>
        </w:rPr>
        <w:t xml:space="preserve"> </w:t>
      </w:r>
      <w:r w:rsidR="00CF5F6C" w:rsidRPr="00E23690">
        <w:rPr>
          <w:rFonts w:ascii="Times New Roman" w:eastAsia="OfficinaSansBoldITC" w:hAnsi="Times New Roman"/>
          <w:sz w:val="24"/>
          <w:szCs w:val="24"/>
          <w:lang w:val="ru-RU"/>
        </w:rPr>
        <w:t xml:space="preserve">и государства </w:t>
      </w:r>
      <w:r w:rsidR="00866D0B" w:rsidRPr="00E23690">
        <w:rPr>
          <w:rFonts w:ascii="Times New Roman" w:eastAsia="OfficinaSansBoldITC" w:hAnsi="Times New Roman"/>
          <w:sz w:val="24"/>
          <w:szCs w:val="24"/>
          <w:lang w:val="ru-RU"/>
        </w:rPr>
        <w:t>в обеспечении безопасности жизни и здоровья населения»: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современных условиях; характеризовать основные мероприятия, проводимые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Российской Федерации, по обеспечению безопасности населения при угрозе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во время чрезвычайных ситуаций различного ха</w:t>
      </w:r>
      <w:r w:rsidRPr="00E23690">
        <w:rPr>
          <w:rFonts w:ascii="Times New Roman" w:eastAsia="SchoolBookSanPin" w:hAnsi="Times New Roman"/>
          <w:position w:val="1"/>
          <w:sz w:val="24"/>
          <w:szCs w:val="24"/>
          <w:lang w:val="ru-RU"/>
        </w:rPr>
        <w:t>рактера;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объяснять правила оповещения и эвакуации населения в условиях чрезвычайных ситуаций;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помнить и объяснять права и обязанности граждан Российской Федерации</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в области безопасности в условиях чрезвычайных ситуаций мирного и военного времени;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владеть правилами безопасного поведения и безопасно действовать</w:t>
      </w:r>
      <w:r w:rsidR="00CA4934" w:rsidRPr="00E23690">
        <w:rPr>
          <w:rFonts w:ascii="Times New Roman" w:eastAsia="SchoolBookSanPin" w:hAnsi="Times New Roman"/>
          <w:position w:val="1"/>
          <w:sz w:val="24"/>
          <w:szCs w:val="24"/>
          <w:lang w:val="ru-RU"/>
        </w:rPr>
        <w:t xml:space="preserve"> </w:t>
      </w:r>
      <w:r w:rsidRPr="00E23690">
        <w:rPr>
          <w:rFonts w:ascii="Times New Roman" w:eastAsia="SchoolBookSanPin" w:hAnsi="Times New Roman"/>
          <w:position w:val="1"/>
          <w:sz w:val="24"/>
          <w:szCs w:val="24"/>
          <w:lang w:val="ru-RU"/>
        </w:rPr>
        <w:t>в различных ситуациях;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владеть способами антикоррупционного поведения с учётом возрастных обязанностей;</w:t>
      </w:r>
    </w:p>
    <w:p w:rsidR="00866D0B" w:rsidRDefault="00866D0B" w:rsidP="00E23690">
      <w:pPr>
        <w:spacing w:after="0" w:line="240" w:lineRule="auto"/>
        <w:ind w:firstLine="709"/>
        <w:jc w:val="both"/>
        <w:rPr>
          <w:rFonts w:ascii="Times New Roman" w:eastAsia="SchoolBookSanPin" w:hAnsi="Times New Roman"/>
          <w:position w:val="1"/>
          <w:sz w:val="24"/>
          <w:szCs w:val="24"/>
          <w:lang w:val="ru-RU"/>
        </w:rPr>
      </w:pPr>
      <w:r w:rsidRPr="00E23690">
        <w:rPr>
          <w:rFonts w:ascii="Times New Roman" w:eastAsia="SchoolBookSanPin" w:hAnsi="Times New Roman"/>
          <w:position w:val="1"/>
          <w:sz w:val="24"/>
          <w:szCs w:val="24"/>
          <w:lang w:val="ru-RU"/>
        </w:rPr>
        <w:t>информировать население и соответствующие органы о возникновении опасных ситуаций.</w:t>
      </w:r>
    </w:p>
    <w:p w:rsidR="000F75BB" w:rsidRDefault="000F75BB" w:rsidP="00E23690">
      <w:pPr>
        <w:spacing w:after="0" w:line="240" w:lineRule="auto"/>
        <w:ind w:firstLine="709"/>
        <w:jc w:val="both"/>
        <w:rPr>
          <w:rFonts w:ascii="Times New Roman" w:eastAsia="SchoolBookSanPin" w:hAnsi="Times New Roman"/>
          <w:position w:val="1"/>
          <w:sz w:val="24"/>
          <w:szCs w:val="24"/>
          <w:lang w:val="ru-RU"/>
        </w:rPr>
      </w:pPr>
    </w:p>
    <w:p w:rsidR="000F75BB" w:rsidRPr="00E23690" w:rsidRDefault="000F75BB" w:rsidP="00E23690">
      <w:pPr>
        <w:spacing w:after="0" w:line="240" w:lineRule="auto"/>
        <w:ind w:firstLine="709"/>
        <w:jc w:val="both"/>
        <w:rPr>
          <w:rFonts w:ascii="Times New Roman" w:eastAsia="SchoolBookSanPin" w:hAnsi="Times New Roman"/>
          <w:position w:val="1"/>
          <w:sz w:val="24"/>
          <w:szCs w:val="24"/>
          <w:lang w:val="ru-RU"/>
        </w:rPr>
      </w:pPr>
    </w:p>
    <w:p w:rsidR="00866D0B" w:rsidRPr="000F75BB" w:rsidRDefault="000F75BB" w:rsidP="00E23690">
      <w:pPr>
        <w:pStyle w:val="1"/>
        <w:pBdr>
          <w:bottom w:val="none" w:sz="0" w:space="0" w:color="auto"/>
        </w:pBdr>
        <w:spacing w:before="0" w:line="240" w:lineRule="auto"/>
        <w:ind w:firstLine="708"/>
        <w:jc w:val="both"/>
        <w:rPr>
          <w:sz w:val="24"/>
          <w:szCs w:val="24"/>
          <w:lang w:val="ru-RU" w:eastAsia="ru-RU"/>
        </w:rPr>
      </w:pPr>
      <w:r>
        <w:rPr>
          <w:sz w:val="24"/>
          <w:szCs w:val="24"/>
          <w:lang w:val="ru-RU"/>
        </w:rPr>
        <w:lastRenderedPageBreak/>
        <w:t>38</w:t>
      </w:r>
      <w:r w:rsidR="00113FC4" w:rsidRPr="000F75BB">
        <w:rPr>
          <w:sz w:val="24"/>
          <w:szCs w:val="24"/>
          <w:lang w:val="ru-RU"/>
        </w:rPr>
        <w:t>.</w:t>
      </w:r>
      <w:r w:rsidR="00B32708" w:rsidRPr="000F75BB">
        <w:rPr>
          <w:sz w:val="24"/>
          <w:szCs w:val="24"/>
          <w:lang w:val="ru-RU"/>
        </w:rPr>
        <w:t xml:space="preserve"> </w:t>
      </w:r>
      <w:r w:rsidR="00866D0B" w:rsidRPr="000F75BB">
        <w:rPr>
          <w:sz w:val="24"/>
          <w:szCs w:val="24"/>
          <w:lang w:val="ru-RU" w:eastAsia="ru-RU"/>
        </w:rPr>
        <w:t>Программа формирования универсальных учебных действий.</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1.</w:t>
      </w:r>
      <w:r w:rsidR="00B32708" w:rsidRPr="00E23690">
        <w:rPr>
          <w:rFonts w:ascii="Times New Roman" w:hAnsi="Times New Roman"/>
          <w:sz w:val="24"/>
          <w:szCs w:val="24"/>
          <w:lang w:val="ru-RU"/>
        </w:rPr>
        <w:t xml:space="preserve"> </w:t>
      </w:r>
      <w:r w:rsidR="00866D0B" w:rsidRPr="00E23690">
        <w:rPr>
          <w:rFonts w:ascii="Times New Roman" w:eastAsia="SchoolBookSanPin" w:hAnsi="Times New Roman"/>
          <w:sz w:val="24"/>
          <w:szCs w:val="24"/>
          <w:lang w:val="ru-RU"/>
        </w:rPr>
        <w:t>Целевой раздел.</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1.1.</w:t>
      </w:r>
      <w:r w:rsidR="00B32708" w:rsidRPr="00E23690">
        <w:rPr>
          <w:rFonts w:ascii="Times New Roman" w:hAnsi="Times New Roman"/>
          <w:sz w:val="24"/>
          <w:szCs w:val="24"/>
          <w:lang w:val="ru-RU"/>
        </w:rPr>
        <w:t xml:space="preserve"> </w:t>
      </w:r>
      <w:r w:rsidR="00866D0B" w:rsidRPr="00E23690">
        <w:rPr>
          <w:rFonts w:ascii="Times New Roman" w:eastAsia="SchoolBookSanPin" w:hAnsi="Times New Roman"/>
          <w:sz w:val="24"/>
          <w:szCs w:val="24"/>
          <w:lang w:val="ru-RU"/>
        </w:rPr>
        <w:t>Программа формирования универсальных учебных действий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(далее – УУД) у обучающихся должна обеспечивать:</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развитие способности к саморазвитию и самосовершенствованию;</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проектной деятельности;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совместной учебно-исследовательской и проектной деятельности;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CF5F6C" w:rsidRPr="00E23690" w:rsidRDefault="00CF5F6C"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на уровне общего пользования, включая владение ИКТ, поиском, анализом</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Интернет, формирование культуры пользования ИКТ;</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формирование знаний и навыков в области финансовой грамотности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устойчивого развития общества.</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1.2.</w:t>
      </w:r>
      <w:r w:rsidR="00B32708" w:rsidRPr="00E23690">
        <w:rPr>
          <w:rFonts w:ascii="Times New Roman" w:hAnsi="Times New Roman"/>
          <w:sz w:val="24"/>
          <w:szCs w:val="24"/>
          <w:lang w:val="ru-RU"/>
        </w:rPr>
        <w:t xml:space="preserve"> </w:t>
      </w:r>
      <w:r w:rsidR="00866D0B" w:rsidRPr="00E23690">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1.3.</w:t>
      </w:r>
      <w:r w:rsidR="00B32708" w:rsidRPr="00E23690">
        <w:rPr>
          <w:rFonts w:ascii="Times New Roman" w:hAnsi="Times New Roman"/>
          <w:sz w:val="24"/>
          <w:szCs w:val="24"/>
          <w:lang w:val="ru-RU"/>
        </w:rPr>
        <w:t xml:space="preserve"> </w:t>
      </w:r>
      <w:r w:rsidR="00866D0B" w:rsidRPr="00E23690">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овладение умениями замещения, моделирования, кодирования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приобретение ими умения учитывать позицию собеседника, организовывать</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осуществлять сотрудничество, коррекцию с педагогическими работниками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со сверстниками, передавать информацию и отображать предметное содержание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E23690" w:rsidRDefault="00CF5F6C"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прибретение способности принимать </w:t>
      </w:r>
      <w:r w:rsidR="00866D0B" w:rsidRPr="00E23690">
        <w:rPr>
          <w:rFonts w:ascii="Times New Roman" w:eastAsia="SchoolBookSanPin" w:hAnsi="Times New Roman"/>
          <w:sz w:val="24"/>
          <w:szCs w:val="24"/>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w:t>
      </w:r>
      <w:r w:rsidR="00B32708" w:rsidRPr="00E23690">
        <w:rPr>
          <w:rFonts w:ascii="Times New Roman" w:hAnsi="Times New Roman"/>
          <w:sz w:val="24"/>
          <w:szCs w:val="24"/>
          <w:lang w:val="ru-RU"/>
        </w:rPr>
        <w:t xml:space="preserve"> </w:t>
      </w:r>
      <w:r w:rsidR="00866D0B" w:rsidRPr="00E23690">
        <w:rPr>
          <w:rFonts w:ascii="Times New Roman" w:eastAsia="SchoolBookSanPin" w:hAnsi="Times New Roman"/>
          <w:sz w:val="24"/>
          <w:szCs w:val="24"/>
          <w:lang w:val="ru-RU"/>
        </w:rPr>
        <w:t>Содержательный раздел.</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2.1</w:t>
      </w:r>
      <w:r w:rsidR="00B32708" w:rsidRPr="00E23690">
        <w:rPr>
          <w:rFonts w:ascii="Times New Roman" w:hAnsi="Times New Roman"/>
          <w:sz w:val="24"/>
          <w:szCs w:val="24"/>
          <w:lang w:val="ru-RU"/>
        </w:rPr>
        <w:t xml:space="preserve"> </w:t>
      </w:r>
      <w:r w:rsidR="00866D0B" w:rsidRPr="00E23690">
        <w:rPr>
          <w:rFonts w:ascii="Times New Roman" w:eastAsia="SchoolBookSanPin" w:hAnsi="Times New Roman"/>
          <w:sz w:val="24"/>
          <w:szCs w:val="24"/>
          <w:lang w:val="ru-RU"/>
        </w:rPr>
        <w:t>Программа формирования УУД у обучающихся должна содержать:</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описание особенностей реализации основных направлений и форм учебно-</w:t>
      </w:r>
      <w:r w:rsidRPr="00E23690">
        <w:rPr>
          <w:rFonts w:ascii="Times New Roman" w:eastAsia="SchoolBookSanPin" w:hAnsi="Times New Roman"/>
          <w:sz w:val="24"/>
          <w:szCs w:val="24"/>
          <w:lang w:val="ru-RU"/>
        </w:rPr>
        <w:lastRenderedPageBreak/>
        <w:t>исследовательской деятельности в рамках урочной и внеурочной работы.</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2.2</w:t>
      </w:r>
      <w:r w:rsidR="00B32708" w:rsidRPr="00E23690">
        <w:rPr>
          <w:rFonts w:ascii="Times New Roman" w:hAnsi="Times New Roman"/>
          <w:sz w:val="24"/>
          <w:szCs w:val="24"/>
          <w:lang w:val="ru-RU"/>
        </w:rPr>
        <w:t xml:space="preserve"> </w:t>
      </w:r>
      <w:r w:rsidR="00866D0B" w:rsidRPr="00E23690">
        <w:rPr>
          <w:rFonts w:ascii="Times New Roman" w:eastAsia="SchoolBookSanPin" w:hAnsi="Times New Roman"/>
          <w:sz w:val="24"/>
          <w:szCs w:val="24"/>
          <w:lang w:val="ru-RU"/>
        </w:rPr>
        <w:t>Описание взаимосвязи УУД с содержанием учебных предметов.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рабочих программах.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 разделе «Основные виды деятельности» тематического планирования.</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2.3. </w:t>
      </w:r>
      <w:r w:rsidR="00866D0B" w:rsidRPr="00E23690">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2.3.1. </w:t>
      </w:r>
      <w:r w:rsidR="00866D0B" w:rsidRPr="00E23690">
        <w:rPr>
          <w:rFonts w:ascii="Times New Roman" w:eastAsia="SchoolBookSanPin" w:hAnsi="Times New Roman"/>
          <w:sz w:val="24"/>
          <w:szCs w:val="24"/>
          <w:lang w:val="ru-RU"/>
        </w:rPr>
        <w:t>Русский язык и литература.</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2.3.1.1. </w:t>
      </w:r>
      <w:r w:rsidR="00866D0B" w:rsidRPr="00E23690">
        <w:rPr>
          <w:rFonts w:ascii="Times New Roman" w:eastAsia="SchoolBookSanPin" w:hAnsi="Times New Roman"/>
          <w:sz w:val="24"/>
          <w:szCs w:val="24"/>
          <w:lang w:val="ru-RU"/>
        </w:rPr>
        <w:t>Формирование универсальных учебных познавательных действий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части базовых логических действий.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языковых единиц, текстов различных функциональных разновидностей языка, функционально-смысловых типов речи и жанров.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Самостоятельно выбирать способ решения учебной задачи при работе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наблюдениях над текстом.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2.3.1.2. </w:t>
      </w:r>
      <w:r w:rsidR="00866D0B" w:rsidRPr="00E23690">
        <w:rPr>
          <w:rFonts w:ascii="Times New Roman" w:eastAsia="SchoolBookSanPin" w:hAnsi="Times New Roman"/>
          <w:sz w:val="24"/>
          <w:szCs w:val="24"/>
          <w:lang w:val="ru-RU"/>
        </w:rPr>
        <w:t>Формирование универсальных учебных познавательных действий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части базовых исследовательских действий.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устной и письменной форме, в виде электронной презентации, схемы, таблицы, диаграммы и других.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lastRenderedPageBreak/>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Овладеть инструментами оценки достоверности полученных выводов</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обобщений.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Прогнозировать возможное дальнейшее развитие событий и их последствия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аналогичных или сходных ситуациях, а также выдвигать предположения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об их развитии в новых условиях и контекстах, в том числе в литературных произведениях.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2.3.1.3. </w:t>
      </w:r>
      <w:r w:rsidR="00866D0B" w:rsidRPr="00E23690">
        <w:rPr>
          <w:rFonts w:ascii="Times New Roman" w:eastAsia="SchoolBookSanPin" w:hAnsi="Times New Roman"/>
          <w:sz w:val="24"/>
          <w:szCs w:val="24"/>
          <w:lang w:val="ru-RU"/>
        </w:rPr>
        <w:t>Формирование универсальных учебных познавательных действий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части работ</w:t>
      </w:r>
      <w:r w:rsidR="003D3E50" w:rsidRPr="00E23690">
        <w:rPr>
          <w:rFonts w:ascii="Times New Roman" w:eastAsia="SchoolBookSanPin" w:hAnsi="Times New Roman"/>
          <w:sz w:val="24"/>
          <w:szCs w:val="24"/>
          <w:lang w:val="ru-RU"/>
        </w:rPr>
        <w:t>ы</w:t>
      </w:r>
      <w:r w:rsidR="00866D0B" w:rsidRPr="00E23690">
        <w:rPr>
          <w:rFonts w:ascii="Times New Roman" w:eastAsia="SchoolBookSanPin" w:hAnsi="Times New Roman"/>
          <w:sz w:val="24"/>
          <w:szCs w:val="24"/>
          <w:lang w:val="ru-RU"/>
        </w:rPr>
        <w:t xml:space="preserve"> с информацией.</w:t>
      </w:r>
    </w:p>
    <w:p w:rsidR="00866D0B" w:rsidRPr="00E23690" w:rsidRDefault="00CF5F6C"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Выбирать, анализировать, обобщать, систематизировать и интерпретировать</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информацию,</w:t>
      </w:r>
      <w:r w:rsidR="00866D0B" w:rsidRPr="00E23690">
        <w:rPr>
          <w:rFonts w:ascii="Times New Roman" w:eastAsia="SchoolBookSanPin" w:hAnsi="Times New Roman"/>
          <w:sz w:val="24"/>
          <w:szCs w:val="24"/>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точки зрения использованных в нем языковых средств; оценивать достоверность содержащейся в тексте информации.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восполнять его путем использования других источников информации.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Находить и формулировать аргументы, подтверждающую</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или опровергающую позицию автора текста и собственную точку зрения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на проблему текста, в анализируемом тексте и других источниках.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Самостоятельно выбирать оптимальную форму представления литературной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другой информации (текст, презентация, таблица, схема) в зависимости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от коммуникативной установки.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2.3.1.4. </w:t>
      </w:r>
      <w:r w:rsidR="00866D0B" w:rsidRPr="00E23690">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Владеть различными видами монолога и диалога, формулировать в устной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по поставленной проблеме.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к суждениям собеседников.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Осуществлять речевую рефлексию (выявлять коммуникативные неудачи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lastRenderedPageBreak/>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2.3.1.</w:t>
      </w:r>
      <w:r w:rsidR="006444ED" w:rsidRPr="00E23690">
        <w:rPr>
          <w:rFonts w:ascii="Times New Roman" w:hAnsi="Times New Roman"/>
          <w:sz w:val="24"/>
          <w:szCs w:val="24"/>
          <w:lang w:val="ru-RU"/>
        </w:rPr>
        <w:t>5</w:t>
      </w:r>
      <w:r w:rsidR="00866D0B" w:rsidRPr="00E23690">
        <w:rPr>
          <w:rFonts w:ascii="Times New Roman" w:hAnsi="Times New Roman"/>
          <w:sz w:val="24"/>
          <w:szCs w:val="24"/>
          <w:lang w:val="ru-RU"/>
        </w:rPr>
        <w:t>. </w:t>
      </w:r>
      <w:r w:rsidR="00866D0B" w:rsidRPr="00E23690">
        <w:rPr>
          <w:rFonts w:ascii="Times New Roman" w:eastAsia="SchoolBookSanPin" w:hAnsi="Times New Roman"/>
          <w:sz w:val="24"/>
          <w:szCs w:val="24"/>
          <w:lang w:val="ru-RU"/>
        </w:rPr>
        <w:t>Формирование универсальных учебных регулятивных действий.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Владеть социокультурными нормами и нормами речевого поведения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2.3.2. </w:t>
      </w:r>
      <w:r w:rsidR="00866D0B" w:rsidRPr="00E23690">
        <w:rPr>
          <w:rFonts w:ascii="Times New Roman" w:eastAsia="SchoolBookSanPin" w:hAnsi="Times New Roman"/>
          <w:sz w:val="24"/>
          <w:szCs w:val="24"/>
          <w:lang w:val="ru-RU"/>
        </w:rPr>
        <w:t>Иностранный язык.</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2.3.2.1. </w:t>
      </w:r>
      <w:r w:rsidR="00866D0B" w:rsidRPr="00E23690">
        <w:rPr>
          <w:rFonts w:ascii="Times New Roman" w:eastAsia="SchoolBookSanPin" w:hAnsi="Times New Roman"/>
          <w:sz w:val="24"/>
          <w:szCs w:val="24"/>
          <w:lang w:val="ru-RU"/>
        </w:rPr>
        <w:t>Формирование универсальных учебных познавательных действий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части базовых логических действий.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Выдвигать гипотезы (например, об употреблении глагола-связки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иностранном языке); обосновывать, аргументировать свои суждения, выводы.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Сравнивать языковые единицы разного уровня (звуки, буквы, слова, речевые клише, грамматические явления, тексты и </w:t>
      </w:r>
      <w:r w:rsidR="00727DF1" w:rsidRPr="00E23690">
        <w:rPr>
          <w:rFonts w:ascii="Times New Roman" w:eastAsia="SchoolBookSanPin" w:hAnsi="Times New Roman"/>
          <w:sz w:val="24"/>
          <w:szCs w:val="24"/>
          <w:lang w:val="ru-RU"/>
        </w:rPr>
        <w:t>другие).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Пользоваться классификациями (по типу чтения, по типу высказывания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другим).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таблицах, диаграммах).</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2.3.2.2. </w:t>
      </w:r>
      <w:r w:rsidR="00866D0B" w:rsidRPr="00E23690">
        <w:rPr>
          <w:rFonts w:ascii="Times New Roman" w:eastAsia="SchoolBookSanPin" w:hAnsi="Times New Roman"/>
          <w:sz w:val="24"/>
          <w:szCs w:val="24"/>
          <w:lang w:val="ru-RU"/>
        </w:rPr>
        <w:t>Формирование универсальных учебных познавательных действий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части работы с информацией.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2.3.2.3. </w:t>
      </w:r>
      <w:r w:rsidR="00866D0B" w:rsidRPr="00E23690">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соответствии с условиями и целями общения.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lastRenderedPageBreak/>
        <w:t>Осуществлять смысловое чтение текста с учетом коммуникативной задачи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из вопросов или утверждений).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Оказывать влияние на речевое поведение партнера (например, поощряя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его продолжать поиск совместного решения поставленной задачи).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Оценивать процесс и общий результат деятельности; анализировать</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оценивать собственную работу: меру собственной самостоятельности, затруднения, дефициты, ошибки и другие.</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2.3.3. </w:t>
      </w:r>
      <w:r w:rsidR="00866D0B" w:rsidRPr="00E23690">
        <w:rPr>
          <w:rFonts w:ascii="Times New Roman" w:eastAsia="SchoolBookSanPin" w:hAnsi="Times New Roman"/>
          <w:sz w:val="24"/>
          <w:szCs w:val="24"/>
          <w:lang w:val="ru-RU"/>
        </w:rPr>
        <w:t>Математика и информатика.</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2.3.3.1. </w:t>
      </w:r>
      <w:r w:rsidR="00866D0B" w:rsidRPr="00E23690">
        <w:rPr>
          <w:rFonts w:ascii="Times New Roman" w:eastAsia="SchoolBookSanPin" w:hAnsi="Times New Roman"/>
          <w:sz w:val="24"/>
          <w:szCs w:val="24"/>
          <w:lang w:val="ru-RU"/>
        </w:rPr>
        <w:t>Формирование универсальных учебных познавательных действий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части базовых логических действий.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Выявлять качества, свойства, характеристики математических объектов.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Различать свойства и признаки объектов.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Анализировать изменения и находить закономерности.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Использовать логические связки «и», «или», «если ..., то ...».</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Обобщать и конкретизировать; строить заключения от общего к частному</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от частного к общему.</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Различать, распознавать верные и неверные утверждения.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Моделировать отношения между объектами, использовать символьные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графические модели.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Воспроизводить и строить логические цепочки утверждений, прямые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от противного.</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Устанавливать противоречия в рассуждениях.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заданных критериев.</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2.3.3.2. </w:t>
      </w:r>
      <w:r w:rsidR="00866D0B" w:rsidRPr="00E23690">
        <w:rPr>
          <w:rFonts w:ascii="Times New Roman" w:eastAsia="SchoolBookSanPin" w:hAnsi="Times New Roman"/>
          <w:sz w:val="24"/>
          <w:szCs w:val="24"/>
          <w:lang w:val="ru-RU"/>
        </w:rPr>
        <w:t>Формирование универсальных учебных познавательных действий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части базовых исследовательских действий.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lastRenderedPageBreak/>
        <w:t>Доказывать, обосновывать, аргументировать свои суждения, выводы, закономерности и результаты.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2.3.3.3. </w:t>
      </w:r>
      <w:r w:rsidR="00866D0B" w:rsidRPr="00E23690">
        <w:rPr>
          <w:rFonts w:ascii="Times New Roman" w:eastAsia="SchoolBookSanPin" w:hAnsi="Times New Roman"/>
          <w:sz w:val="24"/>
          <w:szCs w:val="24"/>
          <w:lang w:val="ru-RU"/>
        </w:rPr>
        <w:t>Формирование универсальных учебных познавательных действий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части работы с информацией.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Переводить вербальную информацию в графическую форму и наоборот.</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Находить ошибки в неверных утверждениях и исправлять их.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2.3.3.4. </w:t>
      </w:r>
      <w:r w:rsidR="00866D0B" w:rsidRPr="00E23690">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текстовом и графическом виде.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координируя свои действия с другими членами команды.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Оценивать качество своего вклада в общий информационный продукт</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по критериям, самостоятельно сформулированным участниками взаимодействия.</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2.3.3.5. </w:t>
      </w:r>
      <w:r w:rsidR="00866D0B" w:rsidRPr="00E23690">
        <w:rPr>
          <w:rFonts w:ascii="Times New Roman" w:eastAsia="SchoolBookSanPin" w:hAnsi="Times New Roman"/>
          <w:sz w:val="24"/>
          <w:szCs w:val="24"/>
          <w:lang w:val="ru-RU"/>
        </w:rPr>
        <w:t>Формирование универсальных учебных регулятивных действий.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Удерживать цель деятельности.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2.3.4. </w:t>
      </w:r>
      <w:r w:rsidR="00866D0B" w:rsidRPr="00E23690">
        <w:rPr>
          <w:rFonts w:ascii="Times New Roman" w:eastAsia="SchoolBookSanPin" w:hAnsi="Times New Roman"/>
          <w:sz w:val="24"/>
          <w:szCs w:val="24"/>
          <w:lang w:val="ru-RU"/>
        </w:rPr>
        <w:t>Естественнонаучные предметы.</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2.3.4.1. </w:t>
      </w:r>
      <w:r w:rsidR="00866D0B" w:rsidRPr="00E23690">
        <w:rPr>
          <w:rFonts w:ascii="Times New Roman" w:eastAsia="SchoolBookSanPin" w:hAnsi="Times New Roman"/>
          <w:sz w:val="24"/>
          <w:szCs w:val="24"/>
          <w:lang w:val="ru-RU"/>
        </w:rPr>
        <w:t>Формирование универсальных учебных познавательных действий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части базовых логических действий.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жаркую погоду в светлой одежде прохладнее, чем в темной.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Прогнозировать свойства веществ на основе общих химических свойств изученных классов </w:t>
      </w:r>
      <w:r w:rsidRPr="00E23690">
        <w:rPr>
          <w:rFonts w:ascii="Times New Roman" w:eastAsia="SchoolBookSanPin" w:hAnsi="Times New Roman"/>
          <w:sz w:val="24"/>
          <w:szCs w:val="24"/>
          <w:lang w:val="ru-RU"/>
        </w:rPr>
        <w:lastRenderedPageBreak/>
        <w:t>(групп) веществ, к которым они относятся.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2.3.4.2. </w:t>
      </w:r>
      <w:r w:rsidR="00866D0B" w:rsidRPr="00E23690">
        <w:rPr>
          <w:rFonts w:ascii="Times New Roman" w:eastAsia="SchoolBookSanPin" w:hAnsi="Times New Roman"/>
          <w:sz w:val="24"/>
          <w:szCs w:val="24"/>
          <w:lang w:val="ru-RU"/>
        </w:rPr>
        <w:t>Формирование универсальных учебных познавательных действий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части базовых исследовательских действий.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Исследование процесса испарения различных жидкостей.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цинком.</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2.3.4.3. </w:t>
      </w:r>
      <w:r w:rsidR="00866D0B" w:rsidRPr="00E23690">
        <w:rPr>
          <w:rFonts w:ascii="Times New Roman" w:eastAsia="SchoolBookSanPin" w:hAnsi="Times New Roman"/>
          <w:sz w:val="24"/>
          <w:szCs w:val="24"/>
          <w:lang w:val="ru-RU"/>
        </w:rPr>
        <w:t>Формирование универсальных учебных познавательных действий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части работы с информацией.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Анализировать оригинальный текст, посвященный использованию звука</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(или ультразвука) в технике (эхолокация, ультразвук в медицине и другие).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Выполнять задания по тексту (смысловое чтение).</w:t>
      </w:r>
    </w:p>
    <w:p w:rsidR="00727DF1" w:rsidRPr="00E23690" w:rsidRDefault="00727DF1"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2.3.4.4. </w:t>
      </w:r>
      <w:r w:rsidR="00866D0B" w:rsidRPr="00E23690">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Сопоставлять свои суждения с суждениями других участников дискуссии,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при выявлении различий и сходства позиций по отношению к обсуждаемой естественнонаучной проблеме.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Выражать свою точку зрения на решение естественнонаучной задачи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устных и письменных текстах.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E23690">
        <w:rPr>
          <w:rFonts w:ascii="Times New Roman" w:hAnsi="Times New Roman"/>
          <w:sz w:val="24"/>
          <w:szCs w:val="24"/>
          <w:lang w:val="ru-RU"/>
        </w:rPr>
        <w:t>человек</w:t>
      </w:r>
      <w:r w:rsidRPr="00E23690">
        <w:rPr>
          <w:rFonts w:ascii="Times New Roman" w:eastAsia="SchoolBookSanPin" w:hAnsi="Times New Roman"/>
          <w:sz w:val="24"/>
          <w:szCs w:val="24"/>
          <w:lang w:val="ru-RU"/>
        </w:rPr>
        <w:t>.</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Оценивать свой вклад в решение естественнонаучной проблемы</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по критериям, самостоятельно сформулированным участниками команды.</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2.3.4.5. </w:t>
      </w:r>
      <w:r w:rsidR="00866D0B" w:rsidRPr="00E23690">
        <w:rPr>
          <w:rFonts w:ascii="Times New Roman" w:eastAsia="SchoolBookSanPin" w:hAnsi="Times New Roman"/>
          <w:sz w:val="24"/>
          <w:szCs w:val="24"/>
          <w:lang w:val="ru-RU"/>
        </w:rPr>
        <w:t>Формирование универсальных учебных регулятивных действий.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Выявление проблем в жизненных и учебных ситуациях, требующих</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для решения проявлений естественнонаучной грамотности.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E23690" w:rsidRDefault="00727DF1"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Выработка оценки ситуации</w:t>
      </w:r>
      <w:r w:rsidR="00866D0B" w:rsidRPr="00E23690">
        <w:rPr>
          <w:rFonts w:ascii="Times New Roman" w:eastAsia="SchoolBookSanPin" w:hAnsi="Times New Roman"/>
          <w:sz w:val="24"/>
          <w:szCs w:val="24"/>
          <w:lang w:val="ru-RU"/>
        </w:rPr>
        <w:t>, возникшей при решении естественнонаучной задачи, и при выдвижении плана изменения ситуации в случае необходимости.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Объяснение причин достижения (недостижения) результатов деятельности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по решению естественнонаучной задачи, выполнении естественно-научного исследования.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Готовность ставить себя на место другого человека в ходе спора</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логику другого.</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2.3.5. </w:t>
      </w:r>
      <w:r w:rsidR="00866D0B" w:rsidRPr="00E23690">
        <w:rPr>
          <w:rFonts w:ascii="Times New Roman" w:eastAsia="SchoolBookSanPin" w:hAnsi="Times New Roman"/>
          <w:sz w:val="24"/>
          <w:szCs w:val="24"/>
          <w:lang w:val="ru-RU"/>
        </w:rPr>
        <w:t>Общественно-научные предметы.</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lastRenderedPageBreak/>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2.3.5.1. </w:t>
      </w:r>
      <w:r w:rsidR="00866D0B" w:rsidRPr="00E23690">
        <w:rPr>
          <w:rFonts w:ascii="Times New Roman" w:eastAsia="SchoolBookSanPin" w:hAnsi="Times New Roman"/>
          <w:sz w:val="24"/>
          <w:szCs w:val="24"/>
          <w:lang w:val="ru-RU"/>
        </w:rPr>
        <w:t>Формирование универсальных учебных познавательных действий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части базовых логических действий.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Систематизировать, классифицировать и обобщать исторические факты.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Составлять синхронистические и систематические таблицы.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другие).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Выявлять причины и следствия исторических событий и процессов.</w:t>
      </w:r>
    </w:p>
    <w:p w:rsidR="00727DF1" w:rsidRPr="00E23690" w:rsidRDefault="00727DF1"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несовершеннолетних в возрасте от 14 до 18 лет, мораль и право.</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Выступать с сообщениями в соответствии с особенностями аудитории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регламентом.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Устанавливать и объяснять взаимосвязи между правами человека</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гражданина и обязанностями граждан.</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Объяснять причины смены дня и ночи и времен года.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Классифицировать формы рельефа суши по высоте и по внешнему облику.</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Классифицировать острова по происхождению.</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2.3.5.2. </w:t>
      </w:r>
      <w:r w:rsidR="00866D0B" w:rsidRPr="00E23690">
        <w:rPr>
          <w:rFonts w:ascii="Times New Roman" w:eastAsia="SchoolBookSanPin" w:hAnsi="Times New Roman"/>
          <w:sz w:val="24"/>
          <w:szCs w:val="24"/>
          <w:lang w:val="ru-RU"/>
        </w:rPr>
        <w:t>Формирование универсальных учебных познавательных действий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части базовых исследовательских действий.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табличной и (или) графической форме.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lastRenderedPageBreak/>
        <w:t>Формулировать вопросы, поиск ответов на которые необходим</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для прогнозирования изменения численности населения Российской Федерации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будущем.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Представлять результаты фенологических наблюдений и наблюдений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за погодой в различной форме (табличной, графической, географического описания).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2.3.5.3. </w:t>
      </w:r>
      <w:r w:rsidR="00866D0B" w:rsidRPr="00E23690">
        <w:rPr>
          <w:rFonts w:ascii="Times New Roman" w:eastAsia="SchoolBookSanPin" w:hAnsi="Times New Roman"/>
          <w:sz w:val="24"/>
          <w:szCs w:val="24"/>
          <w:lang w:val="ru-RU"/>
        </w:rPr>
        <w:t>Формирование универсальных учебных познавательных действий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части работы с информацией.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позицией авторов.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Определять информацию, недостающую для решения той или иной задачи.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Извлекать информацию о правах и обязанностях </w:t>
      </w:r>
      <w:r w:rsidR="00181A1D" w:rsidRPr="00E23690">
        <w:rPr>
          <w:rFonts w:ascii="Times New Roman" w:eastAsia="SchoolBookSanPin" w:hAnsi="Times New Roman"/>
          <w:sz w:val="24"/>
          <w:szCs w:val="24"/>
          <w:lang w:val="ru-RU"/>
        </w:rPr>
        <w:t xml:space="preserve">обучающегося </w:t>
      </w:r>
      <w:r w:rsidRPr="00E23690">
        <w:rPr>
          <w:rFonts w:ascii="Times New Roman" w:eastAsia="SchoolBookSanPin" w:hAnsi="Times New Roman"/>
          <w:sz w:val="24"/>
          <w:szCs w:val="24"/>
          <w:lang w:val="ru-RU"/>
        </w:rPr>
        <w:t>из разных адаптированных источников (в том числе учебных материалов): заполнять таблицу и составлять план.</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Анализировать и обобщать текстовую и статистическую информацию</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об отклоняющемся поведении, его причинах и негативных последствиях</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из адаптированных источников (в том числе учебных материалов) и публикаций СМИ.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Представлять информацию в виде кратких выводов и обобщений.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Осуществлять поиск информации о роли непрерывного образования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современном обществе в разных источниках информации: сопоставлять</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обобщать информацию, представленную в разных формах (описательную, графическую, аудиовизуальную).</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2.3.5.4. </w:t>
      </w:r>
      <w:r w:rsidR="00866D0B" w:rsidRPr="00E23690">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Определять характер отношений между людьми в различных исторических</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современных ситуациях, событиях.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Раскрывать значение совместной деятельности, сотрудничества людей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разных сферах в различные исторические эпохи.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Осуществлять презентацию выполненной самостоятельной работы</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по истории, проявляя способность к диалогу с аудиторией.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Оценивать собственные поступки и поведение других людей с точки зрения их </w:t>
      </w:r>
      <w:r w:rsidRPr="00E23690">
        <w:rPr>
          <w:rFonts w:ascii="Times New Roman" w:eastAsia="SchoolBookSanPin" w:hAnsi="Times New Roman"/>
          <w:sz w:val="24"/>
          <w:szCs w:val="24"/>
          <w:lang w:val="ru-RU"/>
        </w:rPr>
        <w:lastRenderedPageBreak/>
        <w:t>соответствия правовым и нравственным нормам.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Выражать свою точку зрения, участвовать в дискуссии.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точки зрения их соответствия духовным традициям общества.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обсуждении.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исходной задачей и вклад каждого члена команды в достижение результатов.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Разделять сферу ответственности.</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2.3.5.5. </w:t>
      </w:r>
      <w:r w:rsidR="00866D0B" w:rsidRPr="00E23690">
        <w:rPr>
          <w:rFonts w:ascii="Times New Roman" w:eastAsia="SchoolBookSanPin" w:hAnsi="Times New Roman"/>
          <w:sz w:val="24"/>
          <w:szCs w:val="24"/>
          <w:lang w:val="ru-RU"/>
        </w:rPr>
        <w:t>Формирование универсальных учебных регулятивных действий.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Раскрывать смысл и значение целенаправленной деятельности людей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(при характеристике целей и задач социальных движений, реформ и революций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другого).</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учебной и исторической литературе.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Самостоятельно составлять алгоритм решения географических задач</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2.4. </w:t>
      </w:r>
      <w:r w:rsidR="00866D0B" w:rsidRPr="00E23690">
        <w:rPr>
          <w:rFonts w:ascii="Times New Roman" w:eastAsia="SchoolBookSanPin" w:hAnsi="Times New Roman"/>
          <w:sz w:val="24"/>
          <w:szCs w:val="24"/>
          <w:lang w:val="ru-RU"/>
        </w:rPr>
        <w:t>Особенности реализации основных направлений и форм</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учебно-исследовательской и проектной деятельности в рамках урочной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и внеурочной деятельности.</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2.4.1. </w:t>
      </w:r>
      <w:r w:rsidR="00866D0B" w:rsidRPr="00E23690">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2.4.2. </w:t>
      </w:r>
      <w:r w:rsidR="00866D0B" w:rsidRPr="00E23690">
        <w:rPr>
          <w:rFonts w:ascii="Times New Roman" w:eastAsia="SchoolBookSanPin" w:hAnsi="Times New Roman"/>
          <w:sz w:val="24"/>
          <w:szCs w:val="24"/>
          <w:lang w:val="ru-RU"/>
        </w:rPr>
        <w:t>Организация УИПД призвана обеспечивать формирование</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2.4.3. </w:t>
      </w:r>
      <w:r w:rsidR="00866D0B" w:rsidRPr="00E23690">
        <w:rPr>
          <w:rFonts w:ascii="Times New Roman" w:eastAsia="SchoolBookSanPin" w:hAnsi="Times New Roman"/>
          <w:sz w:val="24"/>
          <w:szCs w:val="24"/>
          <w:lang w:val="ru-RU"/>
        </w:rPr>
        <w:t>УИПД обучающихся должна быть сориентирована</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 xml:space="preserve">на формирование и развитие у </w:t>
      </w:r>
      <w:r w:rsidR="004B3F70" w:rsidRPr="00E23690">
        <w:rPr>
          <w:rFonts w:ascii="Times New Roman" w:eastAsia="SchoolBookSanPin" w:hAnsi="Times New Roman"/>
          <w:sz w:val="24"/>
          <w:szCs w:val="24"/>
          <w:lang w:val="ru-RU"/>
        </w:rPr>
        <w:t>обучающихся</w:t>
      </w:r>
      <w:r w:rsidR="004B3F70" w:rsidRPr="00E23690">
        <w:rPr>
          <w:rFonts w:ascii="Times New Roman" w:hAnsi="Times New Roman"/>
          <w:sz w:val="24"/>
          <w:szCs w:val="24"/>
          <w:lang w:val="ru-RU"/>
        </w:rPr>
        <w:t xml:space="preserve"> </w:t>
      </w:r>
      <w:r w:rsidR="00866D0B" w:rsidRPr="00E23690">
        <w:rPr>
          <w:rFonts w:ascii="Times New Roman" w:eastAsia="SchoolBookSanPin" w:hAnsi="Times New Roman"/>
          <w:sz w:val="24"/>
          <w:szCs w:val="24"/>
          <w:lang w:val="ru-RU"/>
        </w:rPr>
        <w:t>научного способа мышления, устойчивого познавательного интереса, готовности к постоянному саморазвитию</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и самообразованию, способности к проявлению самостоятельности и творчества</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при решении личностно и социально значимых проблем.</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2.4.4. </w:t>
      </w:r>
      <w:r w:rsidR="00866D0B" w:rsidRPr="00E23690">
        <w:rPr>
          <w:rFonts w:ascii="Times New Roman" w:eastAsia="SchoolBookSanPin" w:hAnsi="Times New Roman"/>
          <w:sz w:val="24"/>
          <w:szCs w:val="24"/>
          <w:lang w:val="ru-RU"/>
        </w:rPr>
        <w:t>УИПД может осуществляться обучающимися индивидуально</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и коллективно (в составе малых групп, класса).</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2.4.5. </w:t>
      </w:r>
      <w:r w:rsidR="00866D0B" w:rsidRPr="00E23690">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E23690">
        <w:rPr>
          <w:rFonts w:ascii="Times New Roman" w:eastAsia="SchoolBookSanPin" w:hAnsi="Times New Roman"/>
          <w:sz w:val="24"/>
          <w:szCs w:val="24"/>
          <w:lang w:val="ru-RU"/>
        </w:rPr>
        <w:t>обучающихся</w:t>
      </w:r>
      <w:r w:rsidR="004B3F70" w:rsidRPr="00E23690">
        <w:rPr>
          <w:rFonts w:ascii="Times New Roman" w:hAnsi="Times New Roman"/>
          <w:sz w:val="24"/>
          <w:szCs w:val="24"/>
          <w:lang w:val="ru-RU"/>
        </w:rPr>
        <w:t xml:space="preserve"> </w:t>
      </w:r>
      <w:r w:rsidR="00866D0B" w:rsidRPr="00E23690">
        <w:rPr>
          <w:rFonts w:ascii="Times New Roman" w:eastAsia="SchoolBookSanPin" w:hAnsi="Times New Roman"/>
          <w:sz w:val="24"/>
          <w:szCs w:val="24"/>
          <w:lang w:val="ru-RU"/>
        </w:rPr>
        <w:t xml:space="preserve">комплекса познавательных, коммуникативных и регулятивных </w:t>
      </w:r>
      <w:r w:rsidR="00866D0B" w:rsidRPr="00E23690">
        <w:rPr>
          <w:rFonts w:ascii="Times New Roman" w:eastAsia="SchoolBookSanPin" w:hAnsi="Times New Roman"/>
          <w:sz w:val="24"/>
          <w:szCs w:val="24"/>
          <w:lang w:val="ru-RU"/>
        </w:rPr>
        <w:lastRenderedPageBreak/>
        <w:t>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их формирования.</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2.4.6. </w:t>
      </w:r>
      <w:r w:rsidR="00866D0B" w:rsidRPr="00E23690">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УИПД может быть реализована в дистанционном формате.</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2.4.7. </w:t>
      </w:r>
      <w:r w:rsidR="00866D0B" w:rsidRPr="00E23690">
        <w:rPr>
          <w:rFonts w:ascii="Times New Roman" w:eastAsia="SchoolBookSanPin" w:hAnsi="Times New Roman"/>
          <w:sz w:val="24"/>
          <w:szCs w:val="24"/>
          <w:lang w:val="ru-RU"/>
        </w:rPr>
        <w:t>Особенность учебно-исследовательской деятельности</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на получение обучающимися субъективно нового знания (ранее неизвестного</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или мало известного), на организацию его теоретической опытно-экспериментальной проверки.</w:t>
      </w:r>
    </w:p>
    <w:p w:rsidR="00727DF1"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2.4.8. </w:t>
      </w:r>
      <w:r w:rsidR="00727DF1" w:rsidRPr="00E23690">
        <w:rPr>
          <w:rFonts w:ascii="Times New Roman" w:eastAsia="SchoolBookSanPin" w:hAnsi="Times New Roman"/>
          <w:sz w:val="24"/>
          <w:szCs w:val="24"/>
          <w:lang w:val="ru-RU"/>
        </w:rPr>
        <w:t>Исследовательские задачи (</w:t>
      </w:r>
      <w:r w:rsidR="00271309" w:rsidRPr="00E23690">
        <w:rPr>
          <w:rFonts w:ascii="Times New Roman" w:eastAsia="SchoolBookSanPin" w:hAnsi="Times New Roman"/>
          <w:sz w:val="24"/>
          <w:szCs w:val="24"/>
          <w:lang w:val="ru-RU"/>
        </w:rPr>
        <w:t>о</w:t>
      </w:r>
      <w:r w:rsidR="00727DF1" w:rsidRPr="00E23690">
        <w:rPr>
          <w:rFonts w:ascii="Times New Roman" w:eastAsia="SchoolBookSanPin" w:hAnsi="Times New Roman"/>
          <w:sz w:val="24"/>
          <w:szCs w:val="24"/>
          <w:lang w:val="ru-RU"/>
        </w:rPr>
        <w:t>соб</w:t>
      </w:r>
      <w:r w:rsidR="00271309" w:rsidRPr="00E23690">
        <w:rPr>
          <w:rFonts w:ascii="Times New Roman" w:eastAsia="SchoolBookSanPin" w:hAnsi="Times New Roman"/>
          <w:sz w:val="24"/>
          <w:szCs w:val="24"/>
          <w:lang w:val="ru-RU"/>
        </w:rPr>
        <w:t>ы</w:t>
      </w:r>
      <w:r w:rsidR="00727DF1" w:rsidRPr="00E23690">
        <w:rPr>
          <w:rFonts w:ascii="Times New Roman" w:eastAsia="SchoolBookSanPin" w:hAnsi="Times New Roman"/>
          <w:sz w:val="24"/>
          <w:szCs w:val="24"/>
          <w:lang w:val="ru-RU"/>
        </w:rPr>
        <w:t>й особый вид педагогической установки) ориентированы: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на формирование и развитие у </w:t>
      </w:r>
      <w:r w:rsidR="004B3F70" w:rsidRPr="00E23690">
        <w:rPr>
          <w:rFonts w:ascii="Times New Roman" w:eastAsia="SchoolBookSanPin" w:hAnsi="Times New Roman"/>
          <w:sz w:val="24"/>
          <w:szCs w:val="24"/>
          <w:lang w:val="ru-RU"/>
        </w:rPr>
        <w:t>обучающихся</w:t>
      </w:r>
      <w:r w:rsidR="004B3F70" w:rsidRPr="00E23690">
        <w:rPr>
          <w:rFonts w:ascii="Times New Roman" w:hAnsi="Times New Roman"/>
          <w:sz w:val="24"/>
          <w:szCs w:val="24"/>
          <w:lang w:val="ru-RU"/>
        </w:rPr>
        <w:t xml:space="preserve"> </w:t>
      </w:r>
      <w:r w:rsidRPr="00E23690">
        <w:rPr>
          <w:rFonts w:ascii="Times New Roman" w:eastAsia="SchoolBookSanPin" w:hAnsi="Times New Roman"/>
          <w:sz w:val="24"/>
          <w:szCs w:val="24"/>
          <w:lang w:val="ru-RU"/>
        </w:rPr>
        <w:t>навыков поиска ответов</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на проблемные вопросы, предполагающие не использование имеющихся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 xml:space="preserve">у </w:t>
      </w:r>
      <w:r w:rsidR="004B3F70" w:rsidRPr="00E23690">
        <w:rPr>
          <w:rFonts w:ascii="Times New Roman" w:eastAsia="SchoolBookSanPin" w:hAnsi="Times New Roman"/>
          <w:sz w:val="24"/>
          <w:szCs w:val="24"/>
          <w:lang w:val="ru-RU"/>
        </w:rPr>
        <w:t>обучающихся</w:t>
      </w:r>
      <w:r w:rsidR="004B3F70" w:rsidRPr="00E23690">
        <w:rPr>
          <w:rFonts w:ascii="Times New Roman" w:hAnsi="Times New Roman"/>
          <w:sz w:val="24"/>
          <w:szCs w:val="24"/>
          <w:lang w:val="ru-RU"/>
        </w:rPr>
        <w:t xml:space="preserve"> </w:t>
      </w:r>
      <w:r w:rsidRPr="00E23690">
        <w:rPr>
          <w:rFonts w:ascii="Times New Roman" w:eastAsia="SchoolBookSanPin" w:hAnsi="Times New Roman"/>
          <w:sz w:val="24"/>
          <w:szCs w:val="24"/>
          <w:lang w:val="ru-RU"/>
        </w:rPr>
        <w:t>знаний, а получение новых посредством размышлений, рассуждений, предположений, экспериментирования;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E23690">
        <w:rPr>
          <w:rFonts w:ascii="Times New Roman" w:eastAsia="SchoolBookSanPin" w:hAnsi="Times New Roman"/>
          <w:sz w:val="24"/>
          <w:szCs w:val="24"/>
          <w:lang w:val="ru-RU"/>
        </w:rPr>
        <w:t>проводить</w:t>
      </w:r>
      <w:r w:rsidRPr="00E23690">
        <w:rPr>
          <w:rFonts w:ascii="Times New Roman" w:eastAsia="SchoolBookSanPin" w:hAnsi="Times New Roman"/>
          <w:sz w:val="24"/>
          <w:szCs w:val="24"/>
          <w:lang w:val="ru-RU"/>
        </w:rPr>
        <w:t xml:space="preserve"> обобщения и формулировать выводы</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на основе анализа полученных данных).</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2.4.9. </w:t>
      </w:r>
      <w:r w:rsidR="00866D0B" w:rsidRPr="00E23690">
        <w:rPr>
          <w:rFonts w:ascii="Times New Roman" w:eastAsia="SchoolBookSanPin" w:hAnsi="Times New Roman"/>
          <w:sz w:val="24"/>
          <w:szCs w:val="24"/>
          <w:lang w:val="ru-RU"/>
        </w:rPr>
        <w:t>Осуществление УИД обучающимися включает в себя ряд этапов: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обоснование актуальности исследования;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собственно проведение исследования с обязательным поэтапным контролем</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коррекцией результатов работ, проверка гипотезы;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2.4.10. </w:t>
      </w:r>
      <w:r w:rsidR="00866D0B" w:rsidRPr="00E23690">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и в рамках выполнения домашних заданий, крайне ограничено и ориентировано</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первую очередь на реализацию задач предметного обучения.</w:t>
      </w:r>
    </w:p>
    <w:p w:rsidR="00727DF1"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2.4.11. </w:t>
      </w:r>
      <w:r w:rsidR="00727DF1" w:rsidRPr="00E23690">
        <w:rPr>
          <w:rFonts w:ascii="Times New Roman" w:eastAsia="SchoolBookSanPin" w:hAnsi="Times New Roman"/>
          <w:sz w:val="24"/>
          <w:szCs w:val="24"/>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предметные учебные исследования;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междисциплинарные учебные исследования.</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2.4.12. </w:t>
      </w:r>
      <w:r w:rsidR="00866D0B" w:rsidRPr="00E23690">
        <w:rPr>
          <w:rFonts w:ascii="Times New Roman" w:eastAsia="SchoolBookSanPin" w:hAnsi="Times New Roman"/>
          <w:sz w:val="24"/>
          <w:szCs w:val="24"/>
          <w:lang w:val="ru-RU"/>
        </w:rPr>
        <w:t>В отличие от предметных учебных исследований, нацеленных</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2.4.13. </w:t>
      </w:r>
      <w:r w:rsidR="00866D0B" w:rsidRPr="00E23690">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 xml:space="preserve">или нескольких изучаемых </w:t>
      </w:r>
      <w:r w:rsidR="00866D0B" w:rsidRPr="00E23690">
        <w:rPr>
          <w:rFonts w:ascii="Times New Roman" w:eastAsia="SchoolBookSanPin" w:hAnsi="Times New Roman"/>
          <w:sz w:val="24"/>
          <w:szCs w:val="24"/>
          <w:lang w:val="ru-RU"/>
        </w:rPr>
        <w:lastRenderedPageBreak/>
        <w:t>учебных предметов (курсов) в любой избранной области учебной деятельности в индивидуальном и групповом форматах.</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2.4.14. </w:t>
      </w:r>
      <w:r w:rsidR="00866D0B" w:rsidRPr="00E23690">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урок-исследование;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урок с использованием интерактивной беседы в исследовательском ключе;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его результатов);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урок-консультация;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мини-исследование в рамках домашнего задания.</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2.4.15. </w:t>
      </w:r>
      <w:r w:rsidR="00866D0B" w:rsidRPr="00E23690">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учебных исследовательских задач, предполагающих деятельность </w:t>
      </w:r>
      <w:r w:rsidR="00181A1D" w:rsidRPr="00E23690">
        <w:rPr>
          <w:rFonts w:ascii="Times New Roman" w:eastAsia="SchoolBookSanPin" w:hAnsi="Times New Roman"/>
          <w:sz w:val="24"/>
          <w:szCs w:val="24"/>
          <w:lang w:val="ru-RU"/>
        </w:rPr>
        <w:t xml:space="preserve">обучающихся </w:t>
      </w:r>
      <w:r w:rsidRPr="00E23690">
        <w:rPr>
          <w:rFonts w:ascii="Times New Roman" w:eastAsia="SchoolBookSanPin" w:hAnsi="Times New Roman"/>
          <w:sz w:val="24"/>
          <w:szCs w:val="24"/>
          <w:lang w:val="ru-RU"/>
        </w:rPr>
        <w:t>в проблемной ситуации, поставленной перед ними учителем в рамках следующих теоретических вопросов: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Как (в каком направлении)... в какой степени… изменилось... ?</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Как (каким образом)... в какой степени повлияло... на… ?</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Какой (в чем проявилась)... насколько важной… была роль... ?</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Каково (в чем проявилось)... как можно оценить… значение... ?</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Что произойдет... как изменится..., если... ?</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или несколько проблемных вопросов.</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2.4.16. </w:t>
      </w:r>
      <w:r w:rsidR="00866D0B" w:rsidRPr="00E23690">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доклад, реферат;</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2.4.17</w:t>
      </w:r>
      <w:r w:rsidR="00727DF1" w:rsidRPr="00E23690">
        <w:rPr>
          <w:rFonts w:ascii="Times New Roman" w:hAnsi="Times New Roman"/>
          <w:sz w:val="24"/>
          <w:szCs w:val="24"/>
          <w:lang w:val="ru-RU"/>
        </w:rPr>
        <w:t xml:space="preserve">. </w:t>
      </w:r>
      <w:r w:rsidR="00727DF1" w:rsidRPr="00E23690">
        <w:rPr>
          <w:rFonts w:ascii="Times New Roman" w:eastAsia="SchoolBookSanPin" w:hAnsi="Times New Roman"/>
          <w:sz w:val="24"/>
          <w:szCs w:val="24"/>
          <w:lang w:val="ru-RU"/>
        </w:rPr>
        <w:t>Особенности организации УИД в рамках внеурочной деятельности.</w:t>
      </w:r>
    </w:p>
    <w:p w:rsidR="00727DF1" w:rsidRPr="00E23690" w:rsidRDefault="00727DF1"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Особенность УИД обучающихся в рамках внеурочной деятельности связана</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тем, что в данном случае имеется достаточно времени на организацию</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проведение развернутого и полноценного исследования.</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2.4.18. </w:t>
      </w:r>
      <w:r w:rsidR="00866D0B" w:rsidRPr="00E23690">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социально-гуманитарное;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филологическое;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естественнонаучное;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информационно-технологическое;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междисциплинарное.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Основными формами организации УИД во внеурочное время являются: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конференция, семинар, дискуссия, диспут;</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брифинг, интервью, телемост;</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научно-исследовательское общество </w:t>
      </w:r>
      <w:r w:rsidR="00181A1D" w:rsidRPr="00E23690">
        <w:rPr>
          <w:rFonts w:ascii="Times New Roman" w:eastAsia="SchoolBookSanPin" w:hAnsi="Times New Roman"/>
          <w:sz w:val="24"/>
          <w:szCs w:val="24"/>
          <w:lang w:val="ru-RU"/>
        </w:rPr>
        <w:t>обучающихся</w:t>
      </w:r>
      <w:r w:rsidRPr="00E23690">
        <w:rPr>
          <w:rFonts w:ascii="Times New Roman" w:eastAsia="SchoolBookSanPin" w:hAnsi="Times New Roman"/>
          <w:sz w:val="24"/>
          <w:szCs w:val="24"/>
          <w:lang w:val="ru-RU"/>
        </w:rPr>
        <w:t>.</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2.4.19. </w:t>
      </w:r>
      <w:r w:rsidR="00866D0B" w:rsidRPr="00E23690">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письменная исследовательская работа (эссе, доклад, реферат);</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статьи, обзоры, отчеты и заключения по итогам исследований, проводимых</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рамках исследовательских экспедиций, обработки архивов, исследований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по различным предметным областям.</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lastRenderedPageBreak/>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2.4.20. </w:t>
      </w:r>
      <w:r w:rsidR="00866D0B" w:rsidRPr="00E23690">
        <w:rPr>
          <w:rFonts w:ascii="Times New Roman" w:eastAsia="SchoolBookSanPin" w:hAnsi="Times New Roman"/>
          <w:sz w:val="24"/>
          <w:szCs w:val="24"/>
          <w:lang w:val="ru-RU"/>
        </w:rPr>
        <w:t>При оценивании результатов УИД следует ориентироваться</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и последовательно достигнуты сформулированные цель, задачи, гипотеза.</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2.4.21. </w:t>
      </w:r>
      <w:r w:rsidR="00866D0B" w:rsidRPr="00E23690">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использовать вопросы как исследовательский инструмент познания;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формулировать вопросы, фиксирующие разрыв между реальным</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желательным состоянием ситуации, объекта, самостоятельно устанавливать искомое и данное;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их последствия в аналогичных или сходных ситуациях, выдвигать предположения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об их развитии в новых условиях и контекстах.</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2.4.22. </w:t>
      </w:r>
      <w:r w:rsidR="00866D0B" w:rsidRPr="00E23690">
        <w:rPr>
          <w:rFonts w:ascii="Times New Roman" w:eastAsia="SchoolBookSanPin" w:hAnsi="Times New Roman"/>
          <w:sz w:val="24"/>
          <w:szCs w:val="24"/>
          <w:lang w:val="ru-RU"/>
        </w:rPr>
        <w:t>Особенность проектной деятельности (далее – ПД) заключается</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том, что она нацелена на получение конкретного результата (далее – продукта),</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2.4.23. </w:t>
      </w:r>
      <w:r w:rsidR="00866D0B" w:rsidRPr="00E23690">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E23690">
        <w:rPr>
          <w:rFonts w:ascii="Times New Roman" w:eastAsia="SchoolBookSanPin" w:hAnsi="Times New Roman"/>
          <w:sz w:val="24"/>
          <w:szCs w:val="24"/>
          <w:lang w:val="ru-RU"/>
        </w:rPr>
        <w:t>проводить</w:t>
      </w:r>
      <w:r w:rsidRPr="00E23690">
        <w:rPr>
          <w:rFonts w:ascii="Times New Roman" w:eastAsia="SchoolBookSanPin" w:hAnsi="Times New Roman"/>
          <w:sz w:val="24"/>
          <w:szCs w:val="24"/>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2.4.24. </w:t>
      </w:r>
      <w:r w:rsidR="00866D0B" w:rsidRPr="00E23690">
        <w:rPr>
          <w:rFonts w:ascii="Times New Roman" w:eastAsia="SchoolBookSanPin" w:hAnsi="Times New Roman"/>
          <w:sz w:val="24"/>
          <w:szCs w:val="24"/>
          <w:lang w:val="ru-RU"/>
        </w:rPr>
        <w:t>Осуществление ПД обучающимися включает в себя ряд этапов: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анализ и формулирование проблемы;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формулирование темы проекта;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постановка цели и задач проекта;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составление плана работы;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сбор информации (исследование);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выполнение технологического этапа;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подготовка и защита проекта;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2.4.25. </w:t>
      </w:r>
      <w:r w:rsidR="00866D0B" w:rsidRPr="00E23690">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и эффективности продукта.</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2.4.26. </w:t>
      </w:r>
      <w:r w:rsidR="00866D0B" w:rsidRPr="00E23690">
        <w:rPr>
          <w:rFonts w:ascii="Times New Roman" w:eastAsia="SchoolBookSanPin" w:hAnsi="Times New Roman"/>
          <w:sz w:val="24"/>
          <w:szCs w:val="24"/>
          <w:lang w:val="ru-RU"/>
        </w:rPr>
        <w:t>Особенности организации проектной деятельности обучающихся</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 xml:space="preserve">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w:t>
      </w:r>
      <w:r w:rsidR="00866D0B" w:rsidRPr="00E23690">
        <w:rPr>
          <w:rFonts w:ascii="Times New Roman" w:eastAsia="SchoolBookSanPin" w:hAnsi="Times New Roman"/>
          <w:sz w:val="24"/>
          <w:szCs w:val="24"/>
          <w:lang w:val="ru-RU"/>
        </w:rPr>
        <w:lastRenderedPageBreak/>
        <w:t>работы в классе и в рамках выполнения домашних заданий.</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2.4.27. </w:t>
      </w:r>
      <w:r w:rsidR="00866D0B" w:rsidRPr="00E23690">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предметные проекты;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метапредметные проекты.</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2.4.28. </w:t>
      </w:r>
      <w:r w:rsidR="00866D0B" w:rsidRPr="00E23690">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2.4.29. </w:t>
      </w:r>
      <w:r w:rsidR="00866D0B" w:rsidRPr="00E23690">
        <w:rPr>
          <w:rFonts w:ascii="Times New Roman" w:eastAsia="SchoolBookSanPin" w:hAnsi="Times New Roman"/>
          <w:sz w:val="24"/>
          <w:szCs w:val="24"/>
          <w:lang w:val="ru-RU"/>
        </w:rPr>
        <w:t>Формы организации ПД обучающихся могут быть следующие: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монопроект (использование содержания одного предмета);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2.4.30. </w:t>
      </w:r>
      <w:r w:rsidR="00866D0B" w:rsidRPr="00E23690">
        <w:rPr>
          <w:rFonts w:ascii="Times New Roman" w:eastAsia="SchoolBookSanPin" w:hAnsi="Times New Roman"/>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Какое средство поможет в решении проблемы... (опишите, объясните)?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Каким должно быть средство для решения проблемы... (опишите, смоделируйте)?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Как с</w:t>
      </w:r>
      <w:r w:rsidR="00BB7E68" w:rsidRPr="00E23690">
        <w:rPr>
          <w:rFonts w:ascii="Times New Roman" w:eastAsia="SchoolBookSanPin" w:hAnsi="Times New Roman"/>
          <w:sz w:val="24"/>
          <w:szCs w:val="24"/>
          <w:lang w:val="ru-RU"/>
        </w:rPr>
        <w:t>проводить</w:t>
      </w:r>
      <w:r w:rsidRPr="00E23690">
        <w:rPr>
          <w:rFonts w:ascii="Times New Roman" w:eastAsia="SchoolBookSanPin" w:hAnsi="Times New Roman"/>
          <w:sz w:val="24"/>
          <w:szCs w:val="24"/>
          <w:lang w:val="ru-RU"/>
        </w:rPr>
        <w:t xml:space="preserve"> средство для решения проблемы (дайте инструкцию)?</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Как выглядело... (опишите, реконструируйте)?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Как будет выглядеть... (опишите, спрогнозируйте)? </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2.4.31. </w:t>
      </w:r>
      <w:r w:rsidR="00866D0B" w:rsidRPr="00E23690">
        <w:rPr>
          <w:rFonts w:ascii="Times New Roman" w:eastAsia="SchoolBookSanPin" w:hAnsi="Times New Roman"/>
          <w:sz w:val="24"/>
          <w:szCs w:val="24"/>
          <w:lang w:val="ru-RU"/>
        </w:rPr>
        <w:t>Основными формами представления итогов ПД являются: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материальный объект, макет, конструкторское изделие;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отчетные материалы по проекту (тексты, мультимедийные продукты).</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2.4.32. </w:t>
      </w:r>
      <w:r w:rsidR="00866D0B" w:rsidRPr="00E23690">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2.4.33. </w:t>
      </w:r>
      <w:r w:rsidR="00866D0B" w:rsidRPr="00E23690">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гуманитарное;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естественнонаучное;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социально-ориентированное;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инженерно-техническое;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художественно-творческое;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спортивно-оздоровительное;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туристско-краеведческое.</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2.4.34. </w:t>
      </w:r>
      <w:r w:rsidR="00866D0B" w:rsidRPr="00E23690">
        <w:rPr>
          <w:rFonts w:ascii="Times New Roman" w:eastAsia="SchoolBookSanPin" w:hAnsi="Times New Roman"/>
          <w:sz w:val="24"/>
          <w:szCs w:val="24"/>
          <w:lang w:val="ru-RU"/>
        </w:rPr>
        <w:t>В качестве основных форм организации ПД могут быть использованы: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творческие мастерские;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экспериментальные лаборатории;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конструкторское бюро;</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проектные недели;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практикумы.</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2.4.35. </w:t>
      </w:r>
      <w:r w:rsidR="00866D0B" w:rsidRPr="00E23690">
        <w:rPr>
          <w:rFonts w:ascii="Times New Roman" w:eastAsia="SchoolBookSanPin" w:hAnsi="Times New Roman"/>
          <w:sz w:val="24"/>
          <w:szCs w:val="24"/>
          <w:lang w:val="ru-RU"/>
        </w:rPr>
        <w:t>Формами представления итогов ПД во внеурочное время являются:</w:t>
      </w:r>
    </w:p>
    <w:p w:rsidR="00727DF1"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материальный продукт (объект, макет, конструкторское изделие и </w:t>
      </w:r>
      <w:r w:rsidR="00727DF1" w:rsidRPr="00E23690">
        <w:rPr>
          <w:rFonts w:ascii="Times New Roman" w:eastAsia="SchoolBookSanPin" w:hAnsi="Times New Roman"/>
          <w:sz w:val="24"/>
          <w:szCs w:val="24"/>
          <w:lang w:val="ru-RU"/>
        </w:rPr>
        <w:t>другие);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медийный продукт (плакат, газета, журнал, рекламная продукция, фильм</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другие);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lastRenderedPageBreak/>
        <w:t>отчетные материалы по проекту (тексты, мультимедийные продукты).</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2.4.36. </w:t>
      </w:r>
      <w:r w:rsidR="00866D0B" w:rsidRPr="00E23690">
        <w:rPr>
          <w:rFonts w:ascii="Times New Roman" w:eastAsia="SchoolBookSanPin" w:hAnsi="Times New Roman"/>
          <w:sz w:val="24"/>
          <w:szCs w:val="24"/>
          <w:lang w:val="ru-RU"/>
        </w:rPr>
        <w:t>При оценивании результатов ПД следует ориентироваться на то,</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2.4.37. </w:t>
      </w:r>
      <w:r w:rsidR="00866D0B" w:rsidRPr="00E23690">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понимание проблемы, связанных с нею цели и задач;</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умение определить оптимальный путь решения проблемы;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умение планировать и работать по плану;</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hAnsi="Times New Roman"/>
          <w:sz w:val="24"/>
          <w:szCs w:val="24"/>
          <w:lang w:val="ru-RU"/>
        </w:rPr>
        <w:t>.</w:t>
      </w:r>
      <w:r w:rsidR="00866D0B" w:rsidRPr="00E23690">
        <w:rPr>
          <w:rFonts w:ascii="Times New Roman" w:hAnsi="Times New Roman"/>
          <w:sz w:val="24"/>
          <w:szCs w:val="24"/>
          <w:lang w:val="ru-RU"/>
        </w:rPr>
        <w:t>2.4.38. </w:t>
      </w:r>
      <w:r w:rsidR="00866D0B" w:rsidRPr="00E23690">
        <w:rPr>
          <w:rFonts w:ascii="Times New Roman" w:eastAsia="SchoolBookSanPin" w:hAnsi="Times New Roman"/>
          <w:sz w:val="24"/>
          <w:szCs w:val="24"/>
          <w:lang w:val="ru-RU"/>
        </w:rPr>
        <w:t>В процессе публичной презентации результатов проекта оценивается: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оригинальность);</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дискуссии).</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 Организационный раздел.</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3.1. Формы взаимодействия участников образовательного процесса</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при создании и реализации программы формирования УУД.</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3.1.1. C целью разработки и реализации программы формирования УУД</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по развитию УУД;</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определение этапов и форм постепенного усложнения деятельности </w:t>
      </w:r>
      <w:r w:rsidR="00181A1D" w:rsidRPr="00E23690">
        <w:rPr>
          <w:rFonts w:ascii="Times New Roman" w:eastAsia="SchoolBookSanPin" w:hAnsi="Times New Roman"/>
          <w:sz w:val="24"/>
          <w:szCs w:val="24"/>
          <w:lang w:val="ru-RU"/>
        </w:rPr>
        <w:t xml:space="preserve">обучающихся </w:t>
      </w:r>
      <w:r w:rsidRPr="00E23690">
        <w:rPr>
          <w:rFonts w:ascii="Times New Roman" w:eastAsia="SchoolBookSanPin" w:hAnsi="Times New Roman"/>
          <w:sz w:val="24"/>
          <w:szCs w:val="24"/>
          <w:lang w:val="ru-RU"/>
        </w:rPr>
        <w:t>по овладению УУД;</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разработка общего алгоритма (технологической схемы) урока, имеющего</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два целевых фокуса (предметный и метапредметный);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конкретизация основных подходов к организации учебно-исследовательской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проектной деятельности обучающихся в рамках урочной и внеурочной деятельности;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разработка основных подходов к организации учебной деятельности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по формированию и развитию ИКТ-компетенций;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разработка методики и инструментария мониторинга успешности освоения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применения обучающимися УУД;</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организация и проведение серии семинаров с учителями, работающими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на уровне начального общего образования</w:t>
      </w:r>
      <w:r w:rsidR="00143528" w:rsidRPr="00E23690">
        <w:rPr>
          <w:rFonts w:ascii="Times New Roman" w:eastAsia="SchoolBookSanPin" w:hAnsi="Times New Roman"/>
          <w:sz w:val="24"/>
          <w:szCs w:val="24"/>
          <w:lang w:val="ru-RU"/>
        </w:rPr>
        <w:t>,</w:t>
      </w:r>
      <w:r w:rsidRPr="00E23690">
        <w:rPr>
          <w:rFonts w:ascii="Times New Roman" w:eastAsia="SchoolBookSanPin" w:hAnsi="Times New Roman"/>
          <w:sz w:val="24"/>
          <w:szCs w:val="24"/>
          <w:lang w:val="ru-RU"/>
        </w:rPr>
        <w:t xml:space="preserve"> в целях реализации принципа преемственности в плане развития УУД;</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организация и проведение систематических консультаций с педагогами-предметниками по </w:t>
      </w:r>
      <w:r w:rsidRPr="00E23690">
        <w:rPr>
          <w:rFonts w:ascii="Times New Roman" w:eastAsia="SchoolBookSanPin" w:hAnsi="Times New Roman"/>
          <w:sz w:val="24"/>
          <w:szCs w:val="24"/>
          <w:lang w:val="ru-RU"/>
        </w:rPr>
        <w:lastRenderedPageBreak/>
        <w:t>проблемам, связанным с развитием УУД в образовательном процессе;</w:t>
      </w:r>
    </w:p>
    <w:p w:rsidR="00727DF1" w:rsidRPr="00E23690" w:rsidRDefault="00727DF1"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E23690" w:rsidRDefault="00727DF1"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E23690" w:rsidRDefault="00727DF1"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E23690" w:rsidRDefault="00727DF1"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организация отражения аналитических материалов о результатах работы</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 xml:space="preserve">по формированию УУД у обучающихся на сайте образовательной организации. </w:t>
      </w:r>
    </w:p>
    <w:p w:rsidR="00866D0B" w:rsidRPr="00E23690"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3.1.2. Рабочей группой может быть реализовано несколько этапов</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для наиболее эффективного выполнения задач программы формирования УУД;</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анализировать результаты </w:t>
      </w:r>
      <w:r w:rsidR="00181A1D" w:rsidRPr="00E23690">
        <w:rPr>
          <w:rFonts w:ascii="Times New Roman" w:eastAsia="SchoolBookSanPin" w:hAnsi="Times New Roman"/>
          <w:sz w:val="24"/>
          <w:szCs w:val="24"/>
          <w:lang w:val="ru-RU"/>
        </w:rPr>
        <w:t xml:space="preserve">обучающихся </w:t>
      </w:r>
      <w:r w:rsidRPr="00E23690">
        <w:rPr>
          <w:rFonts w:ascii="Times New Roman" w:eastAsia="SchoolBookSanPin" w:hAnsi="Times New Roman"/>
          <w:sz w:val="24"/>
          <w:szCs w:val="24"/>
          <w:lang w:val="ru-RU"/>
        </w:rPr>
        <w:t>по линии развития УУД</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на предыдущем уровне;</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E23690" w:rsidRDefault="00866D0B"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Default="000F75BB"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38</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3.1.3. В целях соотнесения формирования метапредметных результатов</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для определения, как с учетом используемой базы образовательных технологий,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так и методик, возможности обеспечения формирования УУД, аккумулируя потенциал разных специалистов-предметников.</w:t>
      </w:r>
    </w:p>
    <w:p w:rsidR="000F75BB" w:rsidRDefault="000F75BB" w:rsidP="00E23690">
      <w:pPr>
        <w:spacing w:after="0" w:line="240" w:lineRule="auto"/>
        <w:ind w:firstLine="709"/>
        <w:jc w:val="both"/>
        <w:rPr>
          <w:rFonts w:ascii="Times New Roman" w:eastAsia="SchoolBookSanPin" w:hAnsi="Times New Roman"/>
          <w:sz w:val="24"/>
          <w:szCs w:val="24"/>
          <w:lang w:val="ru-RU"/>
        </w:rPr>
      </w:pPr>
    </w:p>
    <w:p w:rsidR="000F75BB" w:rsidRDefault="000F75BB" w:rsidP="00E23690">
      <w:pPr>
        <w:spacing w:after="0" w:line="240" w:lineRule="auto"/>
        <w:ind w:firstLine="709"/>
        <w:jc w:val="both"/>
        <w:rPr>
          <w:rFonts w:ascii="Times New Roman" w:eastAsia="SchoolBookSanPin" w:hAnsi="Times New Roman"/>
          <w:sz w:val="24"/>
          <w:szCs w:val="24"/>
          <w:lang w:val="ru-RU"/>
        </w:rPr>
      </w:pPr>
    </w:p>
    <w:p w:rsidR="000F75BB" w:rsidRPr="00E23690" w:rsidRDefault="000F75BB" w:rsidP="00E23690">
      <w:pPr>
        <w:spacing w:after="0" w:line="240" w:lineRule="auto"/>
        <w:ind w:firstLine="709"/>
        <w:jc w:val="both"/>
        <w:rPr>
          <w:rFonts w:ascii="Times New Roman" w:eastAsia="SchoolBookSanPin" w:hAnsi="Times New Roman"/>
          <w:sz w:val="24"/>
          <w:szCs w:val="24"/>
          <w:lang w:val="ru-RU"/>
        </w:rPr>
      </w:pPr>
    </w:p>
    <w:p w:rsidR="00866D0B" w:rsidRPr="000F75BB" w:rsidRDefault="000F75BB" w:rsidP="00E23690">
      <w:pPr>
        <w:pStyle w:val="1"/>
        <w:pBdr>
          <w:bottom w:val="none" w:sz="0" w:space="0" w:color="auto"/>
        </w:pBdr>
        <w:spacing w:before="0" w:line="240" w:lineRule="auto"/>
        <w:ind w:firstLine="708"/>
        <w:jc w:val="both"/>
        <w:rPr>
          <w:rFonts w:eastAsia="SchoolBookSanPin"/>
          <w:sz w:val="24"/>
          <w:szCs w:val="24"/>
          <w:lang w:val="ru-RU"/>
        </w:rPr>
      </w:pPr>
      <w:r>
        <w:rPr>
          <w:sz w:val="24"/>
          <w:szCs w:val="24"/>
          <w:lang w:val="ru-RU"/>
        </w:rPr>
        <w:t>39</w:t>
      </w:r>
      <w:r w:rsidR="00113FC4" w:rsidRPr="000F75BB">
        <w:rPr>
          <w:sz w:val="24"/>
          <w:szCs w:val="24"/>
          <w:lang w:val="ru-RU"/>
        </w:rPr>
        <w:t>.</w:t>
      </w:r>
      <w:r w:rsidR="00866D0B" w:rsidRPr="000F75BB">
        <w:rPr>
          <w:sz w:val="24"/>
          <w:szCs w:val="24"/>
          <w:lang w:val="ru-RU"/>
        </w:rPr>
        <w:t xml:space="preserve"> </w:t>
      </w:r>
      <w:r w:rsidR="00866D0B" w:rsidRPr="000F75BB">
        <w:rPr>
          <w:rFonts w:eastAsia="SchoolBookSanPin"/>
          <w:sz w:val="24"/>
          <w:szCs w:val="24"/>
          <w:lang w:val="ru-RU"/>
        </w:rPr>
        <w:t>Федеральная рабочая программа воспитания.</w:t>
      </w:r>
    </w:p>
    <w:p w:rsidR="00866D0B" w:rsidRPr="000F75BB" w:rsidRDefault="000F75BB" w:rsidP="00E23690">
      <w:pPr>
        <w:widowControl/>
        <w:spacing w:after="0" w:line="240" w:lineRule="auto"/>
        <w:ind w:firstLine="709"/>
        <w:jc w:val="both"/>
        <w:rPr>
          <w:rFonts w:ascii="Times New Roman" w:eastAsia="SchoolBookSanPin" w:hAnsi="Times New Roman"/>
          <w:b/>
          <w:sz w:val="24"/>
          <w:szCs w:val="24"/>
          <w:u w:val="single"/>
          <w:lang w:val="ru-RU"/>
        </w:rPr>
      </w:pPr>
      <w:r w:rsidRPr="000F75BB">
        <w:rPr>
          <w:rFonts w:ascii="Times New Roman" w:eastAsia="SchoolBookSanPin" w:hAnsi="Times New Roman"/>
          <w:b/>
          <w:sz w:val="24"/>
          <w:szCs w:val="24"/>
          <w:u w:val="single"/>
          <w:lang w:val="ru-RU"/>
        </w:rPr>
        <w:t>39</w:t>
      </w:r>
      <w:r w:rsidR="00113FC4" w:rsidRPr="000F75BB">
        <w:rPr>
          <w:rFonts w:ascii="Times New Roman" w:eastAsia="SchoolBookSanPin" w:hAnsi="Times New Roman"/>
          <w:b/>
          <w:sz w:val="24"/>
          <w:szCs w:val="24"/>
          <w:u w:val="single"/>
          <w:lang w:val="ru-RU"/>
        </w:rPr>
        <w:t>.</w:t>
      </w:r>
      <w:r w:rsidR="00866D0B" w:rsidRPr="000F75BB">
        <w:rPr>
          <w:rFonts w:ascii="Times New Roman" w:eastAsia="SchoolBookSanPin" w:hAnsi="Times New Roman"/>
          <w:b/>
          <w:sz w:val="24"/>
          <w:szCs w:val="24"/>
          <w:u w:val="single"/>
          <w:lang w:val="ru-RU"/>
        </w:rPr>
        <w:t>1. Пояснительная записка.</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 xml:space="preserve">1.1. Федеральная рабочая программа воспитания для образовательных организаций (далее – </w:t>
      </w:r>
      <w:r w:rsidR="00B44132" w:rsidRPr="00E23690">
        <w:rPr>
          <w:rFonts w:ascii="Times New Roman" w:eastAsia="SchoolBookSanPin" w:hAnsi="Times New Roman"/>
          <w:sz w:val="24"/>
          <w:szCs w:val="24"/>
          <w:lang w:val="ru-RU"/>
        </w:rPr>
        <w:t>пр</w:t>
      </w:r>
      <w:r w:rsidR="00866D0B" w:rsidRPr="00E23690">
        <w:rPr>
          <w:rFonts w:ascii="Times New Roman" w:eastAsia="SchoolBookSanPin" w:hAnsi="Times New Roman"/>
          <w:sz w:val="24"/>
          <w:szCs w:val="24"/>
          <w:lang w:val="ru-RU"/>
        </w:rPr>
        <w:t>ограмма воспитания) служит основой для разработки рабочей программы воспитания ООП ООО. Программа воспитания основывается</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на единстве и преемственности образовательного процесса всех уровней общего образования, соотносится с рабочими программами воспитания</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для образовательных организаций дошкольного и среднего профессионального образования.</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1.2. Программа воспитания:</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предназначена для планирования и организации системной воспитательной деятельности в образовательной организации;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lastRenderedPageBreak/>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предусматривает приобщение обучающихся к российским традиционным духовным ценностям, включая ценности своей этнической группы, правилам</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 xml:space="preserve">и нормам поведения, принятым в российском обществе на основе российских базовых конституционных норм и ценностей; </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предусматривает историческое просвещение, формирование российской культурной и гражданской идентичности обучающихся.</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1.3. Программа воспитания включает три раздела: целевой, содержательный, организационный.</w:t>
      </w:r>
    </w:p>
    <w:p w:rsidR="00866D0B" w:rsidRDefault="000F75BB" w:rsidP="00E23690">
      <w:pPr>
        <w:widowControl/>
        <w:spacing w:after="0" w:line="240" w:lineRule="auto"/>
        <w:ind w:firstLine="709"/>
        <w:jc w:val="both"/>
        <w:rPr>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1.4. При разработке или обновлении рабочей программы воспитания</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866D0B" w:rsidRPr="00E23690">
        <w:rPr>
          <w:sz w:val="24"/>
          <w:szCs w:val="24"/>
          <w:lang w:val="ru-RU"/>
        </w:rPr>
        <w:t xml:space="preserve"> </w:t>
      </w:r>
    </w:p>
    <w:p w:rsidR="000F75BB" w:rsidRPr="000F75BB" w:rsidRDefault="000F75BB" w:rsidP="00E23690">
      <w:pPr>
        <w:widowControl/>
        <w:spacing w:after="0" w:line="240" w:lineRule="auto"/>
        <w:ind w:firstLine="709"/>
        <w:jc w:val="both"/>
        <w:rPr>
          <w:b/>
          <w:sz w:val="24"/>
          <w:szCs w:val="24"/>
          <w:lang w:val="ru-RU"/>
        </w:rPr>
      </w:pPr>
    </w:p>
    <w:p w:rsidR="00866D0B" w:rsidRPr="000F75BB" w:rsidRDefault="000F75BB" w:rsidP="00E23690">
      <w:pPr>
        <w:widowControl/>
        <w:spacing w:after="0" w:line="240" w:lineRule="auto"/>
        <w:ind w:firstLine="709"/>
        <w:jc w:val="both"/>
        <w:rPr>
          <w:rFonts w:ascii="Times New Roman" w:eastAsia="SchoolBookSanPin" w:hAnsi="Times New Roman"/>
          <w:b/>
          <w:sz w:val="24"/>
          <w:szCs w:val="24"/>
          <w:u w:val="single"/>
          <w:lang w:val="ru-RU"/>
        </w:rPr>
      </w:pPr>
      <w:r w:rsidRPr="000F75BB">
        <w:rPr>
          <w:rFonts w:ascii="Times New Roman" w:eastAsia="SchoolBookSanPin" w:hAnsi="Times New Roman"/>
          <w:b/>
          <w:sz w:val="24"/>
          <w:szCs w:val="24"/>
          <w:u w:val="single"/>
          <w:lang w:val="ru-RU"/>
        </w:rPr>
        <w:t>39</w:t>
      </w:r>
      <w:r w:rsidR="00113FC4" w:rsidRPr="000F75BB">
        <w:rPr>
          <w:rFonts w:ascii="Times New Roman" w:eastAsia="SchoolBookSanPin" w:hAnsi="Times New Roman"/>
          <w:b/>
          <w:sz w:val="24"/>
          <w:szCs w:val="24"/>
          <w:u w:val="single"/>
          <w:lang w:val="ru-RU"/>
        </w:rPr>
        <w:t>.</w:t>
      </w:r>
      <w:r w:rsidR="00866D0B" w:rsidRPr="000F75BB">
        <w:rPr>
          <w:rFonts w:ascii="Times New Roman" w:eastAsia="SchoolBookSanPin" w:hAnsi="Times New Roman"/>
          <w:b/>
          <w:sz w:val="24"/>
          <w:szCs w:val="24"/>
          <w:u w:val="single"/>
          <w:lang w:val="ru-RU"/>
        </w:rPr>
        <w:t>2. Целевой раздел.</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E23690" w:rsidRDefault="000F75BB" w:rsidP="00E23690">
      <w:pPr>
        <w:widowControl/>
        <w:spacing w:after="0" w:line="240" w:lineRule="auto"/>
        <w:ind w:firstLine="709"/>
        <w:jc w:val="both"/>
        <w:rPr>
          <w:rFonts w:eastAsia="OfficinaSansBoldITC"/>
          <w:b/>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условиях современного общества, готовой к мирному созиданию и защите Родины.</w:t>
      </w:r>
      <w:r w:rsidR="00866D0B" w:rsidRPr="00E23690">
        <w:rPr>
          <w:rFonts w:eastAsia="OfficinaSansBoldITC"/>
          <w:b/>
          <w:sz w:val="24"/>
          <w:szCs w:val="24"/>
          <w:lang w:val="ru-RU"/>
        </w:rPr>
        <w:t xml:space="preserve"> </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2.3. Цель и задачи воспитания обучающихся.</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2.3.1. Ц</w:t>
      </w:r>
      <w:r w:rsidR="00866D0B" w:rsidRPr="00E23690">
        <w:rPr>
          <w:rFonts w:ascii="Times New Roman" w:eastAsia="SchoolBookSanPin" w:hAnsi="Times New Roman"/>
          <w:bCs/>
          <w:sz w:val="24"/>
          <w:szCs w:val="24"/>
          <w:lang w:val="ru-RU"/>
        </w:rPr>
        <w:t xml:space="preserve">ель воспитания </w:t>
      </w:r>
      <w:r w:rsidR="00866D0B" w:rsidRPr="00E23690">
        <w:rPr>
          <w:rFonts w:ascii="Times New Roman" w:eastAsia="SchoolBookSanPin" w:hAnsi="Times New Roman"/>
          <w:sz w:val="24"/>
          <w:szCs w:val="24"/>
          <w:lang w:val="ru-RU"/>
        </w:rPr>
        <w:t xml:space="preserve">обучающихся в образовательной организации: </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развитие личности, создание условий для самоопределения и социализации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на основе социокультурных, духовно-нравственных ценностей и принятых</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российском обществе правил и норм поведения в интересах человека, семьи, общества и государства;</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2.3.2. </w:t>
      </w:r>
      <w:r w:rsidR="00866D0B" w:rsidRPr="00E23690">
        <w:rPr>
          <w:rFonts w:ascii="Times New Roman" w:eastAsia="SchoolBookSanPin" w:hAnsi="Times New Roman"/>
          <w:bCs/>
          <w:sz w:val="24"/>
          <w:szCs w:val="24"/>
          <w:lang w:val="ru-RU"/>
        </w:rPr>
        <w:t xml:space="preserve">Задачи воспитания </w:t>
      </w:r>
      <w:r w:rsidR="00866D0B" w:rsidRPr="00E23690">
        <w:rPr>
          <w:rFonts w:ascii="Times New Roman" w:eastAsia="SchoolBookSanPin" w:hAnsi="Times New Roman"/>
          <w:sz w:val="24"/>
          <w:szCs w:val="24"/>
          <w:lang w:val="ru-RU"/>
        </w:rPr>
        <w:t>обучающихся в образовательной организации: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формирование и развитие личностных отношений к этим нормам, ценностям, традициям (их освоение, принятие); </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достижение личностных результатов освоения общеобразовательных программ в соответствии с ФГОС ООО. </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2.3.3. Личностные результаты освоения обучающимися образовательных программ включают:</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lastRenderedPageBreak/>
        <w:t xml:space="preserve">осознание российской гражданской идентичности; </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сформированность ценностей самостоятельности и инициативы;</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готовность обучающихся к саморазвитию, самостоятельности и личностному самоопределению;</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наличие мотивации к целенаправленной социально значимой деятельности;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E23690" w:rsidRDefault="000F75BB" w:rsidP="00E23690">
      <w:pPr>
        <w:widowControl/>
        <w:spacing w:after="0" w:line="240" w:lineRule="auto"/>
        <w:ind w:firstLine="709"/>
        <w:jc w:val="both"/>
        <w:rPr>
          <w:rFonts w:eastAsia="OfficinaSansBoldITC"/>
          <w:b/>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866D0B" w:rsidRPr="00E23690">
        <w:rPr>
          <w:rFonts w:eastAsia="OfficinaSansBoldITC"/>
          <w:b/>
          <w:sz w:val="24"/>
          <w:szCs w:val="24"/>
          <w:lang w:val="ru-RU"/>
        </w:rPr>
        <w:t xml:space="preserve"> </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2.4. Направления воспитания.</w:t>
      </w:r>
    </w:p>
    <w:p w:rsidR="00DB396F"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2.4.1. </w:t>
      </w:r>
      <w:r w:rsidR="00DB396F" w:rsidRPr="00E23690">
        <w:rPr>
          <w:rFonts w:ascii="Times New Roman" w:eastAsia="SchoolBookSanPin" w:hAnsi="Times New Roman"/>
          <w:sz w:val="24"/>
          <w:szCs w:val="24"/>
          <w:lang w:val="ru-RU"/>
        </w:rPr>
        <w:t>Программа воспитания реализуется в единстве учебной</w:t>
      </w:r>
      <w:r w:rsidR="00CA4934" w:rsidRPr="00E23690">
        <w:rPr>
          <w:rFonts w:ascii="Times New Roman" w:eastAsia="SchoolBookSanPin" w:hAnsi="Times New Roman"/>
          <w:sz w:val="24"/>
          <w:szCs w:val="24"/>
          <w:lang w:val="ru-RU"/>
        </w:rPr>
        <w:t xml:space="preserve"> </w:t>
      </w:r>
      <w:r w:rsidR="00DB396F" w:rsidRPr="00E23690">
        <w:rPr>
          <w:rFonts w:ascii="Times New Roman" w:eastAsia="SchoolBookSanPin" w:hAnsi="Times New Roman"/>
          <w:sz w:val="24"/>
          <w:szCs w:val="24"/>
          <w:lang w:val="ru-RU"/>
        </w:rPr>
        <w:t xml:space="preserve">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bCs/>
          <w:sz w:val="24"/>
          <w:szCs w:val="24"/>
          <w:lang w:val="ru-RU"/>
        </w:rPr>
        <w:t xml:space="preserve">гражданского воспитания, способствующего </w:t>
      </w:r>
      <w:r w:rsidRPr="00E23690">
        <w:rPr>
          <w:rFonts w:ascii="Times New Roman" w:eastAsia="SchoolBookSanPin" w:hAnsi="Times New Roman"/>
          <w:sz w:val="24"/>
          <w:szCs w:val="24"/>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субъекту тысячелетней российской государственности, уважения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к правам, свободам и обязанностям гражданина России, правовой и политической культуры.</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w:t>
      </w:r>
      <w:r w:rsidRPr="00E23690">
        <w:rPr>
          <w:rFonts w:ascii="Times New Roman" w:eastAsia="SchoolBookSanPin" w:hAnsi="Times New Roman"/>
          <w:bCs/>
          <w:sz w:val="24"/>
          <w:szCs w:val="24"/>
          <w:lang w:val="ru-RU"/>
        </w:rPr>
        <w:t xml:space="preserve">атриотического воспитания, основанного на </w:t>
      </w:r>
      <w:r w:rsidRPr="00E23690">
        <w:rPr>
          <w:rFonts w:ascii="Times New Roman" w:eastAsia="SchoolBookSanPin" w:hAnsi="Times New Roman"/>
          <w:sz w:val="24"/>
          <w:szCs w:val="24"/>
          <w:lang w:val="ru-RU"/>
        </w:rPr>
        <w:t>воспитании любви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д</w:t>
      </w:r>
      <w:r w:rsidRPr="00E23690">
        <w:rPr>
          <w:rFonts w:ascii="Times New Roman" w:eastAsia="SchoolBookSanPin" w:hAnsi="Times New Roman"/>
          <w:bCs/>
          <w:sz w:val="24"/>
          <w:szCs w:val="24"/>
          <w:lang w:val="ru-RU"/>
        </w:rPr>
        <w:t xml:space="preserve">уховно-нравственного воспитания </w:t>
      </w:r>
      <w:r w:rsidRPr="00E23690">
        <w:rPr>
          <w:rFonts w:ascii="Times New Roman" w:eastAsia="SchoolBookSanPin" w:hAnsi="Times New Roman"/>
          <w:sz w:val="24"/>
          <w:szCs w:val="24"/>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к памяти предков.</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э</w:t>
      </w:r>
      <w:r w:rsidRPr="00E23690">
        <w:rPr>
          <w:rFonts w:ascii="Times New Roman" w:eastAsia="SchoolBookSanPin" w:hAnsi="Times New Roman"/>
          <w:bCs/>
          <w:sz w:val="24"/>
          <w:szCs w:val="24"/>
          <w:lang w:val="ru-RU"/>
        </w:rPr>
        <w:t xml:space="preserve">стетического воспитания, способствующего </w:t>
      </w:r>
      <w:r w:rsidRPr="00E23690">
        <w:rPr>
          <w:rFonts w:ascii="Times New Roman" w:eastAsia="SchoolBookSanPin" w:hAnsi="Times New Roman"/>
          <w:sz w:val="24"/>
          <w:szCs w:val="24"/>
          <w:lang w:val="ru-RU"/>
        </w:rPr>
        <w:t>формированию эстетической культуры на основе российских традиционных духовных ценностей, приобщение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к лучшим образцам отечественного и мирового искусства.</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w:t>
      </w:r>
      <w:r w:rsidRPr="00E23690">
        <w:rPr>
          <w:rFonts w:ascii="Times New Roman" w:eastAsia="SchoolBookSanPin" w:hAnsi="Times New Roman"/>
          <w:bCs/>
          <w:sz w:val="24"/>
          <w:szCs w:val="24"/>
          <w:lang w:val="ru-RU"/>
        </w:rPr>
        <w:t>изического воспитания</w:t>
      </w:r>
      <w:r w:rsidRPr="00E23690">
        <w:rPr>
          <w:rFonts w:ascii="Times New Roman" w:eastAsia="SchoolBookSanPin" w:hAnsi="Times New Roman"/>
          <w:sz w:val="24"/>
          <w:szCs w:val="24"/>
          <w:lang w:val="ru-RU"/>
        </w:rPr>
        <w:t xml:space="preserve">, ориентированного на </w:t>
      </w:r>
      <w:r w:rsidRPr="00E23690">
        <w:rPr>
          <w:rFonts w:ascii="Times New Roman" w:eastAsia="SchoolBookSanPin" w:hAnsi="Times New Roman"/>
          <w:bCs/>
          <w:sz w:val="24"/>
          <w:szCs w:val="24"/>
          <w:lang w:val="ru-RU"/>
        </w:rPr>
        <w:t xml:space="preserve">формирование культуры здорового образа жизни и эмоционального благополучия </w:t>
      </w:r>
      <w:r w:rsidRPr="00E23690">
        <w:rPr>
          <w:rFonts w:ascii="Times New Roman" w:eastAsia="SchoolBookSanPin" w:hAnsi="Times New Roman"/>
          <w:sz w:val="24"/>
          <w:szCs w:val="24"/>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т</w:t>
      </w:r>
      <w:r w:rsidRPr="00E23690">
        <w:rPr>
          <w:rFonts w:ascii="Times New Roman" w:eastAsia="SchoolBookSanPin" w:hAnsi="Times New Roman"/>
          <w:bCs/>
          <w:sz w:val="24"/>
          <w:szCs w:val="24"/>
          <w:lang w:val="ru-RU"/>
        </w:rPr>
        <w:t xml:space="preserve">рудового воспитания, основанного на </w:t>
      </w:r>
      <w:r w:rsidRPr="00E23690">
        <w:rPr>
          <w:rFonts w:ascii="Times New Roman" w:eastAsia="SchoolBookSanPin" w:hAnsi="Times New Roman"/>
          <w:sz w:val="24"/>
          <w:szCs w:val="24"/>
          <w:lang w:val="ru-RU"/>
        </w:rPr>
        <w:t>воспитании уважения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к труду, трудящимся, результатам труда (своего и других людей), ориентации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на трудовую деятельность, получение профессии, личностное самовыражение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э</w:t>
      </w:r>
      <w:r w:rsidRPr="00E23690">
        <w:rPr>
          <w:rFonts w:ascii="Times New Roman" w:eastAsia="SchoolBookSanPin" w:hAnsi="Times New Roman"/>
          <w:bCs/>
          <w:sz w:val="24"/>
          <w:szCs w:val="24"/>
          <w:lang w:val="ru-RU"/>
        </w:rPr>
        <w:t xml:space="preserve">кологического воспитания, способствующего </w:t>
      </w:r>
      <w:r w:rsidRPr="00E23690">
        <w:rPr>
          <w:rFonts w:ascii="Times New Roman" w:eastAsia="SchoolBookSanPin" w:hAnsi="Times New Roman"/>
          <w:sz w:val="24"/>
          <w:szCs w:val="24"/>
          <w:lang w:val="ru-RU"/>
        </w:rPr>
        <w:t>формированию экологической культуры, ответственного, бережного отношения к природе, окружающей среде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на основе российских традиционных духовных ценностей, навыков охраны, защиты, восстановления природы, окружающей среды.</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ц</w:t>
      </w:r>
      <w:r w:rsidRPr="00E23690">
        <w:rPr>
          <w:rFonts w:ascii="Times New Roman" w:eastAsia="SchoolBookSanPin" w:hAnsi="Times New Roman"/>
          <w:bCs/>
          <w:sz w:val="24"/>
          <w:szCs w:val="24"/>
          <w:lang w:val="ru-RU"/>
        </w:rPr>
        <w:t xml:space="preserve">енности научного познания, ориентированного на </w:t>
      </w:r>
      <w:r w:rsidRPr="00E23690">
        <w:rPr>
          <w:rFonts w:ascii="Times New Roman" w:eastAsia="SchoolBookSanPin" w:hAnsi="Times New Roman"/>
          <w:sz w:val="24"/>
          <w:szCs w:val="24"/>
          <w:lang w:val="ru-RU"/>
        </w:rPr>
        <w:t>воспитание стремления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2.5. </w:t>
      </w:r>
      <w:r w:rsidR="00866D0B" w:rsidRPr="00E23690">
        <w:rPr>
          <w:rFonts w:ascii="Times New Roman" w:eastAsia="OfficinaSansBoldITC" w:hAnsi="Times New Roman"/>
          <w:sz w:val="24"/>
          <w:szCs w:val="24"/>
          <w:lang w:val="ru-RU"/>
        </w:rPr>
        <w:t xml:space="preserve">Целевые ориентиры результатов воспитания. </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2.5.1. Требования к личностным результатам освоения обучающимися</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ООП ООО установлены ФГОС ООО.</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lastRenderedPageBreak/>
        <w:t>На основании этих требований в данном разделе представлены целевые ориентиры результатов в воспитании, развитии личности обучающихся,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на достижение которых должна быть направлена деятельность педагогического коллектива для выполнения требований ФГОС ООО.</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2.5.3. </w:t>
      </w:r>
      <w:r w:rsidR="00866D0B" w:rsidRPr="00E23690">
        <w:rPr>
          <w:rFonts w:ascii="Times New Roman" w:eastAsia="SchoolBookSanPin" w:hAnsi="Times New Roman"/>
          <w:bCs/>
          <w:sz w:val="24"/>
          <w:szCs w:val="24"/>
          <w:lang w:val="ru-RU"/>
        </w:rPr>
        <w:t>Целевые ориентиры результатов воспитания на уровне основного общего образования.</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2.5.3.1. </w:t>
      </w:r>
      <w:r w:rsidR="00DF5C43" w:rsidRPr="00E23690">
        <w:rPr>
          <w:rFonts w:ascii="Times New Roman" w:eastAsia="SchoolBookSanPin" w:hAnsi="Times New Roman"/>
          <w:bCs/>
          <w:sz w:val="24"/>
          <w:szCs w:val="24"/>
          <w:lang w:val="ru-RU"/>
        </w:rPr>
        <w:t>Гражданск</w:t>
      </w:r>
      <w:r w:rsidR="00866D0B" w:rsidRPr="00E23690">
        <w:rPr>
          <w:rFonts w:ascii="Times New Roman" w:eastAsia="SchoolBookSanPin" w:hAnsi="Times New Roman"/>
          <w:bCs/>
          <w:sz w:val="24"/>
          <w:szCs w:val="24"/>
          <w:lang w:val="ru-RU"/>
        </w:rPr>
        <w:t>ое воспитание:</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проявляющий уважение к государственным символам России, праздникам;</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выражающий неприятие любой дискриминации граждан, проявлений экстремизма, терроризма, коррупции в обществе;</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принимающий участие в жизни класса, общеобразовательной организации,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том числе самоуправлении, ориентированный на участие в социально значимой деятельности.</w:t>
      </w:r>
    </w:p>
    <w:p w:rsidR="00DF5C43"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DF5C43" w:rsidRPr="00E23690">
        <w:rPr>
          <w:rFonts w:ascii="Times New Roman" w:eastAsia="SchoolBookSanPin" w:hAnsi="Times New Roman"/>
          <w:sz w:val="24"/>
          <w:szCs w:val="24"/>
          <w:lang w:val="ru-RU"/>
        </w:rPr>
        <w:t>2.5.3.2. Патриотическое воспитание:</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bookmarkStart w:id="94" w:name="_Hlk126441483"/>
      <w:r w:rsidRPr="00E23690">
        <w:rPr>
          <w:rFonts w:ascii="Times New Roman" w:eastAsia="SchoolBookSanPin" w:hAnsi="Times New Roman"/>
          <w:sz w:val="24"/>
          <w:szCs w:val="24"/>
          <w:lang w:val="ru-RU"/>
        </w:rPr>
        <w:t>сознающий свою национальную, этническую принадлежность, любящий свой народ, его традиции, культуру;</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проявляющий уважение к историческому и культурному наследию своего</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других народов России, символам, праздникам, памятникам, традициям народов, проживающих в родной стране;</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знающий и уважающий достижения нашей Родины — России в науке, искусстве, спорте, технологиях, боевые подвиги и трудовые достижения, героев</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 xml:space="preserve">и защитников Отечества в прошлом и современности; </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принимающий участие в мероприятиях патриотической направленности.</w:t>
      </w:r>
    </w:p>
    <w:bookmarkEnd w:id="94"/>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2.5.3.</w:t>
      </w:r>
      <w:r w:rsidR="00DF5C43" w:rsidRPr="00E23690">
        <w:rPr>
          <w:rFonts w:ascii="Times New Roman" w:eastAsia="SchoolBookSanPin" w:hAnsi="Times New Roman"/>
          <w:sz w:val="24"/>
          <w:szCs w:val="24"/>
          <w:lang w:val="ru-RU"/>
        </w:rPr>
        <w:t>3</w:t>
      </w:r>
      <w:r w:rsidR="00866D0B" w:rsidRPr="00E23690">
        <w:rPr>
          <w:rFonts w:ascii="Times New Roman" w:eastAsia="SchoolBookSanPin" w:hAnsi="Times New Roman"/>
          <w:sz w:val="24"/>
          <w:szCs w:val="24"/>
          <w:lang w:val="ru-RU"/>
        </w:rPr>
        <w:t>. </w:t>
      </w:r>
      <w:r w:rsidR="00866D0B" w:rsidRPr="00E23690">
        <w:rPr>
          <w:rFonts w:ascii="Times New Roman" w:eastAsia="SchoolBookSanPin" w:hAnsi="Times New Roman"/>
          <w:bCs/>
          <w:sz w:val="24"/>
          <w:szCs w:val="24"/>
          <w:lang w:val="ru-RU"/>
        </w:rPr>
        <w:t>Духовно-нравственное воспитание:</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bookmarkStart w:id="95" w:name="_Hlk126441867"/>
      <w:r w:rsidRPr="00E23690">
        <w:rPr>
          <w:rFonts w:ascii="Times New Roman" w:eastAsia="SchoolBookSanPin" w:hAnsi="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bookmarkStart w:id="96" w:name="_Hlk126441946"/>
      <w:bookmarkEnd w:id="95"/>
      <w:r w:rsidRPr="00E23690">
        <w:rPr>
          <w:rFonts w:ascii="Times New Roman" w:eastAsia="SchoolBookSanPin" w:hAnsi="Times New Roman"/>
          <w:sz w:val="24"/>
          <w:szCs w:val="24"/>
          <w:lang w:val="ru-RU"/>
        </w:rPr>
        <w:t>выражающий готовность оценивать своё поведение и поступки, поведение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bookmarkStart w:id="97" w:name="_Hlk126442040"/>
      <w:bookmarkEnd w:id="96"/>
      <w:r w:rsidRPr="00E23690">
        <w:rPr>
          <w:rFonts w:ascii="Times New Roman" w:eastAsia="SchoolBookSanPin" w:hAnsi="Times New Roman"/>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ценностям;</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bookmarkStart w:id="98" w:name="_Hlk126442070"/>
      <w:bookmarkEnd w:id="97"/>
      <w:r w:rsidRPr="00E23690">
        <w:rPr>
          <w:rFonts w:ascii="Times New Roman" w:eastAsia="SchoolBookSanPin" w:hAnsi="Times New Roman"/>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bookmarkStart w:id="99" w:name="_Hlk126442124"/>
      <w:bookmarkEnd w:id="98"/>
      <w:r w:rsidRPr="00E23690">
        <w:rPr>
          <w:rFonts w:ascii="Times New Roman" w:eastAsia="SchoolBookSanPin" w:hAnsi="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проявляющий интерес к чтению, к родному языку, русскому языку</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литературе как части духовной культуры своего народа, российского общества.</w:t>
      </w:r>
    </w:p>
    <w:bookmarkEnd w:id="99"/>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2.5.3.</w:t>
      </w:r>
      <w:r w:rsidR="00DF5C43" w:rsidRPr="00E23690">
        <w:rPr>
          <w:rFonts w:ascii="Times New Roman" w:eastAsia="SchoolBookSanPin" w:hAnsi="Times New Roman"/>
          <w:sz w:val="24"/>
          <w:szCs w:val="24"/>
          <w:lang w:val="ru-RU"/>
        </w:rPr>
        <w:t>4</w:t>
      </w:r>
      <w:r w:rsidR="00866D0B" w:rsidRPr="00E23690">
        <w:rPr>
          <w:rFonts w:ascii="Times New Roman" w:eastAsia="SchoolBookSanPin" w:hAnsi="Times New Roman"/>
          <w:sz w:val="24"/>
          <w:szCs w:val="24"/>
          <w:lang w:val="ru-RU"/>
        </w:rPr>
        <w:t>. </w:t>
      </w:r>
      <w:r w:rsidR="00866D0B" w:rsidRPr="00E23690">
        <w:rPr>
          <w:rFonts w:ascii="Times New Roman" w:eastAsia="SchoolBookSanPin" w:hAnsi="Times New Roman"/>
          <w:bCs/>
          <w:sz w:val="24"/>
          <w:szCs w:val="24"/>
          <w:lang w:val="ru-RU"/>
        </w:rPr>
        <w:t>Эстетическое воспитание:</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bookmarkStart w:id="100" w:name="_Hlk126442283"/>
      <w:r w:rsidRPr="00E23690">
        <w:rPr>
          <w:rFonts w:ascii="Times New Roman" w:eastAsia="SchoolBookSanPin" w:hAnsi="Times New Roman"/>
          <w:sz w:val="24"/>
          <w:szCs w:val="24"/>
          <w:lang w:val="ru-RU"/>
        </w:rPr>
        <w:lastRenderedPageBreak/>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сознающий роль художественной культуры как средства коммуникации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самовыражения в современном обществе, значение нравственных норм, ценностей, традиций в искусстве;</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ориентированный на самовыражение в разных видах искусства,</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художественном творчестве.</w:t>
      </w:r>
    </w:p>
    <w:bookmarkEnd w:id="100"/>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2.5.3.</w:t>
      </w:r>
      <w:r w:rsidR="00DF5C43" w:rsidRPr="00E23690">
        <w:rPr>
          <w:rFonts w:ascii="Times New Roman" w:eastAsia="SchoolBookSanPin" w:hAnsi="Times New Roman"/>
          <w:sz w:val="24"/>
          <w:szCs w:val="24"/>
          <w:lang w:val="ru-RU"/>
        </w:rPr>
        <w:t>5</w:t>
      </w:r>
      <w:r w:rsidR="00866D0B" w:rsidRPr="00E23690">
        <w:rPr>
          <w:rFonts w:ascii="Times New Roman" w:eastAsia="SchoolBookSanPin" w:hAnsi="Times New Roman"/>
          <w:sz w:val="24"/>
          <w:szCs w:val="24"/>
          <w:lang w:val="ru-RU"/>
        </w:rPr>
        <w:t>. </w:t>
      </w:r>
      <w:r w:rsidR="00866D0B" w:rsidRPr="00E23690">
        <w:rPr>
          <w:rFonts w:ascii="Times New Roman" w:eastAsia="SchoolBookSanPin" w:hAnsi="Times New Roman"/>
          <w:bCs/>
          <w:sz w:val="24"/>
          <w:szCs w:val="24"/>
          <w:lang w:val="ru-RU"/>
        </w:rPr>
        <w:t>Физическое воспитание, формирование культуры здоровья</w:t>
      </w:r>
      <w:r w:rsidR="00CA4934" w:rsidRPr="00E23690">
        <w:rPr>
          <w:rFonts w:ascii="Times New Roman" w:eastAsia="SchoolBookSanPin" w:hAnsi="Times New Roman"/>
          <w:bCs/>
          <w:sz w:val="24"/>
          <w:szCs w:val="24"/>
          <w:lang w:val="ru-RU"/>
        </w:rPr>
        <w:t xml:space="preserve"> </w:t>
      </w:r>
      <w:r w:rsidR="00866D0B" w:rsidRPr="00E23690">
        <w:rPr>
          <w:rFonts w:ascii="Times New Roman" w:eastAsia="SchoolBookSanPin" w:hAnsi="Times New Roman"/>
          <w:bCs/>
          <w:sz w:val="24"/>
          <w:szCs w:val="24"/>
          <w:lang w:val="ru-RU"/>
        </w:rPr>
        <w:t>и эмоционального благополучия:</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bookmarkStart w:id="101" w:name="_Hlk126442442"/>
      <w:r w:rsidRPr="00E23690">
        <w:rPr>
          <w:rFonts w:ascii="Times New Roman" w:eastAsia="SchoolBookSanPin" w:hAnsi="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bookmarkStart w:id="102" w:name="_Hlk126442479"/>
      <w:bookmarkEnd w:id="101"/>
      <w:r w:rsidRPr="00E23690">
        <w:rPr>
          <w:rFonts w:ascii="Times New Roman" w:eastAsia="SchoolBookSanPin" w:hAnsi="Times New Roman"/>
          <w:sz w:val="24"/>
          <w:szCs w:val="24"/>
          <w:lang w:val="ru-RU"/>
        </w:rPr>
        <w:t>способный адаптироваться к меняющимся социальным, информационным</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природным условиям, стрессовым ситуациям.</w:t>
      </w:r>
    </w:p>
    <w:bookmarkEnd w:id="102"/>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2.5.3.</w:t>
      </w:r>
      <w:r w:rsidR="00DF5C43" w:rsidRPr="00E23690">
        <w:rPr>
          <w:rFonts w:ascii="Times New Roman" w:eastAsia="SchoolBookSanPin" w:hAnsi="Times New Roman"/>
          <w:sz w:val="24"/>
          <w:szCs w:val="24"/>
          <w:lang w:val="ru-RU"/>
        </w:rPr>
        <w:t>6</w:t>
      </w:r>
      <w:r w:rsidR="00866D0B" w:rsidRPr="00E23690">
        <w:rPr>
          <w:rFonts w:ascii="Times New Roman" w:eastAsia="SchoolBookSanPin" w:hAnsi="Times New Roman"/>
          <w:sz w:val="24"/>
          <w:szCs w:val="24"/>
          <w:lang w:val="ru-RU"/>
        </w:rPr>
        <w:t>. </w:t>
      </w:r>
      <w:r w:rsidR="00866D0B" w:rsidRPr="00E23690">
        <w:rPr>
          <w:rFonts w:ascii="Times New Roman" w:eastAsia="SchoolBookSanPin" w:hAnsi="Times New Roman"/>
          <w:bCs/>
          <w:sz w:val="24"/>
          <w:szCs w:val="24"/>
          <w:lang w:val="ru-RU"/>
        </w:rPr>
        <w:t>Трудовое воспитание:</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bookmarkStart w:id="103" w:name="_Hlk126442623"/>
      <w:r w:rsidRPr="00E23690">
        <w:rPr>
          <w:rFonts w:ascii="Times New Roman" w:eastAsia="SchoolBookSanPin" w:hAnsi="Times New Roman"/>
          <w:sz w:val="24"/>
          <w:szCs w:val="24"/>
          <w:lang w:val="ru-RU"/>
        </w:rPr>
        <w:t>уважающий труд, результаты своего труда, труда других людей;</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общественных интересов, потребностей.</w:t>
      </w:r>
    </w:p>
    <w:bookmarkEnd w:id="103"/>
    <w:p w:rsidR="00866D0B" w:rsidRPr="00E23690" w:rsidRDefault="000F75BB" w:rsidP="00E23690">
      <w:pPr>
        <w:widowControl/>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2.5.3.</w:t>
      </w:r>
      <w:r w:rsidR="00DF5C43" w:rsidRPr="00E23690">
        <w:rPr>
          <w:rFonts w:ascii="Times New Roman" w:eastAsia="SchoolBookSanPin" w:hAnsi="Times New Roman"/>
          <w:sz w:val="24"/>
          <w:szCs w:val="24"/>
          <w:lang w:val="ru-RU"/>
        </w:rPr>
        <w:t>7</w:t>
      </w:r>
      <w:r w:rsidR="00866D0B" w:rsidRPr="00E23690">
        <w:rPr>
          <w:rFonts w:ascii="Times New Roman" w:eastAsia="SchoolBookSanPin" w:hAnsi="Times New Roman"/>
          <w:sz w:val="24"/>
          <w:szCs w:val="24"/>
          <w:lang w:val="ru-RU"/>
        </w:rPr>
        <w:t>. </w:t>
      </w:r>
      <w:r w:rsidR="00866D0B" w:rsidRPr="00E23690">
        <w:rPr>
          <w:rFonts w:ascii="Times New Roman" w:eastAsia="SchoolBookSanPin" w:hAnsi="Times New Roman"/>
          <w:bCs/>
          <w:sz w:val="24"/>
          <w:szCs w:val="24"/>
          <w:lang w:val="ru-RU"/>
        </w:rPr>
        <w:t>Экологическое воспитание:</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bookmarkStart w:id="104" w:name="_Hlk126442730"/>
      <w:r w:rsidRPr="00E23690">
        <w:rPr>
          <w:rFonts w:ascii="Times New Roman" w:eastAsia="SchoolBookSanPin" w:hAnsi="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выражающий активное неприятие действий, приносящих вред природе;</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ориентированный на применение знаний естественных и социальных наук</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для решения задач в области охраны природы, планирования своих поступков</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оценки их возможных последствий для окружающей среды;</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участвующий в практической деятельности экологической, природоохранной направленности.</w:t>
      </w:r>
    </w:p>
    <w:bookmarkEnd w:id="104"/>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2.5.3.</w:t>
      </w:r>
      <w:r w:rsidR="00DF5C43" w:rsidRPr="00E23690">
        <w:rPr>
          <w:rFonts w:ascii="Times New Roman" w:eastAsia="SchoolBookSanPin" w:hAnsi="Times New Roman"/>
          <w:sz w:val="24"/>
          <w:szCs w:val="24"/>
          <w:lang w:val="ru-RU"/>
        </w:rPr>
        <w:t>8</w:t>
      </w:r>
      <w:r w:rsidR="00866D0B" w:rsidRPr="00E23690">
        <w:rPr>
          <w:rFonts w:ascii="Times New Roman" w:eastAsia="SchoolBookSanPin" w:hAnsi="Times New Roman"/>
          <w:sz w:val="24"/>
          <w:szCs w:val="24"/>
          <w:lang w:val="ru-RU"/>
        </w:rPr>
        <w:t>. </w:t>
      </w:r>
      <w:r w:rsidR="00866D0B" w:rsidRPr="00E23690">
        <w:rPr>
          <w:rFonts w:ascii="Times New Roman" w:eastAsia="SchoolBookSanPin" w:hAnsi="Times New Roman"/>
          <w:bCs/>
          <w:sz w:val="24"/>
          <w:szCs w:val="24"/>
          <w:lang w:val="ru-RU"/>
        </w:rPr>
        <w:t>Ценности научного познания:</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bookmarkStart w:id="105" w:name="_Hlk126443003"/>
      <w:r w:rsidRPr="00E23690">
        <w:rPr>
          <w:rFonts w:ascii="Times New Roman" w:eastAsia="SchoolBookSanPin" w:hAnsi="Times New Roman"/>
          <w:sz w:val="24"/>
          <w:szCs w:val="24"/>
          <w:lang w:val="ru-RU"/>
        </w:rPr>
        <w:t>выражающий познавательные интересы в разных предметных областях</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учётом индивидуальных интересов, способностей, достижений;</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E23690"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lastRenderedPageBreak/>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Default="00DF5C43"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0F75B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p>
    <w:bookmarkEnd w:id="105"/>
    <w:p w:rsidR="00866D0B" w:rsidRPr="000F75BB" w:rsidRDefault="000F75BB" w:rsidP="00E23690">
      <w:pPr>
        <w:widowControl/>
        <w:spacing w:after="0" w:line="240" w:lineRule="auto"/>
        <w:ind w:firstLine="709"/>
        <w:jc w:val="both"/>
        <w:rPr>
          <w:rFonts w:ascii="Times New Roman" w:eastAsia="SchoolBookSanPin" w:hAnsi="Times New Roman"/>
          <w:b/>
          <w:sz w:val="24"/>
          <w:szCs w:val="24"/>
          <w:u w:val="single"/>
          <w:lang w:val="ru-RU"/>
        </w:rPr>
      </w:pPr>
      <w:r w:rsidRPr="000F75BB">
        <w:rPr>
          <w:rFonts w:ascii="Times New Roman" w:eastAsia="SchoolBookSanPin" w:hAnsi="Times New Roman"/>
          <w:b/>
          <w:sz w:val="24"/>
          <w:szCs w:val="24"/>
          <w:u w:val="single"/>
          <w:lang w:val="ru-RU"/>
        </w:rPr>
        <w:t>39</w:t>
      </w:r>
      <w:r w:rsidR="00113FC4" w:rsidRPr="000F75BB">
        <w:rPr>
          <w:rFonts w:ascii="Times New Roman" w:eastAsia="SchoolBookSanPin" w:hAnsi="Times New Roman"/>
          <w:b/>
          <w:sz w:val="24"/>
          <w:szCs w:val="24"/>
          <w:u w:val="single"/>
          <w:lang w:val="ru-RU"/>
        </w:rPr>
        <w:t>.</w:t>
      </w:r>
      <w:r w:rsidR="00866D0B" w:rsidRPr="000F75BB">
        <w:rPr>
          <w:rFonts w:ascii="Times New Roman" w:eastAsia="SchoolBookSanPin" w:hAnsi="Times New Roman"/>
          <w:b/>
          <w:sz w:val="24"/>
          <w:szCs w:val="24"/>
          <w:u w:val="single"/>
          <w:lang w:val="ru-RU"/>
        </w:rPr>
        <w:t>3. Содержательный раздел.</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3.1. Уклад образовательной организации.</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3.1.1. В данном разделе раскрываются основные особенности уклада образовательной организации.</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3.1.2. Уклад задаёт порядок жизни образовательной организации</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3.1.3. Ниже приведён перечень ряда основных и дополнительных характеристик, значимых для описания уклада, особенностей условий воспитания</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образовательной организации.</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3.1.4. Основные характеристики (целесообразно учитывать в описании):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основные вехи истории образовательной организации, выдающиеся события, деятели в её истории;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цель образовательной организации в самосознании её педагогического коллектива;</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наиболее значимые традиционные дела, события, мероприятия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образовательной организации, составляющие основу воспитательной системы;</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традиции и ритуалы, символика, особые нормы этикета</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образовательной организации;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социальные партнёры образовательной организации, их роль, возможности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развитии, совершенствовании условий воспитания, воспитательной деятельности;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реализуемые инновационные, перспективные воспитательные практики, определяющие «уникальность» образовательной организации; результаты</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их реализации, трансляции в системе образования;</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3.1.5. Дополнительные характеристики (могут учитываться в описании):</w:t>
      </w:r>
    </w:p>
    <w:p w:rsidR="00866D0B" w:rsidRPr="00E23690" w:rsidRDefault="00866D0B" w:rsidP="00E23690">
      <w:pPr>
        <w:widowControl/>
        <w:tabs>
          <w:tab w:val="left" w:pos="940"/>
        </w:tabs>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контингент обучающихся, их семей, его социально-культурные, этнокультурные, конфессиональные и иные особенности, состав (стабильный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другое;</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том числе наличие образовательных программ с углублённым изучением учебных предметов;</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66D0B" w:rsidRPr="00E23690" w:rsidRDefault="00866D0B" w:rsidP="00E23690">
      <w:pPr>
        <w:widowControl/>
        <w:spacing w:after="0" w:line="240" w:lineRule="auto"/>
        <w:ind w:firstLine="709"/>
        <w:jc w:val="both"/>
        <w:rPr>
          <w:sz w:val="24"/>
          <w:szCs w:val="24"/>
          <w:lang w:val="ru-RU"/>
        </w:rPr>
      </w:pPr>
      <w:r w:rsidRPr="00E23690">
        <w:rPr>
          <w:rFonts w:ascii="Times New Roman" w:eastAsia="SchoolBookSanPin" w:hAnsi="Times New Roman"/>
          <w:sz w:val="24"/>
          <w:szCs w:val="24"/>
          <w:lang w:val="ru-RU"/>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w:t>
      </w:r>
      <w:r w:rsidRPr="00E23690">
        <w:rPr>
          <w:rFonts w:ascii="Times New Roman" w:eastAsia="SchoolBookSanPin" w:hAnsi="Times New Roman"/>
          <w:sz w:val="24"/>
          <w:szCs w:val="24"/>
          <w:lang w:val="ru-RU"/>
        </w:rPr>
        <w:lastRenderedPageBreak/>
        <w:t>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E23690">
        <w:rPr>
          <w:sz w:val="24"/>
          <w:szCs w:val="24"/>
          <w:lang w:val="ru-RU"/>
        </w:rPr>
        <w:t xml:space="preserve"> </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3.2. Виды, формы и содержание воспитательной деятельности.</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 xml:space="preserve">3.2.1. Виды, формы и содержание воспитательной деятельности в этом разделе планируются, представляются по модулям. </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 модуле описываются виды, формы и содержание воспитательной работы</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учебном году в рамках определённого направления деятельности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другое).</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а также описанием иных модулей, разработанных образовательной организацией.</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3.2.3. Последовательность описания модулей является ориентировочной,</w:t>
      </w:r>
      <w:r w:rsidR="00CA4934" w:rsidRPr="00E23690">
        <w:rPr>
          <w:rFonts w:ascii="Times New Roman" w:eastAsia="SchoolBookSanPin" w:hAnsi="Times New Roman"/>
          <w:sz w:val="24"/>
          <w:szCs w:val="24"/>
          <w:lang w:val="ru-RU"/>
        </w:rPr>
        <w:t xml:space="preserve"> </w:t>
      </w:r>
      <w:r w:rsidR="00866D0B" w:rsidRPr="00E23690">
        <w:rPr>
          <w:rFonts w:ascii="Times New Roman" w:eastAsia="SchoolBookSanPin" w:hAnsi="Times New Roman"/>
          <w:sz w:val="24"/>
          <w:szCs w:val="24"/>
          <w:lang w:val="ru-RU"/>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3.2.4. Модуль «</w:t>
      </w:r>
      <w:r w:rsidR="00866D0B" w:rsidRPr="00E23690">
        <w:rPr>
          <w:rFonts w:ascii="Times New Roman" w:eastAsia="SchoolBookSanPin" w:hAnsi="Times New Roman"/>
          <w:bCs/>
          <w:sz w:val="24"/>
          <w:szCs w:val="24"/>
          <w:lang w:val="ru-RU"/>
        </w:rPr>
        <w:t>Урочная деятельность».</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задачами воспитания, целевыми ориентирами результатов воспитания; реализацию</w:t>
      </w:r>
      <w:r w:rsidRPr="00CA4934">
        <w:rPr>
          <w:rFonts w:ascii="Times New Roman" w:eastAsia="SchoolBookSanPin" w:hAnsi="Times New Roman"/>
          <w:sz w:val="28"/>
          <w:szCs w:val="28"/>
          <w:lang w:val="ru-RU"/>
        </w:rPr>
        <w:t xml:space="preserve"> </w:t>
      </w:r>
      <w:r w:rsidRPr="00E23690">
        <w:rPr>
          <w:rFonts w:ascii="Times New Roman" w:eastAsia="SchoolBookSanPin" w:hAnsi="Times New Roman"/>
          <w:sz w:val="24"/>
          <w:szCs w:val="24"/>
          <w:lang w:val="ru-RU"/>
        </w:rPr>
        <w:t>приоритета воспитания в учебной деятельности;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привлечение внимания обучающихся к ценностному аспекту изучаемых</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на уроках предметов, явлений и событий, инициирование обсуждений, высказываний своего мнения, выработки своего личностного отношения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к изучаемым событиям, явлениям, лицам;</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побуждение обучающихся соблюдать нормы поведения, правила общения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66D0B" w:rsidRPr="00E23690" w:rsidRDefault="00866D0B" w:rsidP="00E23690">
      <w:pPr>
        <w:pStyle w:val="af2"/>
        <w:widowControl/>
        <w:spacing w:after="0"/>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lastRenderedPageBreak/>
        <w:t xml:space="preserve">организацию </w:t>
      </w:r>
      <w:r w:rsidRPr="00E23690">
        <w:rPr>
          <w:rFonts w:ascii="Times New Roman" w:hAnsi="Times New Roman"/>
          <w:sz w:val="24"/>
          <w:szCs w:val="24"/>
          <w:lang w:val="ru-RU"/>
        </w:rPr>
        <w:t>наставничества</w:t>
      </w:r>
      <w:r w:rsidRPr="00E23690">
        <w:rPr>
          <w:rFonts w:ascii="Times New Roman" w:eastAsia="SchoolBookSanPin" w:hAnsi="Times New Roman"/>
          <w:sz w:val="24"/>
          <w:szCs w:val="24"/>
          <w:lang w:val="ru-RU"/>
        </w:rPr>
        <w:t xml:space="preserve"> мотивированных и эрудированных обучающихся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взаимной помощи;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3.2.5. Модуль «</w:t>
      </w:r>
      <w:r w:rsidR="00866D0B" w:rsidRPr="00E23690">
        <w:rPr>
          <w:rFonts w:ascii="Times New Roman" w:eastAsia="SchoolBookSanPin" w:hAnsi="Times New Roman"/>
          <w:bCs/>
          <w:sz w:val="24"/>
          <w:szCs w:val="24"/>
          <w:lang w:val="ru-RU"/>
        </w:rPr>
        <w:t>Внеурочная деятельность».</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образовательной организации или запланированные):</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курсы, занятия познавательной, научной, исследовательской, просветительской направленности;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курсы, занятия экологической, природоохранной направленности;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курсы, занятия в области искусств, художественного творчества разных видов и жанров;</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курсы, занятия туристско-краеведческой направленности;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курсы, занятия оздоровительной и спортивной направленности.</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3.2.6. Модуль «</w:t>
      </w:r>
      <w:r w:rsidR="00866D0B" w:rsidRPr="00E23690">
        <w:rPr>
          <w:rFonts w:ascii="Times New Roman" w:eastAsia="SchoolBookSanPin" w:hAnsi="Times New Roman"/>
          <w:bCs/>
          <w:sz w:val="24"/>
          <w:szCs w:val="24"/>
          <w:lang w:val="ru-RU"/>
        </w:rPr>
        <w:t>Классное руководство».</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или запланированные):</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планирование и проведение классных часов целевой воспитательной тематической направленности;</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инициирование и поддержку классными руководителями участия классов</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общешкольных делах, мероприятиях, оказание необходимой помощи обучающимся в их подготовке, проведении и анализе;</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выработку совместно с обучающимися правил поведения класса, участие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выработке таких правил поведения в образовательной организации;</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lastRenderedPageBreak/>
        <w:t>регулярные консультации с учителями-предметниками, направленные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на формирование единства требований по вопросам воспитания и обучения, предупреждение и (или) разрешение конфликтов между учителями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обучающимися;</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организацию и проведение регулярных родительских собраний, информирование родителей об успехах и проблемах обучающихся, их положении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классе, жизни класса в целом, помощь родителям (законными представителями)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иным членам семьи в отношениях с учителями, администрацией;</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классе и общеобразовательной организации;</w:t>
      </w:r>
    </w:p>
    <w:p w:rsidR="00DB396F" w:rsidRPr="00E23690" w:rsidRDefault="00DB396F"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проведение в классе праздников, конкурсов, соревнований и других мероприятий.</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3.2.7. Модуль «</w:t>
      </w:r>
      <w:r w:rsidR="00866D0B" w:rsidRPr="00E23690">
        <w:rPr>
          <w:rFonts w:ascii="Times New Roman" w:eastAsia="SchoolBookSanPin" w:hAnsi="Times New Roman"/>
          <w:bCs/>
          <w:sz w:val="24"/>
          <w:szCs w:val="24"/>
          <w:lang w:val="ru-RU"/>
        </w:rPr>
        <w:t>Основные школьные дела».</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Реализация воспитательного потенциала основных школьных дел может предусматривать (указываются конкретные позиции, имеющиеся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образовательной организации или запланированные):</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участие во всероссийских акциях, посвящённых значимым событиям в России, мире; </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церемонии награждения (по итогам учебного периода, года) обучающихся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педагогов за участие в жизни образовательной организации, достижения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конкурсах, соревнованиях, олимпиадах, вклад в развитие образовательной организации, своей местности;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социальные проекты в образовательной организации, совместно разрабатываемые и реализуемые обучающимися и педагогическими работниками,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проводимые для жителей населенного пункта и организуемые совместно</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семьями обучающихся праздники, фестивали, представления в связи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памятными датами, значимыми событиями для жителей населенного пункта;</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разновозрастные сборы, многодневные выездные события, включающие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другой направленности;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66D0B"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обучающимися разных возрастов, с педагогическими работниками и другими взрослыми.</w:t>
      </w:r>
    </w:p>
    <w:p w:rsidR="000F75BB" w:rsidRDefault="000F75BB" w:rsidP="00E23690">
      <w:pPr>
        <w:widowControl/>
        <w:spacing w:after="0" w:line="240" w:lineRule="auto"/>
        <w:ind w:firstLine="709"/>
        <w:jc w:val="both"/>
        <w:rPr>
          <w:rFonts w:ascii="Times New Roman" w:eastAsia="SchoolBookSanPin" w:hAnsi="Times New Roman"/>
          <w:sz w:val="24"/>
          <w:szCs w:val="24"/>
          <w:lang w:val="ru-RU"/>
        </w:rPr>
      </w:pPr>
    </w:p>
    <w:p w:rsidR="000F75BB" w:rsidRDefault="000F75BB" w:rsidP="00E23690">
      <w:pPr>
        <w:widowControl/>
        <w:spacing w:after="0" w:line="240" w:lineRule="auto"/>
        <w:ind w:firstLine="709"/>
        <w:jc w:val="both"/>
        <w:rPr>
          <w:rFonts w:ascii="Times New Roman" w:eastAsia="SchoolBookSanPin" w:hAnsi="Times New Roman"/>
          <w:sz w:val="24"/>
          <w:szCs w:val="24"/>
          <w:lang w:val="ru-RU"/>
        </w:rPr>
      </w:pPr>
    </w:p>
    <w:p w:rsidR="000F75B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3.2.8. Модуль «</w:t>
      </w:r>
      <w:r w:rsidR="00866D0B" w:rsidRPr="00E23690">
        <w:rPr>
          <w:rFonts w:ascii="Times New Roman" w:eastAsia="SchoolBookSanPin" w:hAnsi="Times New Roman"/>
          <w:bCs/>
          <w:sz w:val="24"/>
          <w:szCs w:val="24"/>
          <w:lang w:val="ru-RU"/>
        </w:rPr>
        <w:t>Внешкольные мероприятия».</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Реализация воспитательного потенциала внешкольных мероприятий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может предусматривать (указываются конкретные позиции, имеющиеся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образовательной организации или запланированные):</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общие внешкольные мероприятия, в том числе организуемые совместно</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социальными партнёрами образовательной организации;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экскурсии, походы выходного дня (в музей, картинную галерею, технопарк,</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на предприятие и другое), организуемые в классах классными руководителями,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том числе совместно с родителями (законными представителями) обучающихся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привлечением их к планированию, организации, проведению, оценке мероприятия;</w:t>
      </w:r>
    </w:p>
    <w:p w:rsidR="003F42C5"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литературные, исторические, экологические и другие походы, экскурсии, экспедиции, слёты и другие, организуемые педагогическими работниками,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том числе совместно с родителями (законными представителями) обучающихся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 xml:space="preserve">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w:t>
      </w:r>
      <w:r w:rsidR="003F42C5" w:rsidRPr="00E23690">
        <w:rPr>
          <w:rFonts w:ascii="Times New Roman" w:eastAsia="SchoolBookSanPin" w:hAnsi="Times New Roman"/>
          <w:sz w:val="24"/>
          <w:szCs w:val="24"/>
          <w:lang w:val="ru-RU"/>
        </w:rPr>
        <w:t>и другие;</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3.2.9. Модуль «</w:t>
      </w:r>
      <w:r w:rsidR="00866D0B" w:rsidRPr="00E23690">
        <w:rPr>
          <w:rFonts w:ascii="Times New Roman" w:eastAsia="SchoolBookSanPin" w:hAnsi="Times New Roman"/>
          <w:bCs/>
          <w:sz w:val="24"/>
          <w:szCs w:val="24"/>
          <w:lang w:val="ru-RU"/>
        </w:rPr>
        <w:t>Организация предметно-пространственной среды».</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оформление внешнего вида здания, фасада, холла при входе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организация и проведение церемоний поднятия (спуска) государственного флага Российской Федерации;</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F42C5" w:rsidRPr="00E23690" w:rsidRDefault="003F42C5" w:rsidP="00E23690">
      <w:pPr>
        <w:widowControl/>
        <w:tabs>
          <w:tab w:val="left" w:pos="1800"/>
        </w:tabs>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lastRenderedPageBreak/>
        <w:t>разработка и популяризация символики образовательной организации (эмблема, флаг, логотип, элементы костюма обучающихся и другое), используемой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как повседневно, так и в торжественные моменты;</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поддержание эстетического вида и благоустройство всех помещений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образовательной организации, доступных и безопасных рекреационных зон, озеленение территории при образовательной организации;</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для общего использования свои книги, брать для чтения другие;</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деятельность классных руководителей и других педагогов вместе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обучающимися, их родителями по благоустройству, оформлению школьных аудиторий, пришкольной территории;</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разработку и обновление материалов (стендов, плакатов, инсталляций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Предметно-пространственная среда строится как максимально доступная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для обучающихся с особыми образовательными потребностями.</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3.2.10. Модуль «</w:t>
      </w:r>
      <w:r w:rsidR="00866D0B" w:rsidRPr="00E23690">
        <w:rPr>
          <w:rFonts w:ascii="Times New Roman" w:eastAsia="SchoolBookSanPin" w:hAnsi="Times New Roman"/>
          <w:bCs/>
          <w:sz w:val="24"/>
          <w:szCs w:val="24"/>
          <w:lang w:val="ru-RU"/>
        </w:rPr>
        <w:t>Взаимодействие с родителями (законными представителями)».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или запланированные):</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родительские дни, в которые родители (законные представители) могут посещать уроки и внеурочные занятия;</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работу семейных клубов, родительских гостиных, предоставляющих родителям (законным представителям), педагогам и обучающимся площадку</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для совместного досуга и общения, с обсуждением актуальных вопросов воспитания;</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родительские форумы на официальном сайте образовательной организации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участие родителей (законным представителям) в психолого-педагогических консилиумах в случаях, предусмотренных нормативными документами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о психолого-педагогическом консилиуме в образовательной организации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соответствии с порядком привлечения родителей (законных представителей);</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lastRenderedPageBreak/>
        <w:t>привлечение родителей (законных представителей) к подготовке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проведению классных и общешкольных мероприятий;</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3.2.11. Модуль «</w:t>
      </w:r>
      <w:r w:rsidR="00866D0B" w:rsidRPr="00E23690">
        <w:rPr>
          <w:rFonts w:ascii="Times New Roman" w:eastAsia="SchoolBookSanPin" w:hAnsi="Times New Roman"/>
          <w:bCs/>
          <w:sz w:val="24"/>
          <w:szCs w:val="24"/>
          <w:lang w:val="ru-RU"/>
        </w:rPr>
        <w:t>Самоуправление».</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Реализация воспитательного потенциала ученического самоуправления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организацию и деятельность органов ученического самоуправления (совет обучающихся или других), избранных обучающимися;</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представление органами ученического самоуправления интересов обучающихся в процессе управления образовательной организацией;</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защиту органами ученического самоуправления законных интересов и прав обучающихся;</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образовательной организации.</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3.2.12. Модуль «</w:t>
      </w:r>
      <w:r w:rsidR="00866D0B" w:rsidRPr="00E23690">
        <w:rPr>
          <w:rFonts w:ascii="Times New Roman" w:eastAsia="SchoolBookSanPin" w:hAnsi="Times New Roman"/>
          <w:bCs/>
          <w:sz w:val="24"/>
          <w:szCs w:val="24"/>
          <w:lang w:val="ru-RU"/>
        </w:rPr>
        <w:t>Профилактика и безопасность».</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Реализация воспитательного потенциала профилактической деятельности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целях формирования и поддержки безопасной и комфортной среды</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hAnsi="Times New Roman"/>
          <w:sz w:val="24"/>
          <w:szCs w:val="24"/>
          <w:lang w:val="ru-RU"/>
        </w:rPr>
        <w:t>организацию деятельности педагогического коллектива по созданию</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в общеобразовательной организации эффективной профилактической среды</w:t>
      </w:r>
      <w:r w:rsidR="00CA4934" w:rsidRPr="00E23690">
        <w:rPr>
          <w:rFonts w:ascii="Times New Roman" w:hAnsi="Times New Roman"/>
          <w:sz w:val="24"/>
          <w:szCs w:val="24"/>
          <w:lang w:val="ru-RU"/>
        </w:rPr>
        <w:t xml:space="preserve"> </w:t>
      </w:r>
      <w:r w:rsidRPr="00E23690">
        <w:rPr>
          <w:rFonts w:ascii="Times New Roman" w:hAnsi="Times New Roman"/>
          <w:sz w:val="24"/>
          <w:szCs w:val="24"/>
          <w:lang w:val="ru-RU"/>
        </w:rPr>
        <w:t>с целью обеспечения безопасности жизнедеятельности как условия успешной воспитательной деятельности</w:t>
      </w:r>
      <w:r w:rsidRPr="00E23690">
        <w:rPr>
          <w:rFonts w:ascii="Times New Roman" w:eastAsia="SchoolBookSanPin" w:hAnsi="Times New Roman"/>
          <w:sz w:val="24"/>
          <w:szCs w:val="24"/>
          <w:lang w:val="ru-RU"/>
        </w:rPr>
        <w:t>;</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разработку и реализацию профилактических программ, направленных</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на работу как с девиантными обучающимися, так и с их окружением; организацию межведомственного взаимодействия;</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том числе профессиональной, религиозно-духовной, благотворительной, художественной и другой);</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агрессивным поведением и других);</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 xml:space="preserve">дети-мигранты, обучающиеся с </w:t>
      </w:r>
      <w:r w:rsidR="00BE6299" w:rsidRPr="00E23690">
        <w:rPr>
          <w:rFonts w:ascii="Times New Roman" w:eastAsia="SchoolBookSanPin" w:hAnsi="Times New Roman"/>
          <w:sz w:val="24"/>
          <w:szCs w:val="24"/>
          <w:lang w:val="ru-RU"/>
        </w:rPr>
        <w:t>ограниченными возможностями здоровья (далее – ОВЗ)</w:t>
      </w:r>
      <w:r w:rsidRPr="00E23690">
        <w:rPr>
          <w:rFonts w:ascii="Times New Roman" w:eastAsia="SchoolBookSanPin" w:hAnsi="Times New Roman"/>
          <w:sz w:val="24"/>
          <w:szCs w:val="24"/>
          <w:lang w:val="ru-RU"/>
        </w:rPr>
        <w:t xml:space="preserve"> и другие).</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3.2.13. Модуль «</w:t>
      </w:r>
      <w:r w:rsidR="00866D0B" w:rsidRPr="00E23690">
        <w:rPr>
          <w:rFonts w:ascii="Times New Roman" w:eastAsia="SchoolBookSanPin" w:hAnsi="Times New Roman"/>
          <w:bCs/>
          <w:sz w:val="24"/>
          <w:szCs w:val="24"/>
          <w:lang w:val="ru-RU"/>
        </w:rPr>
        <w:t>Социальное партнёрство».</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Реализация воспитательного потенциала социального партнёрства может предусматривать (указываются конкретные позиции, имеющиеся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образовательной организации или запланированные):</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участие представителей организаций-партнёров, в том числе в соответствии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(дни открытых дверей, государственные, региональные, школьные праздники, торжественные мероприятия и другие);</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6D0B"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866D0B" w:rsidRPr="00E23690">
        <w:rPr>
          <w:rFonts w:ascii="Times New Roman" w:eastAsia="SchoolBookSanPin" w:hAnsi="Times New Roman"/>
          <w:sz w:val="24"/>
          <w:szCs w:val="24"/>
          <w:lang w:val="ru-RU"/>
        </w:rPr>
        <w:t>3.2.14. Модуль «</w:t>
      </w:r>
      <w:r w:rsidR="00866D0B" w:rsidRPr="00E23690">
        <w:rPr>
          <w:rFonts w:ascii="Times New Roman" w:eastAsia="SchoolBookSanPin" w:hAnsi="Times New Roman"/>
          <w:bCs/>
          <w:sz w:val="24"/>
          <w:szCs w:val="24"/>
          <w:lang w:val="ru-RU"/>
        </w:rPr>
        <w:t>Профориентация».</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экскурсии на предприятия, в организации, дающие начальные представления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о существующих профессиях и условиях работы;</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где обучающиеся могут познакомиться с профессиями, получить представление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об их специфике, попробовать свои силы в той или иной профессии, развить соответствующие навыки;</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совместное с педагогами изучение обучающимися </w:t>
      </w:r>
      <w:r w:rsidR="00242D99" w:rsidRPr="00E23690">
        <w:rPr>
          <w:rFonts w:ascii="Times New Roman" w:eastAsia="SchoolBookSanPin" w:hAnsi="Times New Roman"/>
          <w:sz w:val="24"/>
          <w:szCs w:val="24"/>
          <w:lang w:val="ru-RU"/>
        </w:rPr>
        <w:t>интернет-</w:t>
      </w:r>
      <w:r w:rsidRPr="00E23690">
        <w:rPr>
          <w:rFonts w:ascii="Times New Roman" w:eastAsia="SchoolBookSanPin" w:hAnsi="Times New Roman"/>
          <w:sz w:val="24"/>
          <w:szCs w:val="24"/>
          <w:lang w:val="ru-RU"/>
        </w:rPr>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участие в работе всероссийских профориентационных проектов;</w:t>
      </w:r>
    </w:p>
    <w:p w:rsidR="00866D0B" w:rsidRPr="00E23690" w:rsidRDefault="00866D0B"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выборе ими будущей профессии;</w:t>
      </w:r>
    </w:p>
    <w:p w:rsidR="00866D0B" w:rsidRDefault="00866D0B" w:rsidP="00E23690">
      <w:pPr>
        <w:widowControl/>
        <w:spacing w:after="0" w:line="240" w:lineRule="auto"/>
        <w:ind w:firstLine="709"/>
        <w:jc w:val="both"/>
        <w:rPr>
          <w:sz w:val="24"/>
          <w:szCs w:val="24"/>
          <w:lang w:val="ru-RU"/>
        </w:rPr>
      </w:pPr>
      <w:r w:rsidRPr="00E23690">
        <w:rPr>
          <w:rFonts w:ascii="Times New Roman" w:eastAsia="SchoolBookSanPin" w:hAnsi="Times New Roman"/>
          <w:sz w:val="24"/>
          <w:szCs w:val="24"/>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E23690">
        <w:rPr>
          <w:sz w:val="24"/>
          <w:szCs w:val="24"/>
          <w:lang w:val="ru-RU"/>
        </w:rPr>
        <w:t xml:space="preserve"> </w:t>
      </w:r>
    </w:p>
    <w:p w:rsidR="000F75BB" w:rsidRPr="00E23690" w:rsidRDefault="000F75BB" w:rsidP="00E23690">
      <w:pPr>
        <w:widowControl/>
        <w:spacing w:after="0" w:line="240" w:lineRule="auto"/>
        <w:ind w:firstLine="709"/>
        <w:jc w:val="both"/>
        <w:rPr>
          <w:sz w:val="24"/>
          <w:szCs w:val="24"/>
          <w:lang w:val="ru-RU"/>
        </w:rPr>
      </w:pPr>
    </w:p>
    <w:p w:rsidR="00866D0B" w:rsidRPr="000F75BB" w:rsidRDefault="000F75BB" w:rsidP="00E23690">
      <w:pPr>
        <w:widowControl/>
        <w:spacing w:after="0" w:line="240" w:lineRule="auto"/>
        <w:ind w:firstLine="709"/>
        <w:jc w:val="both"/>
        <w:rPr>
          <w:rFonts w:ascii="Times New Roman" w:eastAsia="SchoolBookSanPin" w:hAnsi="Times New Roman"/>
          <w:b/>
          <w:sz w:val="24"/>
          <w:szCs w:val="24"/>
          <w:u w:val="single"/>
          <w:lang w:val="ru-RU"/>
        </w:rPr>
      </w:pPr>
      <w:r w:rsidRPr="000F75BB">
        <w:rPr>
          <w:rFonts w:ascii="Times New Roman" w:eastAsia="SchoolBookSanPin" w:hAnsi="Times New Roman"/>
          <w:b/>
          <w:sz w:val="24"/>
          <w:szCs w:val="24"/>
          <w:u w:val="single"/>
          <w:lang w:val="ru-RU"/>
        </w:rPr>
        <w:lastRenderedPageBreak/>
        <w:t>39</w:t>
      </w:r>
      <w:r w:rsidR="00113FC4" w:rsidRPr="000F75BB">
        <w:rPr>
          <w:rFonts w:ascii="Times New Roman" w:eastAsia="SchoolBookSanPin" w:hAnsi="Times New Roman"/>
          <w:b/>
          <w:sz w:val="24"/>
          <w:szCs w:val="24"/>
          <w:u w:val="single"/>
          <w:lang w:val="ru-RU"/>
        </w:rPr>
        <w:t>.</w:t>
      </w:r>
      <w:r w:rsidR="00866D0B" w:rsidRPr="000F75BB">
        <w:rPr>
          <w:rFonts w:ascii="Times New Roman" w:eastAsia="SchoolBookSanPin" w:hAnsi="Times New Roman"/>
          <w:b/>
          <w:sz w:val="24"/>
          <w:szCs w:val="24"/>
          <w:u w:val="single"/>
          <w:lang w:val="ru-RU"/>
        </w:rPr>
        <w:t>4. Организационный раздел.</w:t>
      </w:r>
    </w:p>
    <w:p w:rsidR="00134744" w:rsidRPr="00E23690" w:rsidRDefault="000F75BB" w:rsidP="00E23690">
      <w:pPr>
        <w:pStyle w:val="7"/>
        <w:widowControl/>
        <w:spacing w:before="0" w:after="0"/>
        <w:ind w:firstLine="709"/>
        <w:rPr>
          <w:rFonts w:eastAsia="OfficinaSansBoldITC"/>
          <w:b w:val="0"/>
          <w:szCs w:val="24"/>
          <w:lang w:val="ru-RU"/>
        </w:rPr>
      </w:pPr>
      <w:r>
        <w:rPr>
          <w:rFonts w:eastAsia="SchoolBookSanPin"/>
          <w:b w:val="0"/>
          <w:szCs w:val="24"/>
          <w:lang w:val="ru-RU"/>
        </w:rPr>
        <w:t>39</w:t>
      </w:r>
      <w:r w:rsidR="00113FC4" w:rsidRPr="00E23690">
        <w:rPr>
          <w:rFonts w:eastAsia="OfficinaSansBoldITC"/>
          <w:b w:val="0"/>
          <w:szCs w:val="24"/>
          <w:lang w:val="ru-RU"/>
        </w:rPr>
        <w:t>.</w:t>
      </w:r>
      <w:r w:rsidR="00134744" w:rsidRPr="00E23690">
        <w:rPr>
          <w:rFonts w:eastAsia="OfficinaSansBoldITC"/>
          <w:b w:val="0"/>
          <w:szCs w:val="24"/>
          <w:lang w:val="ru-RU"/>
        </w:rPr>
        <w:t>4.1. Кадровое обеспечение.</w:t>
      </w:r>
    </w:p>
    <w:p w:rsidR="00134744" w:rsidRPr="00E23690" w:rsidRDefault="00134744" w:rsidP="00E23690">
      <w:pPr>
        <w:pStyle w:val="af2"/>
        <w:widowControl/>
        <w:spacing w:after="0"/>
        <w:ind w:firstLine="709"/>
        <w:jc w:val="both"/>
        <w:rPr>
          <w:rFonts w:ascii="Times New Roman" w:hAnsi="Times New Roman"/>
          <w:sz w:val="24"/>
          <w:szCs w:val="24"/>
          <w:lang w:val="ru-RU"/>
        </w:rPr>
      </w:pPr>
      <w:r w:rsidRPr="00E23690">
        <w:rPr>
          <w:rFonts w:ascii="Times New Roman" w:eastAsia="SchoolBookSanPin" w:hAnsi="Times New Roman"/>
          <w:sz w:val="24"/>
          <w:szCs w:val="24"/>
          <w:lang w:val="ru-RU"/>
        </w:rPr>
        <w:t>В данном разделе могут быть представлены решения в образовательной организации, в соответствии с ФГОС общего образования всех уровней,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 xml:space="preserve">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w:t>
      </w:r>
      <w:r w:rsidR="00BE6299" w:rsidRPr="00E23690">
        <w:rPr>
          <w:rFonts w:ascii="Times New Roman" w:eastAsia="SchoolBookSanPin" w:hAnsi="Times New Roman"/>
          <w:sz w:val="24"/>
          <w:szCs w:val="24"/>
          <w:lang w:val="ru-RU"/>
        </w:rPr>
        <w:t xml:space="preserve">с </w:t>
      </w:r>
      <w:r w:rsidRPr="00E23690">
        <w:rPr>
          <w:rFonts w:ascii="Times New Roman" w:eastAsia="SchoolBookSanPin" w:hAnsi="Times New Roman"/>
          <w:sz w:val="24"/>
          <w:szCs w:val="24"/>
          <w:lang w:val="ru-RU"/>
        </w:rPr>
        <w:t>ОВЗ и других категорий; по привлечению специалистов других организаций (образовательных, социальных, правоохранительных и других).</w:t>
      </w:r>
      <w:r w:rsidRPr="00E23690">
        <w:rPr>
          <w:rFonts w:ascii="Times New Roman" w:hAnsi="Times New Roman"/>
          <w:sz w:val="24"/>
          <w:szCs w:val="24"/>
          <w:lang w:val="ru-RU"/>
        </w:rPr>
        <w:t xml:space="preserve"> </w:t>
      </w:r>
    </w:p>
    <w:p w:rsidR="00134744" w:rsidRPr="00E23690" w:rsidRDefault="000F75BB" w:rsidP="00E23690">
      <w:pPr>
        <w:pStyle w:val="7"/>
        <w:widowControl/>
        <w:spacing w:before="0" w:after="0"/>
        <w:ind w:firstLine="709"/>
        <w:jc w:val="both"/>
        <w:rPr>
          <w:rFonts w:eastAsia="OfficinaSansBoldITC"/>
          <w:b w:val="0"/>
          <w:szCs w:val="24"/>
          <w:lang w:val="ru-RU"/>
        </w:rPr>
      </w:pPr>
      <w:r>
        <w:rPr>
          <w:rFonts w:eastAsia="SchoolBookSanPin"/>
          <w:b w:val="0"/>
          <w:szCs w:val="24"/>
          <w:lang w:val="ru-RU"/>
        </w:rPr>
        <w:t>39</w:t>
      </w:r>
      <w:r w:rsidR="00113FC4" w:rsidRPr="00E23690">
        <w:rPr>
          <w:rFonts w:eastAsia="OfficinaSansBoldITC"/>
          <w:b w:val="0"/>
          <w:szCs w:val="24"/>
          <w:lang w:val="ru-RU"/>
        </w:rPr>
        <w:t>.</w:t>
      </w:r>
      <w:r w:rsidR="00134744" w:rsidRPr="00E23690">
        <w:rPr>
          <w:rFonts w:eastAsia="OfficinaSansBoldITC"/>
          <w:b w:val="0"/>
          <w:szCs w:val="24"/>
          <w:lang w:val="ru-RU"/>
        </w:rPr>
        <w:t>4.2. Нормативно-методическое обеспечение.</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 данном разделе могут быть представлены решения на уровне образовательной организации по принятию, внесению изменений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134744" w:rsidRPr="00E23690" w:rsidRDefault="000F75BB" w:rsidP="00E23690">
      <w:pPr>
        <w:pStyle w:val="7"/>
        <w:widowControl/>
        <w:spacing w:before="0" w:after="0"/>
        <w:ind w:firstLine="709"/>
        <w:jc w:val="both"/>
        <w:rPr>
          <w:rFonts w:eastAsia="OfficinaSansBoldITC"/>
          <w:b w:val="0"/>
          <w:szCs w:val="24"/>
          <w:lang w:val="ru-RU"/>
        </w:rPr>
      </w:pPr>
      <w:r>
        <w:rPr>
          <w:rFonts w:eastAsia="OfficinaSansBoldITC"/>
          <w:b w:val="0"/>
          <w:szCs w:val="24"/>
          <w:lang w:val="ru-RU"/>
        </w:rPr>
        <w:t>39</w:t>
      </w:r>
      <w:r w:rsidR="00113FC4" w:rsidRPr="00E23690">
        <w:rPr>
          <w:rFonts w:eastAsia="OfficinaSansBoldITC"/>
          <w:b w:val="0"/>
          <w:szCs w:val="24"/>
          <w:lang w:val="ru-RU"/>
        </w:rPr>
        <w:t>.</w:t>
      </w:r>
      <w:r w:rsidR="00134744" w:rsidRPr="00E23690">
        <w:rPr>
          <w:rFonts w:eastAsia="OfficinaSansBoldITC"/>
          <w:b w:val="0"/>
          <w:szCs w:val="24"/>
          <w:lang w:val="ru-RU"/>
        </w:rPr>
        <w:t>4.3. Требования к условиям работы с обучающимися с особыми образовательными потребностями.</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4.3.1. Данный раздел наполняется конкретными материалами с учётом</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наличия обучающихся с особыми образовательными потребностями. Требования</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4.3.2. В воспитательной работе с категориями обучающихся, имеющих особые образовательные потребности: обучающихся с инвалидностью, с ОВЗ,</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4.3.3. Особыми задачами воспитания обучающихся с особыми образовательными потребностями являются:</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налаживание эмоционально-положительного взаимодействия с окружающими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для их успешной социальной адаптации и интеграции в общеобразовательной организации;</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формирование доброжелательного отношения к обучающимся и их семьям</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со стороны всех участников образовательных отношений;</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4.3.4. При организации воспитания обучающихся с особыми образовательными потребностями необходимо ориентироваться на:</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формирование личности ребёнка с особыми образовательными потребностями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 xml:space="preserve">с использованием </w:t>
      </w:r>
      <w:r w:rsidR="002913AE" w:rsidRPr="00E23690">
        <w:rPr>
          <w:rFonts w:ascii="Times New Roman" w:eastAsia="SchoolBookSanPin" w:hAnsi="Times New Roman"/>
          <w:sz w:val="24"/>
          <w:szCs w:val="24"/>
          <w:lang w:val="ru-RU"/>
        </w:rPr>
        <w:t>соответствующих</w:t>
      </w:r>
      <w:r w:rsidRPr="00E23690">
        <w:rPr>
          <w:rFonts w:ascii="Times New Roman" w:eastAsia="SchoolBookSanPin" w:hAnsi="Times New Roman"/>
          <w:sz w:val="24"/>
          <w:szCs w:val="24"/>
          <w:lang w:val="ru-RU"/>
        </w:rPr>
        <w:t xml:space="preserve"> возрасту и физическому и (или) психическому состоянию методов воспитания;</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E23690" w:rsidRDefault="000F75BB" w:rsidP="00E23690">
      <w:pPr>
        <w:pStyle w:val="7"/>
        <w:widowControl/>
        <w:spacing w:before="0" w:after="0"/>
        <w:ind w:firstLine="709"/>
        <w:jc w:val="both"/>
        <w:rPr>
          <w:rFonts w:eastAsia="OfficinaSansBoldITC"/>
          <w:b w:val="0"/>
          <w:szCs w:val="24"/>
          <w:lang w:val="ru-RU"/>
        </w:rPr>
      </w:pPr>
      <w:r>
        <w:rPr>
          <w:rFonts w:eastAsia="OfficinaSansBoldITC"/>
          <w:b w:val="0"/>
          <w:szCs w:val="24"/>
          <w:lang w:val="ru-RU"/>
        </w:rPr>
        <w:lastRenderedPageBreak/>
        <w:t>39</w:t>
      </w:r>
      <w:r w:rsidR="00113FC4" w:rsidRPr="00E23690">
        <w:rPr>
          <w:rFonts w:eastAsia="OfficinaSansBoldITC"/>
          <w:b w:val="0"/>
          <w:szCs w:val="24"/>
          <w:lang w:val="ru-RU"/>
        </w:rPr>
        <w:t>.</w:t>
      </w:r>
      <w:r w:rsidR="00134744" w:rsidRPr="00E23690">
        <w:rPr>
          <w:rFonts w:eastAsia="OfficinaSansBoldITC"/>
          <w:b w:val="0"/>
          <w:szCs w:val="24"/>
          <w:lang w:val="ru-RU"/>
        </w:rPr>
        <w:t>4.4. Система поощрения социальной успешности и проявлений активной жизненной позиции обучающихся.</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4.4.1. Система поощрения проявлений активной жизненной позиции</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и социальной успешности обучающихся призвана способствовать формированию</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4.4.2. Система проявлений активной жизненной позиции и поощрения социальной успешности обучающихся строится на принципах:</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публичности, открытости поощрений (информирование всех обучающихся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о награждении, проведение награждений в присутствии значительного числа обучающихся);</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регулирования частоты награждений (недопущение избыточности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поощрениях, чрезмерно больших групп поощряемых и другое);</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не получившими награды);</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F42C5"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4.4.4. </w:t>
      </w:r>
      <w:r w:rsidR="003F42C5" w:rsidRPr="00E23690">
        <w:rPr>
          <w:rFonts w:ascii="Times New Roman" w:eastAsia="SchoolBookSanPin" w:hAnsi="Times New Roman"/>
          <w:sz w:val="24"/>
          <w:szCs w:val="24"/>
          <w:lang w:val="ru-RU"/>
        </w:rPr>
        <w:t>Ведение портфолио отражает деятельность обучающихся</w:t>
      </w:r>
      <w:r w:rsidR="00CA4934" w:rsidRPr="00E23690">
        <w:rPr>
          <w:rFonts w:ascii="Times New Roman" w:eastAsia="SchoolBookSanPin" w:hAnsi="Times New Roman"/>
          <w:sz w:val="24"/>
          <w:szCs w:val="24"/>
          <w:lang w:val="ru-RU"/>
        </w:rPr>
        <w:t xml:space="preserve"> </w:t>
      </w:r>
      <w:r w:rsidR="003F42C5" w:rsidRPr="00E23690">
        <w:rPr>
          <w:rFonts w:ascii="Times New Roman" w:eastAsia="SchoolBookSanPin" w:hAnsi="Times New Roman"/>
          <w:sz w:val="24"/>
          <w:szCs w:val="24"/>
          <w:lang w:val="ru-RU"/>
        </w:rPr>
        <w:t>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4.4.5. Рейтинги формируются через размещение имен (фамилий) обучающихся или названий (номеров) групп обучающихся, классов</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в последовательности, определяемой их успешностью, достижениями.</w:t>
      </w:r>
    </w:p>
    <w:p w:rsidR="003F42C5"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4.4.6. </w:t>
      </w:r>
      <w:r w:rsidR="003F42C5" w:rsidRPr="00E23690">
        <w:rPr>
          <w:rFonts w:ascii="Times New Roman" w:eastAsia="SchoolBookSanPin" w:hAnsi="Times New Roman"/>
          <w:sz w:val="24"/>
          <w:szCs w:val="24"/>
          <w:lang w:val="ru-RU"/>
        </w:rPr>
        <w:t>Благотворительная поддержка обучающихся, групп обучающихся (классов) может заключаться в материальной поддержке проведения</w:t>
      </w:r>
      <w:r w:rsidR="00CA4934" w:rsidRPr="00E23690">
        <w:rPr>
          <w:rFonts w:ascii="Times New Roman" w:eastAsia="SchoolBookSanPin" w:hAnsi="Times New Roman"/>
          <w:sz w:val="24"/>
          <w:szCs w:val="24"/>
          <w:lang w:val="ru-RU"/>
        </w:rPr>
        <w:t xml:space="preserve"> </w:t>
      </w:r>
      <w:r w:rsidR="003F42C5" w:rsidRPr="00E23690">
        <w:rPr>
          <w:rFonts w:ascii="Times New Roman" w:eastAsia="SchoolBookSanPin" w:hAnsi="Times New Roman"/>
          <w:sz w:val="24"/>
          <w:szCs w:val="24"/>
          <w:lang w:val="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CA4934" w:rsidRPr="00E23690">
        <w:rPr>
          <w:rFonts w:ascii="Times New Roman" w:eastAsia="SchoolBookSanPin" w:hAnsi="Times New Roman"/>
          <w:sz w:val="24"/>
          <w:szCs w:val="24"/>
          <w:lang w:val="ru-RU"/>
        </w:rPr>
        <w:t xml:space="preserve"> </w:t>
      </w:r>
      <w:r w:rsidR="003F42C5" w:rsidRPr="00E23690">
        <w:rPr>
          <w:rFonts w:ascii="Times New Roman" w:eastAsia="SchoolBookSanPin" w:hAnsi="Times New Roman"/>
          <w:sz w:val="24"/>
          <w:szCs w:val="24"/>
          <w:lang w:val="ru-RU"/>
        </w:rPr>
        <w:t>в помощи обучающихся, семей, педагогических работников.</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Благотворительность предусматривает публичную презентацию благотворителей и их деятельности.</w:t>
      </w:r>
    </w:p>
    <w:p w:rsidR="003F42C5"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4.4.7. </w:t>
      </w:r>
      <w:r w:rsidR="003F42C5" w:rsidRPr="00E23690">
        <w:rPr>
          <w:rFonts w:ascii="Times New Roman" w:eastAsia="SchoolBookSanPin" w:hAnsi="Times New Roman"/>
          <w:sz w:val="24"/>
          <w:szCs w:val="24"/>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003F42C5" w:rsidRPr="00E23690">
        <w:rPr>
          <w:rFonts w:ascii="Times New Roman" w:eastAsia="SchoolBookSanPin" w:hAnsi="Times New Roman"/>
          <w:color w:val="000000"/>
          <w:sz w:val="24"/>
          <w:szCs w:val="24"/>
          <w:lang w:val="ru-RU"/>
        </w:rPr>
        <w:t xml:space="preserve">родительского </w:t>
      </w:r>
      <w:r w:rsidR="003F42C5" w:rsidRPr="00E23690">
        <w:rPr>
          <w:rFonts w:ascii="Times New Roman" w:eastAsia="SchoolBookSanPin" w:hAnsi="Times New Roman"/>
          <w:sz w:val="24"/>
          <w:szCs w:val="24"/>
          <w:lang w:val="ru-RU"/>
        </w:rPr>
        <w:t>сообщества во избежание деструктивного воздействия</w:t>
      </w:r>
      <w:r w:rsidR="00CA4934" w:rsidRPr="00E23690">
        <w:rPr>
          <w:rFonts w:ascii="Times New Roman" w:eastAsia="SchoolBookSanPin" w:hAnsi="Times New Roman"/>
          <w:sz w:val="24"/>
          <w:szCs w:val="24"/>
          <w:lang w:val="ru-RU"/>
        </w:rPr>
        <w:t xml:space="preserve"> </w:t>
      </w:r>
      <w:r w:rsidR="003F42C5" w:rsidRPr="00E23690">
        <w:rPr>
          <w:rFonts w:ascii="Times New Roman" w:eastAsia="SchoolBookSanPin" w:hAnsi="Times New Roman"/>
          <w:sz w:val="24"/>
          <w:szCs w:val="24"/>
          <w:lang w:val="ru-RU"/>
        </w:rPr>
        <w:t>на взаимоотношения в образовательной организации.</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lastRenderedPageBreak/>
        <w:t>39</w:t>
      </w:r>
      <w:r w:rsidR="00113FC4" w:rsidRPr="00E23690">
        <w:rPr>
          <w:rFonts w:ascii="Times New Roman" w:eastAsia="OfficinaSansBoldITC" w:hAnsi="Times New Roman"/>
          <w:sz w:val="24"/>
          <w:szCs w:val="24"/>
          <w:lang w:val="ru-RU"/>
        </w:rPr>
        <w:t>.</w:t>
      </w:r>
      <w:r w:rsidR="00134744" w:rsidRPr="00E23690">
        <w:rPr>
          <w:rFonts w:ascii="Times New Roman" w:eastAsia="OfficinaSansBoldITC" w:hAnsi="Times New Roman"/>
          <w:sz w:val="24"/>
          <w:szCs w:val="24"/>
          <w:lang w:val="ru-RU"/>
        </w:rPr>
        <w:t>4.5. </w:t>
      </w:r>
      <w:r w:rsidR="00134744" w:rsidRPr="00E23690">
        <w:rPr>
          <w:rFonts w:ascii="Times New Roman" w:eastAsia="SchoolBookSanPin" w:hAnsi="Times New Roman"/>
          <w:sz w:val="24"/>
          <w:szCs w:val="24"/>
          <w:lang w:val="ru-RU"/>
        </w:rPr>
        <w:t>Анализ воспитательного процесса осуществляется в соответствии</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с целевыми ориентирами результатов воспитания, личностными результатами обучающихся на уровне основного общего образования, установленными</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ФГОС ООО.</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Основным методом анализа воспитательного процесса</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привлечением (при необходимости) внешних экспертов, специалистов.</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Планирование анализа воспитательного процесса включается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календарный план воспитательной работы.</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4.6. Основные принципы самоанализа воспитательной работы:</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взаимное уважение всех участников образовательных отношений;</w:t>
      </w:r>
    </w:p>
    <w:p w:rsidR="00134744" w:rsidRPr="00E23690" w:rsidRDefault="00134744" w:rsidP="00E23690">
      <w:pPr>
        <w:widowControl/>
        <w:tabs>
          <w:tab w:val="left" w:pos="2200"/>
          <w:tab w:val="left" w:pos="3740"/>
          <w:tab w:val="left" w:pos="4820"/>
        </w:tabs>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развивающий характер осуществляемого анализа ориентирует</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4.7. Основные направления анализа воспитательного процесса (предложенные направления можно уточнять, корректировать, исходя</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из особенностей уклада, традиций, ресурсов образовательной организации, контингента обучающихся и другого).</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4.7.1. Результаты воспитания, социализации и саморазвития обучающихся.</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Критерием, на основе которого осуществляется данный анализ, является динамика личностного развития обучающихся в каждом классе.</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2C5"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4.7.1.3. Внимание педагогических работников сосредоточивается</w:t>
      </w:r>
      <w:r w:rsidR="00CA4934" w:rsidRPr="00E23690">
        <w:rPr>
          <w:rFonts w:ascii="Times New Roman" w:eastAsia="SchoolBookSanPin" w:hAnsi="Times New Roman"/>
          <w:sz w:val="24"/>
          <w:szCs w:val="24"/>
          <w:lang w:val="ru-RU"/>
        </w:rPr>
        <w:t xml:space="preserve"> </w:t>
      </w:r>
      <w:r w:rsidR="003F42C5" w:rsidRPr="00E23690">
        <w:rPr>
          <w:rFonts w:ascii="Times New Roman" w:eastAsia="SchoolBookSanPin" w:hAnsi="Times New Roman"/>
          <w:sz w:val="24"/>
          <w:szCs w:val="24"/>
          <w:lang w:val="ru-RU"/>
        </w:rPr>
        <w:t xml:space="preserve">на решение вопросов: </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проблемы, затруднения в личностном развитии обучающихся удалось решить за прошедший учебный год; </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проблемы, затруднения решить не удалось и почему; </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новые проблемы, трудности, над которыми предстоит работать педагогическому коллективу.</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4.7.2. Состояние совместной деятельности обучающихся и взрослых.</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w:t>
      </w:r>
      <w:r w:rsidR="00134744" w:rsidRPr="00E23690">
        <w:rPr>
          <w:rFonts w:ascii="Times New Roman" w:eastAsia="SchoolBookSanPin" w:hAnsi="Times New Roman"/>
          <w:sz w:val="24"/>
          <w:szCs w:val="24"/>
          <w:lang w:val="ru-RU"/>
        </w:rPr>
        <w:lastRenderedPageBreak/>
        <w:t xml:space="preserve">обучающимися и их родителями (законными представителями), педагогическими работниками, представителями совета обучающихся. </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 xml:space="preserve">4.7.2.4. Результаты обсуждаются на заседании методических объединений классных руководителей или педагогическом совете. </w:t>
      </w:r>
    </w:p>
    <w:p w:rsidR="003F42C5"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4.7.2.5. </w:t>
      </w:r>
      <w:r w:rsidR="003F42C5" w:rsidRPr="00E23690">
        <w:rPr>
          <w:rFonts w:ascii="Times New Roman" w:eastAsia="SchoolBookSanPin" w:hAnsi="Times New Roman"/>
          <w:sz w:val="24"/>
          <w:szCs w:val="24"/>
          <w:lang w:val="ru-RU"/>
        </w:rPr>
        <w:t>Внимание сосредотачивается на вопросах, связанных с качеством проделанной работы:</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реализации воспитательного потенциала урочной деятельности;</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организуемой внеурочной деятельности обучающихся;</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деятельности классных руководителей и их классов;</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проводимых общешкольных основных дел, мероприятий;</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внешкольных мероприятий;</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создания и поддержки предметно-пространственной среды;</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взаимодействия с родительским сообществом;</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деятельности ученического самоуправления;</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деятельности по профилактике и безопасности;</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реализации потенциала социального партнёрства;</w:t>
      </w:r>
    </w:p>
    <w:p w:rsidR="00134744" w:rsidRPr="00E23690" w:rsidRDefault="00134744"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деятельности по профориентации обучающихся;</w:t>
      </w:r>
    </w:p>
    <w:p w:rsidR="003F42C5" w:rsidRPr="00E23690" w:rsidRDefault="003F42C5" w:rsidP="00E23690">
      <w:pPr>
        <w:widowControl/>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 другие по дополнительным модулям.</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4.7.2.6. Итогом самоанализа является перечень выявленных проблем,</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над решением которых предстоит работать педагогическому коллективу.</w:t>
      </w:r>
    </w:p>
    <w:p w:rsidR="00134744" w:rsidRPr="00E23690" w:rsidRDefault="000F75BB" w:rsidP="00E23690">
      <w:pPr>
        <w:widowControl/>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113FC4"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w:t>
      </w:r>
      <w:r w:rsidR="00427FCB" w:rsidRPr="00E23690">
        <w:rPr>
          <w:rFonts w:ascii="Times New Roman" w:eastAsia="SchoolBookSanPin" w:hAnsi="Times New Roman"/>
          <w:sz w:val="24"/>
          <w:szCs w:val="24"/>
          <w:lang w:val="ru-RU"/>
        </w:rPr>
        <w:t>бщеобразовательной организации.</w:t>
      </w:r>
    </w:p>
    <w:p w:rsidR="007539E0" w:rsidRPr="00E23690" w:rsidRDefault="007539E0" w:rsidP="00E23690">
      <w:pPr>
        <w:spacing w:after="0" w:line="240" w:lineRule="auto"/>
        <w:ind w:firstLine="709"/>
        <w:jc w:val="both"/>
        <w:rPr>
          <w:rFonts w:ascii="Times New Roman" w:eastAsia="SchoolBookSanPin" w:hAnsi="Times New Roman"/>
          <w:sz w:val="24"/>
          <w:szCs w:val="24"/>
          <w:lang w:val="ru-RU"/>
        </w:rPr>
      </w:pPr>
    </w:p>
    <w:p w:rsidR="00B83F0C" w:rsidRPr="00E23690" w:rsidRDefault="00B83F0C" w:rsidP="00E23690">
      <w:pPr>
        <w:spacing w:after="0" w:line="240" w:lineRule="auto"/>
        <w:ind w:firstLine="709"/>
        <w:jc w:val="both"/>
        <w:rPr>
          <w:rFonts w:ascii="Times New Roman" w:eastAsia="SchoolBookSanPin" w:hAnsi="Times New Roman"/>
          <w:sz w:val="24"/>
          <w:szCs w:val="24"/>
          <w:lang w:val="ru-RU"/>
        </w:rPr>
      </w:pPr>
    </w:p>
    <w:p w:rsidR="00BC1B7E" w:rsidRPr="00E23690" w:rsidRDefault="00BC1B7E" w:rsidP="00E23690">
      <w:pPr>
        <w:spacing w:after="0" w:line="240" w:lineRule="auto"/>
        <w:jc w:val="center"/>
        <w:rPr>
          <w:rFonts w:ascii="Times New Roman" w:hAnsi="Times New Roman"/>
          <w:b/>
          <w:color w:val="FF0000"/>
          <w:sz w:val="24"/>
          <w:szCs w:val="24"/>
          <w:lang w:val="ru-RU"/>
        </w:rPr>
      </w:pPr>
    </w:p>
    <w:p w:rsidR="00134744" w:rsidRPr="000F75BB" w:rsidRDefault="00134744" w:rsidP="00E23690">
      <w:pPr>
        <w:spacing w:after="0" w:line="240" w:lineRule="auto"/>
        <w:jc w:val="center"/>
        <w:rPr>
          <w:rFonts w:ascii="Times New Roman" w:hAnsi="Times New Roman"/>
          <w:b/>
          <w:sz w:val="28"/>
          <w:szCs w:val="28"/>
          <w:lang w:val="ru-RU"/>
        </w:rPr>
      </w:pPr>
      <w:r w:rsidRPr="000F75BB">
        <w:rPr>
          <w:rFonts w:ascii="Times New Roman" w:hAnsi="Times New Roman"/>
          <w:b/>
          <w:sz w:val="28"/>
          <w:szCs w:val="28"/>
        </w:rPr>
        <w:t>IV</w:t>
      </w:r>
      <w:r w:rsidRPr="000F75BB">
        <w:rPr>
          <w:rFonts w:ascii="Times New Roman" w:hAnsi="Times New Roman"/>
          <w:b/>
          <w:sz w:val="28"/>
          <w:szCs w:val="28"/>
          <w:lang w:val="ru-RU"/>
        </w:rPr>
        <w:t>. Организационный раздел</w:t>
      </w:r>
    </w:p>
    <w:p w:rsidR="00BC1B7E" w:rsidRPr="00E23690" w:rsidRDefault="00BC1B7E" w:rsidP="00E23690">
      <w:pPr>
        <w:spacing w:after="0" w:line="240" w:lineRule="auto"/>
        <w:jc w:val="center"/>
        <w:rPr>
          <w:rFonts w:ascii="Times New Roman" w:hAnsi="Times New Roman"/>
          <w:b/>
          <w:color w:val="FF0000"/>
          <w:sz w:val="24"/>
          <w:szCs w:val="24"/>
          <w:lang w:val="ru-RU"/>
        </w:rPr>
      </w:pPr>
    </w:p>
    <w:p w:rsidR="00134744" w:rsidRPr="00E23690" w:rsidRDefault="00952B46" w:rsidP="00E23690">
      <w:pPr>
        <w:pStyle w:val="7"/>
        <w:spacing w:before="0" w:after="0"/>
        <w:ind w:firstLine="708"/>
        <w:jc w:val="both"/>
        <w:rPr>
          <w:b w:val="0"/>
          <w:szCs w:val="24"/>
          <w:lang w:val="ru-RU"/>
        </w:rPr>
      </w:pPr>
      <w:r>
        <w:rPr>
          <w:b w:val="0"/>
          <w:szCs w:val="24"/>
          <w:lang w:val="ru-RU"/>
        </w:rPr>
        <w:t>40</w:t>
      </w:r>
      <w:r w:rsidR="00113FC4" w:rsidRPr="00E23690">
        <w:rPr>
          <w:b w:val="0"/>
          <w:szCs w:val="24"/>
          <w:lang w:val="ru-RU"/>
        </w:rPr>
        <w:t>.</w:t>
      </w:r>
      <w:r w:rsidR="00134744" w:rsidRPr="00E23690">
        <w:rPr>
          <w:b w:val="0"/>
          <w:szCs w:val="24"/>
          <w:lang w:val="ru-RU"/>
        </w:rPr>
        <w:t> Федеральный учебный план основного общего образования.</w:t>
      </w:r>
    </w:p>
    <w:p w:rsidR="00134744" w:rsidRPr="00E23690" w:rsidRDefault="00952B4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1. Федеральный учебный план образовательных организаций, реализующих образовательную программу основного общего образования</w:t>
      </w:r>
      <w:r w:rsidR="00CA4934" w:rsidRPr="00E23690">
        <w:rPr>
          <w:rFonts w:ascii="Times New Roman" w:hAnsi="Times New Roman"/>
          <w:sz w:val="24"/>
          <w:szCs w:val="24"/>
          <w:lang w:val="ru-RU"/>
        </w:rPr>
        <w:t xml:space="preserve"> </w:t>
      </w:r>
      <w:r w:rsidR="00134744" w:rsidRPr="00E23690">
        <w:rPr>
          <w:rFonts w:ascii="Times New Roman" w:hAnsi="Times New Roman"/>
          <w:sz w:val="24"/>
          <w:szCs w:val="24"/>
          <w:lang w:val="ru-RU"/>
        </w:rPr>
        <w:t>(далее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E23690" w:rsidRDefault="00952B4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2. Федеральный учебный план:</w:t>
      </w:r>
    </w:p>
    <w:p w:rsidR="00134744" w:rsidRPr="00E23690" w:rsidRDefault="00134744"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 xml:space="preserve">фиксирует максимальный </w:t>
      </w:r>
      <w:r w:rsidR="00CA100B" w:rsidRPr="00E23690">
        <w:rPr>
          <w:rFonts w:ascii="Times New Roman" w:hAnsi="Times New Roman"/>
          <w:sz w:val="24"/>
          <w:szCs w:val="24"/>
          <w:lang w:val="ru-RU"/>
        </w:rPr>
        <w:t>объём</w:t>
      </w:r>
      <w:r w:rsidRPr="00E23690">
        <w:rPr>
          <w:rFonts w:ascii="Times New Roman" w:hAnsi="Times New Roman"/>
          <w:sz w:val="24"/>
          <w:szCs w:val="24"/>
          <w:lang w:val="ru-RU"/>
        </w:rPr>
        <w:t xml:space="preserve"> учебной нагрузки обучающихся;</w:t>
      </w:r>
    </w:p>
    <w:p w:rsidR="00134744" w:rsidRPr="00E23690" w:rsidRDefault="00134744"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определяет (регламентирует) перечень учебных предметов, курсов и время, отводимое на их освоение и организацию;</w:t>
      </w:r>
    </w:p>
    <w:p w:rsidR="00134744" w:rsidRPr="00E23690" w:rsidRDefault="00134744"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распределяет учебные предметы, курсы, модули по классам и учебным годам.</w:t>
      </w:r>
    </w:p>
    <w:p w:rsidR="00134744" w:rsidRPr="00E23690" w:rsidRDefault="00952B4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CA4934" w:rsidRPr="00E23690">
        <w:rPr>
          <w:rFonts w:ascii="Times New Roman" w:hAnsi="Times New Roman"/>
          <w:sz w:val="24"/>
          <w:szCs w:val="24"/>
          <w:lang w:val="ru-RU"/>
        </w:rPr>
        <w:t xml:space="preserve"> </w:t>
      </w:r>
      <w:r w:rsidR="00134744" w:rsidRPr="00E23690">
        <w:rPr>
          <w:rFonts w:ascii="Times New Roman" w:hAnsi="Times New Roman"/>
          <w:sz w:val="24"/>
          <w:szCs w:val="24"/>
          <w:lang w:val="ru-RU"/>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CA4934" w:rsidRPr="00E23690">
        <w:rPr>
          <w:rFonts w:ascii="Times New Roman" w:hAnsi="Times New Roman"/>
          <w:sz w:val="24"/>
          <w:szCs w:val="24"/>
          <w:lang w:val="ru-RU"/>
        </w:rPr>
        <w:t xml:space="preserve"> </w:t>
      </w:r>
      <w:r w:rsidR="00134744" w:rsidRPr="00E23690">
        <w:rPr>
          <w:rFonts w:ascii="Times New Roman" w:hAnsi="Times New Roman"/>
          <w:sz w:val="24"/>
          <w:szCs w:val="24"/>
          <w:lang w:val="ru-RU"/>
        </w:rPr>
        <w:t>из числа языков народов Российской Федерации, возможность их изучения, а также устанавливает количество занятий.</w:t>
      </w:r>
    </w:p>
    <w:p w:rsidR="00134744" w:rsidRPr="00E23690" w:rsidRDefault="00952B4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E23690">
        <w:rPr>
          <w:rFonts w:ascii="Times New Roman" w:hAnsi="Times New Roman"/>
          <w:sz w:val="24"/>
          <w:szCs w:val="24"/>
          <w:lang w:val="ru-RU"/>
        </w:rPr>
        <w:t xml:space="preserve"> </w:t>
      </w:r>
      <w:r w:rsidR="00134744" w:rsidRPr="00E23690">
        <w:rPr>
          <w:rFonts w:ascii="Times New Roman" w:hAnsi="Times New Roman"/>
          <w:sz w:val="24"/>
          <w:szCs w:val="24"/>
          <w:lang w:val="ru-RU"/>
        </w:rPr>
        <w:t>с учетом образовательных потребностей и способностей обучающихся, включая одаренных детей и детей с ОВЗ.</w:t>
      </w:r>
    </w:p>
    <w:p w:rsidR="00134744" w:rsidRPr="00E23690" w:rsidRDefault="00952B4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5. Федеральный учебный план состоит из двух частей: обязательной части</w:t>
      </w:r>
      <w:r w:rsidR="00CA4934" w:rsidRPr="00E23690">
        <w:rPr>
          <w:rFonts w:ascii="Times New Roman" w:hAnsi="Times New Roman"/>
          <w:sz w:val="24"/>
          <w:szCs w:val="24"/>
          <w:lang w:val="ru-RU"/>
        </w:rPr>
        <w:t xml:space="preserve"> </w:t>
      </w:r>
      <w:r w:rsidR="00134744" w:rsidRPr="00E23690">
        <w:rPr>
          <w:rFonts w:ascii="Times New Roman" w:hAnsi="Times New Roman"/>
          <w:sz w:val="24"/>
          <w:szCs w:val="24"/>
          <w:lang w:val="ru-RU"/>
        </w:rPr>
        <w:t>и части, формируемой участниками образовательных отношений.</w:t>
      </w:r>
    </w:p>
    <w:p w:rsidR="00134744" w:rsidRPr="00E23690" w:rsidRDefault="00952B4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E23690" w:rsidRDefault="00952B4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E23690" w:rsidRDefault="00134744"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Время, отводимое на данную часть федерального учебного плана, может быть использовано на:</w:t>
      </w:r>
    </w:p>
    <w:p w:rsidR="00134744" w:rsidRPr="00E23690" w:rsidRDefault="00134744"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E23690" w:rsidRDefault="00134744"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E23690" w:rsidRDefault="00134744"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другие виды учебной, воспитательной, спортивной и иной деятельности обучающихся.</w:t>
      </w:r>
    </w:p>
    <w:p w:rsidR="00134744" w:rsidRPr="00E23690" w:rsidRDefault="00952B4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34744" w:rsidRPr="00E23690" w:rsidRDefault="00952B4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E23690" w:rsidRDefault="00952B4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w:t>
      </w:r>
      <w:r w:rsidR="00CA4934" w:rsidRPr="00E23690">
        <w:rPr>
          <w:rFonts w:ascii="Times New Roman" w:hAnsi="Times New Roman"/>
          <w:sz w:val="24"/>
          <w:szCs w:val="24"/>
          <w:lang w:val="ru-RU"/>
        </w:rPr>
        <w:t xml:space="preserve"> </w:t>
      </w:r>
      <w:r w:rsidR="00134744" w:rsidRPr="00E23690">
        <w:rPr>
          <w:rFonts w:ascii="Times New Roman" w:hAnsi="Times New Roman"/>
          <w:sz w:val="24"/>
          <w:szCs w:val="24"/>
          <w:lang w:val="ru-RU"/>
        </w:rPr>
        <w:t>в неделю в 8 и 9 классах составляет 33 часа. При 6-дневной учебной неделе</w:t>
      </w:r>
      <w:r w:rsidR="00CA4934" w:rsidRPr="00E23690">
        <w:rPr>
          <w:rFonts w:ascii="Times New Roman" w:hAnsi="Times New Roman"/>
          <w:sz w:val="24"/>
          <w:szCs w:val="24"/>
          <w:lang w:val="ru-RU"/>
        </w:rPr>
        <w:t xml:space="preserve"> </w:t>
      </w:r>
      <w:r w:rsidR="00134744" w:rsidRPr="00E23690">
        <w:rPr>
          <w:rFonts w:ascii="Times New Roman" w:hAnsi="Times New Roman"/>
          <w:sz w:val="24"/>
          <w:szCs w:val="24"/>
          <w:lang w:val="ru-RU"/>
        </w:rPr>
        <w:t>в 5, 6, 7 классах – 32, 33, 35 часов соответственно, в 8 и 9 классах – 36 часов.</w:t>
      </w:r>
    </w:p>
    <w:p w:rsidR="00134744" w:rsidRPr="00E23690" w:rsidRDefault="00952B4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w:t>
      </w:r>
      <w:r w:rsidR="00CA4934" w:rsidRPr="00E23690">
        <w:rPr>
          <w:rFonts w:ascii="Times New Roman" w:hAnsi="Times New Roman"/>
          <w:sz w:val="24"/>
          <w:szCs w:val="24"/>
          <w:lang w:val="ru-RU"/>
        </w:rPr>
        <w:t xml:space="preserve"> </w:t>
      </w:r>
      <w:r w:rsidR="00134744" w:rsidRPr="00E23690">
        <w:rPr>
          <w:rFonts w:ascii="Times New Roman" w:hAnsi="Times New Roman"/>
          <w:sz w:val="24"/>
          <w:szCs w:val="24"/>
          <w:lang w:val="ru-RU"/>
        </w:rPr>
        <w:t>не менее 7 календарных дней.</w:t>
      </w:r>
    </w:p>
    <w:p w:rsidR="00134744" w:rsidRPr="00E23690" w:rsidRDefault="00952B4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134744" w:rsidRPr="00E23690" w:rsidRDefault="00952B4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11. Для основного общего образования представлены шесть вариантов федерального учебного плана:</w:t>
      </w:r>
    </w:p>
    <w:p w:rsidR="00487514" w:rsidRPr="00E23690" w:rsidRDefault="00487514"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134744" w:rsidRPr="00E23690" w:rsidRDefault="00134744" w:rsidP="00E23690">
      <w:pPr>
        <w:spacing w:after="0" w:line="240" w:lineRule="auto"/>
        <w:jc w:val="both"/>
        <w:rPr>
          <w:rFonts w:ascii="Times New Roman" w:hAnsi="Times New Roman"/>
          <w:sz w:val="24"/>
          <w:szCs w:val="24"/>
          <w:lang w:val="ru-RU"/>
        </w:rPr>
      </w:pPr>
    </w:p>
    <w:p w:rsidR="00487514" w:rsidRPr="00E23690" w:rsidRDefault="00487514" w:rsidP="00E23690">
      <w:pPr>
        <w:spacing w:after="0" w:line="240" w:lineRule="auto"/>
        <w:ind w:firstLine="709"/>
        <w:jc w:val="both"/>
        <w:rPr>
          <w:rFonts w:ascii="Times New Roman" w:hAnsi="Times New Roman"/>
          <w:sz w:val="24"/>
          <w:szCs w:val="24"/>
          <w:lang w:val="ru-RU"/>
        </w:rPr>
      </w:pPr>
      <w:r w:rsidRPr="00E23690">
        <w:rPr>
          <w:rFonts w:ascii="Times New Roman" w:hAnsi="Times New Roman"/>
          <w:sz w:val="24"/>
          <w:szCs w:val="24"/>
          <w:lang w:val="ru-RU"/>
        </w:rPr>
        <w:t>варианты № 4, №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487514" w:rsidRPr="00E23690" w:rsidRDefault="00487514" w:rsidP="00E23690">
      <w:pPr>
        <w:spacing w:after="0" w:line="240" w:lineRule="auto"/>
        <w:ind w:firstLine="709"/>
        <w:jc w:val="both"/>
        <w:rPr>
          <w:rFonts w:ascii="Times New Roman" w:hAnsi="Times New Roman"/>
          <w:sz w:val="24"/>
          <w:szCs w:val="24"/>
          <w:lang w:val="ru-RU"/>
        </w:rPr>
      </w:pPr>
    </w:p>
    <w:p w:rsidR="00134744" w:rsidRPr="00E23690" w:rsidRDefault="00134744" w:rsidP="00E23690">
      <w:pPr>
        <w:spacing w:after="0" w:line="240" w:lineRule="auto"/>
        <w:ind w:firstLine="709"/>
        <w:jc w:val="both"/>
        <w:rPr>
          <w:rFonts w:ascii="Times New Roman" w:hAnsi="Times New Roman"/>
          <w:sz w:val="24"/>
          <w:szCs w:val="24"/>
          <w:lang w:val="ru-RU"/>
        </w:rPr>
      </w:pPr>
    </w:p>
    <w:p w:rsidR="004D55E0" w:rsidRDefault="004D55E0" w:rsidP="00E23690">
      <w:pPr>
        <w:spacing w:after="0" w:line="240" w:lineRule="auto"/>
        <w:ind w:firstLine="709"/>
        <w:jc w:val="both"/>
        <w:rPr>
          <w:rFonts w:ascii="Times New Roman" w:hAnsi="Times New Roman"/>
          <w:sz w:val="24"/>
          <w:szCs w:val="24"/>
          <w:lang w:val="ru-RU"/>
        </w:rPr>
      </w:pPr>
    </w:p>
    <w:p w:rsidR="004D55E0" w:rsidRDefault="004D55E0" w:rsidP="00E23690">
      <w:pPr>
        <w:spacing w:after="0" w:line="240" w:lineRule="auto"/>
        <w:ind w:firstLine="709"/>
        <w:jc w:val="both"/>
        <w:rPr>
          <w:rFonts w:ascii="Times New Roman" w:hAnsi="Times New Roman"/>
          <w:sz w:val="24"/>
          <w:szCs w:val="24"/>
          <w:lang w:val="ru-RU"/>
        </w:rPr>
      </w:pPr>
    </w:p>
    <w:p w:rsidR="00134744" w:rsidRPr="00E23690" w:rsidRDefault="00952B4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 xml:space="preserve">12. При реализации </w:t>
      </w:r>
      <w:r w:rsidR="00487514" w:rsidRPr="00E23690">
        <w:rPr>
          <w:rFonts w:ascii="Times New Roman" w:hAnsi="Times New Roman"/>
          <w:sz w:val="24"/>
          <w:szCs w:val="24"/>
          <w:lang w:val="ru-RU"/>
        </w:rPr>
        <w:t xml:space="preserve">вариантов № 1, № 3 – № 6 </w:t>
      </w:r>
      <w:r w:rsidR="00134744" w:rsidRPr="00E23690">
        <w:rPr>
          <w:rFonts w:ascii="Times New Roman" w:hAnsi="Times New Roman"/>
          <w:sz w:val="24"/>
          <w:szCs w:val="24"/>
          <w:lang w:val="ru-RU"/>
        </w:rPr>
        <w:t xml:space="preserve">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00134744" w:rsidRPr="00E23690">
        <w:rPr>
          <w:rFonts w:ascii="Times New Roman" w:hAnsi="Times New Roman"/>
          <w:color w:val="000000"/>
          <w:sz w:val="24"/>
          <w:szCs w:val="24"/>
          <w:shd w:val="clear" w:color="auto" w:fill="FFFFFF"/>
          <w:lang w:val="ru-RU"/>
        </w:rPr>
        <w:t xml:space="preserve">части, формируемой участниками образовательных отношений, </w:t>
      </w:r>
      <w:r w:rsidR="00134744" w:rsidRPr="00E23690">
        <w:rPr>
          <w:rFonts w:ascii="Times New Roman" w:hAnsi="Times New Roman"/>
          <w:sz w:val="24"/>
          <w:szCs w:val="24"/>
          <w:lang w:val="ru-RU"/>
        </w:rPr>
        <w:t>внеурочной деятельности</w:t>
      </w:r>
      <w:r w:rsidR="00134744" w:rsidRPr="00E23690">
        <w:rPr>
          <w:sz w:val="24"/>
          <w:szCs w:val="24"/>
          <w:lang w:val="ru-RU"/>
        </w:rPr>
        <w:t xml:space="preserve"> </w:t>
      </w:r>
      <w:r w:rsidR="00134744" w:rsidRPr="00E23690">
        <w:rPr>
          <w:rFonts w:ascii="Times New Roman" w:eastAsia="SchoolBookSanPi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134744" w:rsidRPr="00E23690" w:rsidRDefault="00952B4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13. При реализации модуля «Введение в Новейшую историю России»</w:t>
      </w:r>
      <w:r w:rsidR="00CA4934" w:rsidRPr="00E23690">
        <w:rPr>
          <w:rFonts w:ascii="Times New Roman" w:hAnsi="Times New Roman"/>
          <w:sz w:val="24"/>
          <w:szCs w:val="24"/>
          <w:lang w:val="ru-RU"/>
        </w:rPr>
        <w:t xml:space="preserve"> </w:t>
      </w:r>
      <w:r w:rsidR="00134744" w:rsidRPr="00E23690">
        <w:rPr>
          <w:rFonts w:ascii="Times New Roman" w:hAnsi="Times New Roman"/>
          <w:sz w:val="24"/>
          <w:szCs w:val="24"/>
          <w:lang w:val="ru-RU"/>
        </w:rPr>
        <w:t xml:space="preserve">в курсе «История России» количество часов на изучение учебного предмета «История» в 9 классе </w:t>
      </w:r>
      <w:r w:rsidR="00C63C25" w:rsidRPr="00E23690">
        <w:rPr>
          <w:rFonts w:ascii="Times New Roman" w:hAnsi="Times New Roman"/>
          <w:sz w:val="24"/>
          <w:szCs w:val="24"/>
          <w:lang w:val="ru-RU"/>
        </w:rPr>
        <w:t>рекомендуется</w:t>
      </w:r>
      <w:r w:rsidR="00134744" w:rsidRPr="00E23690">
        <w:rPr>
          <w:rFonts w:ascii="Times New Roman" w:hAnsi="Times New Roman"/>
          <w:sz w:val="24"/>
          <w:szCs w:val="24"/>
          <w:lang w:val="ru-RU"/>
        </w:rPr>
        <w:t xml:space="preserve"> увелич</w:t>
      </w:r>
      <w:r w:rsidR="00C63C25" w:rsidRPr="00E23690">
        <w:rPr>
          <w:rFonts w:ascii="Times New Roman" w:hAnsi="Times New Roman"/>
          <w:sz w:val="24"/>
          <w:szCs w:val="24"/>
          <w:lang w:val="ru-RU"/>
        </w:rPr>
        <w:t>ить</w:t>
      </w:r>
      <w:r w:rsidR="00134744" w:rsidRPr="00E23690">
        <w:rPr>
          <w:rFonts w:ascii="Times New Roman" w:hAnsi="Times New Roman"/>
          <w:sz w:val="24"/>
          <w:szCs w:val="24"/>
          <w:lang w:val="ru-RU"/>
        </w:rPr>
        <w:t xml:space="preserve"> на 1</w:t>
      </w:r>
      <w:r w:rsidR="00B21D58" w:rsidRPr="00E23690">
        <w:rPr>
          <w:rFonts w:ascii="Times New Roman" w:hAnsi="Times New Roman"/>
          <w:sz w:val="24"/>
          <w:szCs w:val="24"/>
          <w:lang w:val="ru-RU"/>
        </w:rPr>
        <w:t>7</w:t>
      </w:r>
      <w:r w:rsidR="00134744" w:rsidRPr="00E23690">
        <w:rPr>
          <w:rFonts w:ascii="Times New Roman" w:hAnsi="Times New Roman"/>
          <w:sz w:val="24"/>
          <w:szCs w:val="24"/>
          <w:lang w:val="ru-RU"/>
        </w:rPr>
        <w:t xml:space="preserve"> учебных часов.</w:t>
      </w:r>
    </w:p>
    <w:p w:rsidR="00134744" w:rsidRPr="00E23690" w:rsidRDefault="00952B4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w:t>
      </w:r>
      <w:r w:rsidR="00CA4934" w:rsidRPr="00E23690">
        <w:rPr>
          <w:rFonts w:ascii="Times New Roman" w:hAnsi="Times New Roman"/>
          <w:sz w:val="24"/>
          <w:szCs w:val="24"/>
          <w:lang w:val="ru-RU"/>
        </w:rPr>
        <w:t xml:space="preserve"> </w:t>
      </w:r>
      <w:r w:rsidR="00134744" w:rsidRPr="00E23690">
        <w:rPr>
          <w:rFonts w:ascii="Times New Roman" w:hAnsi="Times New Roman"/>
          <w:sz w:val="24"/>
          <w:szCs w:val="24"/>
          <w:lang w:val="ru-RU"/>
        </w:rP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r w:rsidR="00C63C25" w:rsidRPr="00E23690">
        <w:rPr>
          <w:rFonts w:ascii="Times New Roman" w:hAnsi="Times New Roman"/>
          <w:sz w:val="24"/>
          <w:szCs w:val="24"/>
          <w:lang w:val="ru-RU"/>
        </w:rPr>
        <w:t>.</w:t>
      </w:r>
    </w:p>
    <w:p w:rsidR="00134744" w:rsidRPr="00E23690" w:rsidRDefault="00952B4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15. В образовательных организациях республик Российской Федерации,</w:t>
      </w:r>
      <w:r w:rsidR="00CA4934" w:rsidRPr="00E23690">
        <w:rPr>
          <w:rFonts w:ascii="Times New Roman" w:hAnsi="Times New Roman"/>
          <w:sz w:val="24"/>
          <w:szCs w:val="24"/>
          <w:lang w:val="ru-RU"/>
        </w:rPr>
        <w:t xml:space="preserve"> </w:t>
      </w:r>
      <w:r w:rsidR="00134744" w:rsidRPr="00E23690">
        <w:rPr>
          <w:rFonts w:ascii="Times New Roman" w:hAnsi="Times New Roman"/>
          <w:sz w:val="24"/>
          <w:szCs w:val="24"/>
          <w:lang w:val="ru-RU"/>
        </w:rPr>
        <w:t>в которых введено преподавание и изучение государственных языков республик Российской Федерации, распределение часов предметной области «Родной язык</w:t>
      </w:r>
      <w:r w:rsidR="00CA4934" w:rsidRPr="00E23690">
        <w:rPr>
          <w:rFonts w:ascii="Times New Roman" w:hAnsi="Times New Roman"/>
          <w:sz w:val="24"/>
          <w:szCs w:val="24"/>
          <w:lang w:val="ru-RU"/>
        </w:rPr>
        <w:t xml:space="preserve"> </w:t>
      </w:r>
      <w:r w:rsidR="00134744" w:rsidRPr="00E23690">
        <w:rPr>
          <w:rFonts w:ascii="Times New Roman" w:hAnsi="Times New Roman"/>
          <w:sz w:val="24"/>
          <w:szCs w:val="24"/>
          <w:lang w:val="ru-RU"/>
        </w:rPr>
        <w:t>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34744" w:rsidRPr="00E23690" w:rsidRDefault="00952B4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16. При проведении занятий по родному (нерусскому) языку из числа языков народов Российской Федерации в общеобразовательных организациях,</w:t>
      </w:r>
      <w:r w:rsidR="00CA4934" w:rsidRPr="00E23690">
        <w:rPr>
          <w:rFonts w:ascii="Times New Roman" w:hAnsi="Times New Roman"/>
          <w:sz w:val="24"/>
          <w:szCs w:val="24"/>
          <w:lang w:val="ru-RU"/>
        </w:rPr>
        <w:t xml:space="preserve"> </w:t>
      </w:r>
      <w:r w:rsidR="00134744" w:rsidRPr="00E23690">
        <w:rPr>
          <w:rFonts w:ascii="Times New Roman" w:hAnsi="Times New Roman"/>
          <w:sz w:val="24"/>
          <w:szCs w:val="24"/>
          <w:lang w:val="ru-RU"/>
        </w:rPr>
        <w:t>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34744" w:rsidRPr="00E23690" w:rsidRDefault="00952B46" w:rsidP="00E2369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w:t>
      </w:r>
      <w:r w:rsidR="00CA4934" w:rsidRPr="00E23690">
        <w:rPr>
          <w:rFonts w:ascii="Times New Roman" w:hAnsi="Times New Roman"/>
          <w:sz w:val="24"/>
          <w:szCs w:val="24"/>
          <w:lang w:val="ru-RU"/>
        </w:rPr>
        <w:t xml:space="preserve"> </w:t>
      </w:r>
      <w:r w:rsidR="00134744" w:rsidRPr="00E23690">
        <w:rPr>
          <w:rFonts w:ascii="Times New Roman" w:hAnsi="Times New Roman"/>
          <w:sz w:val="24"/>
          <w:szCs w:val="24"/>
          <w:lang w:val="ru-RU"/>
        </w:rPr>
        <w:t>и при наличии возможностей организации, осуществляющей образовательную деятельность.</w:t>
      </w:r>
    </w:p>
    <w:p w:rsidR="00134744" w:rsidRPr="00E23690" w:rsidRDefault="00952B46"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18. </w:t>
      </w:r>
      <w:r w:rsidR="00134744" w:rsidRPr="00E23690">
        <w:rPr>
          <w:rFonts w:ascii="Times New Roman" w:eastAsia="SchoolBookSanPin" w:hAnsi="Times New Roman"/>
          <w:sz w:val="24"/>
          <w:szCs w:val="24"/>
          <w:lang w:val="ru-RU"/>
        </w:rPr>
        <w:t>Федеральный недельный учебный план является ориентиром</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при разработке учебного плана образовательной организации, в котором отражаются и конкретизируются основные показатели учебного плана:</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состав учебных предметов;</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максимально допустимая недельная нагрузка обучающихся и максимальная нагрузка с учетом деления классов на группы;</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position w:val="1"/>
          <w:sz w:val="24"/>
          <w:szCs w:val="24"/>
          <w:lang w:val="ru-RU"/>
        </w:rPr>
        <w:t>план комплектования классов.</w:t>
      </w:r>
    </w:p>
    <w:p w:rsidR="00134744" w:rsidRPr="00E23690" w:rsidRDefault="00952B46" w:rsidP="00E23690">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19. </w:t>
      </w:r>
      <w:r w:rsidR="00134744" w:rsidRPr="00E23690">
        <w:rPr>
          <w:rFonts w:ascii="Times New Roman" w:eastAsia="SchoolBookSanPin" w:hAnsi="Times New Roman"/>
          <w:position w:val="1"/>
          <w:sz w:val="24"/>
          <w:szCs w:val="24"/>
          <w:lang w:val="ru-RU"/>
        </w:rPr>
        <w:t>Учебный план образовательной организации может также составляться</w:t>
      </w:r>
      <w:r w:rsidR="00CA4934" w:rsidRPr="00E23690">
        <w:rPr>
          <w:rFonts w:ascii="Times New Roman" w:eastAsia="SchoolBookSanPin" w:hAnsi="Times New Roman"/>
          <w:position w:val="1"/>
          <w:sz w:val="24"/>
          <w:szCs w:val="24"/>
          <w:lang w:val="ru-RU"/>
        </w:rPr>
        <w:t xml:space="preserve"> </w:t>
      </w:r>
      <w:r w:rsidR="00134744" w:rsidRPr="00E23690">
        <w:rPr>
          <w:rFonts w:ascii="Times New Roman" w:eastAsia="SchoolBookSanPin" w:hAnsi="Times New Roman"/>
          <w:position w:val="1"/>
          <w:sz w:val="24"/>
          <w:szCs w:val="24"/>
          <w:lang w:val="ru-RU"/>
        </w:rPr>
        <w:t>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r w:rsidR="00CA4934" w:rsidRPr="00E23690">
        <w:rPr>
          <w:rFonts w:ascii="Times New Roman" w:eastAsia="SchoolBookSanPin" w:hAnsi="Times New Roman"/>
          <w:position w:val="1"/>
          <w:sz w:val="24"/>
          <w:szCs w:val="24"/>
          <w:lang w:val="ru-RU"/>
        </w:rPr>
        <w:t xml:space="preserve"> </w:t>
      </w:r>
      <w:r w:rsidR="00134744" w:rsidRPr="00E23690">
        <w:rPr>
          <w:rFonts w:ascii="Times New Roman" w:eastAsia="SchoolBookSanPin" w:hAnsi="Times New Roman"/>
          <w:position w:val="1"/>
          <w:sz w:val="24"/>
          <w:szCs w:val="24"/>
          <w:lang w:val="ru-RU"/>
        </w:rPr>
        <w:t>и наименований образовательных организаций (лицеи, гимназии, центры образования, школы с углубленным изучением отдельных предметов и другие).</w:t>
      </w:r>
    </w:p>
    <w:p w:rsidR="00134744" w:rsidRPr="00E23690" w:rsidRDefault="00952B46" w:rsidP="00E23690">
      <w:pPr>
        <w:spacing w:after="0" w:line="240" w:lineRule="auto"/>
        <w:ind w:firstLine="709"/>
        <w:jc w:val="both"/>
        <w:rPr>
          <w:rFonts w:ascii="Times New Roman" w:eastAsia="SchoolBookSanPin" w:hAnsi="Times New Roman"/>
          <w:position w:val="1"/>
          <w:sz w:val="24"/>
          <w:szCs w:val="24"/>
          <w:lang w:val="ru-RU"/>
        </w:rPr>
      </w:pPr>
      <w:r>
        <w:rPr>
          <w:rFonts w:ascii="Times New Roman" w:hAnsi="Times New Roman"/>
          <w:sz w:val="24"/>
          <w:szCs w:val="24"/>
          <w:lang w:val="ru-RU"/>
        </w:rPr>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20. </w:t>
      </w:r>
      <w:r w:rsidR="00134744" w:rsidRPr="00E23690">
        <w:rPr>
          <w:rFonts w:ascii="Times New Roman" w:eastAsia="SchoolBookSanPin" w:hAnsi="Times New Roman"/>
          <w:position w:val="1"/>
          <w:sz w:val="24"/>
          <w:szCs w:val="24"/>
          <w:lang w:val="ru-RU"/>
        </w:rPr>
        <w:t xml:space="preserve">Учебный план определяет формы проведения промежуточной аттестации отдельной части или всего </w:t>
      </w:r>
      <w:r w:rsidR="00CA100B" w:rsidRPr="00E23690">
        <w:rPr>
          <w:rFonts w:ascii="Times New Roman" w:eastAsia="SchoolBookSanPin" w:hAnsi="Times New Roman"/>
          <w:position w:val="1"/>
          <w:sz w:val="24"/>
          <w:szCs w:val="24"/>
          <w:lang w:val="ru-RU"/>
        </w:rPr>
        <w:t>объём</w:t>
      </w:r>
      <w:r w:rsidR="00134744" w:rsidRPr="00E23690">
        <w:rPr>
          <w:rFonts w:ascii="Times New Roman" w:eastAsia="SchoolBookSanPin" w:hAnsi="Times New Roman"/>
          <w:position w:val="1"/>
          <w:sz w:val="24"/>
          <w:szCs w:val="24"/>
          <w:lang w:val="ru-RU"/>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34744" w:rsidRDefault="00952B46" w:rsidP="00E23690">
      <w:pPr>
        <w:spacing w:after="0" w:line="240" w:lineRule="auto"/>
        <w:ind w:firstLine="709"/>
        <w:jc w:val="both"/>
        <w:rPr>
          <w:rFonts w:ascii="Times New Roman" w:eastAsia="SchoolBookSanPin" w:hAnsi="Times New Roman"/>
          <w:position w:val="1"/>
          <w:sz w:val="24"/>
          <w:szCs w:val="24"/>
          <w:lang w:val="ru-RU"/>
        </w:rPr>
      </w:pPr>
      <w:r>
        <w:rPr>
          <w:rFonts w:ascii="Times New Roman" w:hAnsi="Times New Roman"/>
          <w:sz w:val="24"/>
          <w:szCs w:val="24"/>
          <w:lang w:val="ru-RU"/>
        </w:rPr>
        <w:lastRenderedPageBreak/>
        <w:t>40</w:t>
      </w:r>
      <w:r w:rsidR="00113FC4" w:rsidRPr="00E23690">
        <w:rPr>
          <w:rFonts w:ascii="Times New Roman" w:hAnsi="Times New Roman"/>
          <w:sz w:val="24"/>
          <w:szCs w:val="24"/>
          <w:lang w:val="ru-RU"/>
        </w:rPr>
        <w:t>.</w:t>
      </w:r>
      <w:r w:rsidR="00134744" w:rsidRPr="00E23690">
        <w:rPr>
          <w:rFonts w:ascii="Times New Roman" w:hAnsi="Times New Roman"/>
          <w:sz w:val="24"/>
          <w:szCs w:val="24"/>
          <w:lang w:val="ru-RU"/>
        </w:rPr>
        <w:t>21. </w:t>
      </w:r>
      <w:r w:rsidR="00134744" w:rsidRPr="00E23690">
        <w:rPr>
          <w:rFonts w:ascii="Times New Roman" w:eastAsia="SchoolBookSanPin" w:hAnsi="Times New Roman"/>
          <w:position w:val="1"/>
          <w:sz w:val="24"/>
          <w:szCs w:val="24"/>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w:t>
      </w:r>
      <w:r w:rsidR="00CA4934" w:rsidRPr="00E23690">
        <w:rPr>
          <w:rFonts w:ascii="Times New Roman" w:eastAsia="SchoolBookSanPin" w:hAnsi="Times New Roman"/>
          <w:position w:val="1"/>
          <w:sz w:val="24"/>
          <w:szCs w:val="24"/>
          <w:lang w:val="ru-RU"/>
        </w:rPr>
        <w:t xml:space="preserve"> </w:t>
      </w:r>
      <w:r w:rsidR="00134744" w:rsidRPr="00E23690">
        <w:rPr>
          <w:rFonts w:ascii="Times New Roman" w:eastAsia="SchoolBookSanPin" w:hAnsi="Times New Roman"/>
          <w:position w:val="1"/>
          <w:sz w:val="24"/>
          <w:szCs w:val="24"/>
          <w:lang w:val="ru-RU"/>
        </w:rPr>
        <w:t xml:space="preserve">2,5 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E23690">
        <w:rPr>
          <w:rFonts w:ascii="Times New Roman" w:eastAsia="SchoolBookSanPin" w:hAnsi="Times New Roman"/>
          <w:sz w:val="24"/>
          <w:szCs w:val="24"/>
          <w:lang w:val="ru-RU"/>
        </w:rPr>
        <w:t>обучающихся</w:t>
      </w:r>
      <w:r w:rsidR="00BC1B3F" w:rsidRPr="00E23690">
        <w:rPr>
          <w:rFonts w:ascii="Times New Roman" w:eastAsia="SchoolBookSanPin" w:hAnsi="Times New Roman"/>
          <w:position w:val="1"/>
          <w:sz w:val="24"/>
          <w:szCs w:val="24"/>
          <w:lang w:val="ru-RU"/>
        </w:rPr>
        <w:t xml:space="preserve"> </w:t>
      </w:r>
      <w:r w:rsidR="00134744" w:rsidRPr="00E23690">
        <w:rPr>
          <w:rFonts w:ascii="Times New Roman" w:eastAsia="SchoolBookSanPin" w:hAnsi="Times New Roman"/>
          <w:position w:val="1"/>
          <w:sz w:val="24"/>
          <w:szCs w:val="24"/>
          <w:lang w:val="ru-RU"/>
        </w:rPr>
        <w:t>каждого класса по всем предметам в соответствии с санитарными нормами.</w:t>
      </w: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40.22. Учебный план МБОУ «Сирагинская СОШ»</w:t>
      </w:r>
    </w:p>
    <w:p w:rsidR="009D7736" w:rsidRPr="009D7736" w:rsidRDefault="009D7736" w:rsidP="009D7736">
      <w:pPr>
        <w:autoSpaceDE w:val="0"/>
        <w:autoSpaceDN w:val="0"/>
        <w:adjustRightInd w:val="0"/>
        <w:spacing w:after="0" w:line="240" w:lineRule="auto"/>
        <w:rPr>
          <w:rFonts w:ascii="Times New Roman" w:hAnsi="Times New Roman"/>
          <w:bCs/>
          <w:sz w:val="24"/>
          <w:szCs w:val="24"/>
          <w:u w:val="single"/>
          <w:lang w:val="ru-RU"/>
        </w:rPr>
      </w:pPr>
      <w:r w:rsidRPr="009D7736">
        <w:rPr>
          <w:rFonts w:ascii="Times New Roman" w:hAnsi="Times New Roman"/>
          <w:bCs/>
          <w:sz w:val="24"/>
          <w:szCs w:val="24"/>
          <w:u w:val="single"/>
          <w:lang w:val="ru-RU"/>
        </w:rPr>
        <w:t>Особенности учебного плана в соответствии с требованиями ФГОС ООО И ФОП ООО</w:t>
      </w:r>
    </w:p>
    <w:p w:rsidR="009D7736" w:rsidRPr="009D7736" w:rsidRDefault="009D7736" w:rsidP="009D7736">
      <w:pPr>
        <w:spacing w:after="0" w:line="240" w:lineRule="auto"/>
        <w:jc w:val="both"/>
        <w:rPr>
          <w:rFonts w:ascii="Times New Roman" w:hAnsi="Times New Roman"/>
          <w:lang w:val="ru-RU"/>
        </w:rPr>
      </w:pPr>
      <w:r w:rsidRPr="009D7736">
        <w:rPr>
          <w:rFonts w:ascii="Times New Roman" w:hAnsi="Times New Roman"/>
          <w:lang w:val="ru-RU"/>
        </w:rPr>
        <w:t xml:space="preserve">          Учебный план основного общего образования обеспечивает введение в действие и</w:t>
      </w:r>
    </w:p>
    <w:p w:rsidR="009D7736" w:rsidRPr="009D7736" w:rsidRDefault="009D7736" w:rsidP="009D7736">
      <w:pPr>
        <w:spacing w:after="0" w:line="240" w:lineRule="auto"/>
        <w:jc w:val="both"/>
        <w:rPr>
          <w:rFonts w:ascii="Times New Roman" w:hAnsi="Times New Roman"/>
          <w:lang w:val="ru-RU"/>
        </w:rPr>
      </w:pPr>
      <w:r w:rsidRPr="009D7736">
        <w:rPr>
          <w:rFonts w:ascii="Times New Roman" w:hAnsi="Times New Roman"/>
          <w:lang w:val="ru-RU"/>
        </w:rPr>
        <w:t>реализацию требований ФГОС основного общего образования, определяет общий объем</w:t>
      </w:r>
    </w:p>
    <w:p w:rsidR="009D7736" w:rsidRPr="009D7736" w:rsidRDefault="009D7736" w:rsidP="009D7736">
      <w:pPr>
        <w:spacing w:after="0" w:line="240" w:lineRule="auto"/>
        <w:jc w:val="both"/>
        <w:rPr>
          <w:rFonts w:ascii="Times New Roman" w:hAnsi="Times New Roman"/>
          <w:lang w:val="ru-RU"/>
        </w:rPr>
      </w:pPr>
      <w:r w:rsidRPr="009D7736">
        <w:rPr>
          <w:rFonts w:ascii="Times New Roman" w:hAnsi="Times New Roman"/>
          <w:lang w:val="ru-RU"/>
        </w:rPr>
        <w:t>нагрузки и максимальный объем аудиторной нагрузки обучающихся, состав и структуру</w:t>
      </w:r>
    </w:p>
    <w:p w:rsidR="009D7736" w:rsidRPr="009D7736" w:rsidRDefault="009D7736" w:rsidP="009D7736">
      <w:pPr>
        <w:spacing w:after="0" w:line="240" w:lineRule="auto"/>
        <w:jc w:val="both"/>
        <w:rPr>
          <w:rFonts w:ascii="Times New Roman" w:hAnsi="Times New Roman"/>
          <w:lang w:val="ru-RU"/>
        </w:rPr>
      </w:pPr>
      <w:r w:rsidRPr="009D7736">
        <w:rPr>
          <w:rFonts w:ascii="Times New Roman" w:hAnsi="Times New Roman"/>
          <w:lang w:val="ru-RU"/>
        </w:rPr>
        <w:t xml:space="preserve">обязательных предметных областей по классам (годам обучения). </w:t>
      </w:r>
    </w:p>
    <w:p w:rsidR="009D7736" w:rsidRPr="009D7736" w:rsidRDefault="009D7736" w:rsidP="009D7736">
      <w:pPr>
        <w:spacing w:after="0" w:line="240" w:lineRule="auto"/>
        <w:jc w:val="both"/>
        <w:rPr>
          <w:rFonts w:ascii="Times New Roman" w:hAnsi="Times New Roman"/>
          <w:lang w:val="ru-RU"/>
        </w:rPr>
      </w:pPr>
      <w:r w:rsidRPr="009D7736">
        <w:rPr>
          <w:rFonts w:ascii="Times New Roman" w:hAnsi="Times New Roman"/>
          <w:lang w:val="ru-RU"/>
        </w:rPr>
        <w:t xml:space="preserve">       Учебный план образовательной организации предусматривает возможность введения</w:t>
      </w:r>
    </w:p>
    <w:p w:rsidR="009D7736" w:rsidRPr="009D7736" w:rsidRDefault="009D7736" w:rsidP="009D7736">
      <w:pPr>
        <w:spacing w:after="0" w:line="240" w:lineRule="auto"/>
        <w:jc w:val="both"/>
        <w:rPr>
          <w:rFonts w:ascii="Times New Roman" w:hAnsi="Times New Roman"/>
          <w:lang w:val="ru-RU"/>
        </w:rPr>
      </w:pPr>
      <w:r w:rsidRPr="009D7736">
        <w:rPr>
          <w:rFonts w:ascii="Times New Roman" w:hAnsi="Times New Roman"/>
          <w:lang w:val="ru-RU"/>
        </w:rPr>
        <w:t>учебных курсов, обеспечивающих образовательные потребности и интересы обучающихся.</w:t>
      </w:r>
    </w:p>
    <w:p w:rsidR="009D7736" w:rsidRPr="009D7736" w:rsidRDefault="009D7736" w:rsidP="009D7736">
      <w:pPr>
        <w:spacing w:after="0" w:line="240" w:lineRule="auto"/>
        <w:jc w:val="both"/>
        <w:rPr>
          <w:rFonts w:ascii="Times New Roman" w:hAnsi="Times New Roman"/>
          <w:lang w:val="ru-RU"/>
        </w:rPr>
      </w:pPr>
      <w:r w:rsidRPr="009D7736">
        <w:rPr>
          <w:rFonts w:ascii="Times New Roman" w:hAnsi="Times New Roman"/>
          <w:lang w:val="ru-RU"/>
        </w:rPr>
        <w:t xml:space="preserve">         Для развития потенциала обучающихся, прежде всего одаренных детей и детей с</w:t>
      </w:r>
    </w:p>
    <w:p w:rsidR="009D7736" w:rsidRPr="009D7736" w:rsidRDefault="009D7736" w:rsidP="009D7736">
      <w:pPr>
        <w:spacing w:after="0" w:line="240" w:lineRule="auto"/>
        <w:jc w:val="both"/>
        <w:rPr>
          <w:rFonts w:ascii="Times New Roman" w:hAnsi="Times New Roman"/>
          <w:lang w:val="ru-RU"/>
        </w:rPr>
      </w:pPr>
      <w:r w:rsidRPr="009D7736">
        <w:rPr>
          <w:rFonts w:ascii="Times New Roman" w:hAnsi="Times New Roman"/>
          <w:lang w:val="ru-RU"/>
        </w:rPr>
        <w:t>ограниченными возможностями здоровья, могут разрабатываться с участием самих</w:t>
      </w:r>
    </w:p>
    <w:p w:rsidR="009D7736" w:rsidRPr="009D7736" w:rsidRDefault="009D7736" w:rsidP="009D7736">
      <w:pPr>
        <w:spacing w:after="0" w:line="240" w:lineRule="auto"/>
        <w:jc w:val="both"/>
        <w:rPr>
          <w:rFonts w:ascii="Times New Roman" w:hAnsi="Times New Roman"/>
          <w:lang w:val="ru-RU"/>
        </w:rPr>
      </w:pPr>
      <w:r w:rsidRPr="009D7736">
        <w:rPr>
          <w:rFonts w:ascii="Times New Roman" w:hAnsi="Times New Roman"/>
          <w:lang w:val="ru-RU"/>
        </w:rPr>
        <w:t>обучающихся и их родителей (законных представителей) индивидуальные учебные планы.</w:t>
      </w:r>
    </w:p>
    <w:p w:rsidR="009D7736" w:rsidRPr="009D7736" w:rsidRDefault="009D7736" w:rsidP="009D7736">
      <w:pPr>
        <w:spacing w:after="0" w:line="240" w:lineRule="auto"/>
        <w:jc w:val="both"/>
        <w:rPr>
          <w:rFonts w:ascii="Times New Roman" w:hAnsi="Times New Roman"/>
          <w:sz w:val="28"/>
          <w:szCs w:val="28"/>
          <w:lang w:val="ru-RU"/>
        </w:rPr>
      </w:pPr>
      <w:r w:rsidRPr="009D7736">
        <w:rPr>
          <w:rFonts w:ascii="Times New Roman" w:hAnsi="Times New Roman"/>
          <w:lang w:val="ru-RU"/>
        </w:rPr>
        <w:t xml:space="preserve">       Учебный план для 5-9 классов ориентирован на 5 – летний нормативный срок освоения образовательных программ основного общего образования. Учебный план для 5-9 классов рассчитан на 34 учебных недель в год, продолжительность уроков 45 минут</w:t>
      </w:r>
      <w:r w:rsidRPr="009D7736">
        <w:rPr>
          <w:rFonts w:ascii="Times New Roman" w:hAnsi="Times New Roman"/>
          <w:sz w:val="28"/>
          <w:szCs w:val="28"/>
          <w:lang w:val="ru-RU"/>
        </w:rPr>
        <w:t xml:space="preserve"> </w:t>
      </w:r>
    </w:p>
    <w:p w:rsidR="009D7736" w:rsidRPr="009D7736" w:rsidRDefault="009D7736" w:rsidP="009D7736">
      <w:pPr>
        <w:spacing w:after="0" w:line="240" w:lineRule="auto"/>
        <w:ind w:firstLine="540"/>
        <w:jc w:val="both"/>
        <w:rPr>
          <w:rStyle w:val="FontStyle11"/>
          <w:lang w:val="ru-RU"/>
        </w:rPr>
      </w:pPr>
      <w:r w:rsidRPr="009D7736">
        <w:rPr>
          <w:rStyle w:val="FontStyle11"/>
          <w:lang w:val="ru-RU"/>
        </w:rPr>
        <w:t>Учебный план финансируется во всех видах образовательных организаций не ниже предельно допустимой аудиторной учебной нагрузки учащихся.</w:t>
      </w:r>
    </w:p>
    <w:p w:rsidR="009D7736" w:rsidRPr="009D7736" w:rsidRDefault="009D7736" w:rsidP="009D7736">
      <w:pPr>
        <w:spacing w:after="0" w:line="240" w:lineRule="auto"/>
        <w:ind w:firstLine="540"/>
        <w:jc w:val="both"/>
        <w:rPr>
          <w:rStyle w:val="FontStyle11"/>
          <w:lang w:val="ru-RU"/>
        </w:rPr>
      </w:pPr>
    </w:p>
    <w:p w:rsidR="009D7736" w:rsidRPr="009D7736" w:rsidRDefault="009D7736" w:rsidP="009D7736">
      <w:pPr>
        <w:spacing w:after="0" w:line="240" w:lineRule="auto"/>
        <w:ind w:firstLine="540"/>
        <w:jc w:val="both"/>
        <w:rPr>
          <w:rFonts w:ascii="Times New Roman" w:hAnsi="Times New Roman"/>
          <w:lang w:val="ru-RU"/>
        </w:rPr>
      </w:pPr>
      <w:r w:rsidRPr="009D7736">
        <w:rPr>
          <w:rStyle w:val="FontStyle11"/>
          <w:lang w:val="ru-RU"/>
        </w:rPr>
        <w:t>В 2023-2024 учебном году в нашей школе нет 6 класса.</w:t>
      </w:r>
    </w:p>
    <w:p w:rsidR="009D7736" w:rsidRPr="009D7736" w:rsidRDefault="009D7736" w:rsidP="009D7736">
      <w:pPr>
        <w:spacing w:after="0" w:line="240" w:lineRule="auto"/>
        <w:rPr>
          <w:rFonts w:ascii="Times New Roman" w:hAnsi="Times New Roman"/>
          <w:lang w:val="ru-RU"/>
        </w:rPr>
      </w:pPr>
      <w:r w:rsidRPr="009D7736">
        <w:rPr>
          <w:rFonts w:ascii="Times New Roman" w:hAnsi="Times New Roman"/>
          <w:lang w:val="ru-RU"/>
        </w:rPr>
        <w:t xml:space="preserve">            </w:t>
      </w:r>
    </w:p>
    <w:p w:rsidR="009D7736" w:rsidRPr="009D7736" w:rsidRDefault="009D7736" w:rsidP="009D7736">
      <w:pPr>
        <w:spacing w:after="0" w:line="240" w:lineRule="auto"/>
        <w:rPr>
          <w:rFonts w:ascii="Times New Roman" w:hAnsi="Times New Roman"/>
          <w:lang w:val="ru-RU"/>
        </w:rPr>
      </w:pPr>
      <w:r w:rsidRPr="009D7736">
        <w:rPr>
          <w:rFonts w:ascii="Times New Roman" w:hAnsi="Times New Roman"/>
          <w:lang w:val="ru-RU"/>
        </w:rPr>
        <w:t xml:space="preserve">            Учебный план состоит из двух частей: обязательной части и части, формируемой участниками образовательных отношений.</w:t>
      </w:r>
    </w:p>
    <w:p w:rsidR="009D7736" w:rsidRPr="009D7736" w:rsidRDefault="009D7736" w:rsidP="009D7736">
      <w:pPr>
        <w:spacing w:after="0" w:line="240" w:lineRule="auto"/>
        <w:rPr>
          <w:rFonts w:ascii="Times New Roman" w:hAnsi="Times New Roman"/>
          <w:lang w:val="ru-RU"/>
        </w:rPr>
      </w:pPr>
      <w:r w:rsidRPr="009D7736">
        <w:rPr>
          <w:rFonts w:ascii="Times New Roman" w:hAnsi="Times New Roman"/>
          <w:lang w:val="ru-RU"/>
        </w:rPr>
        <w:t>Обязательная часть учебного плана определяет состав учебных предметов обязательных</w:t>
      </w:r>
    </w:p>
    <w:p w:rsidR="009D7736" w:rsidRPr="009D7736" w:rsidRDefault="009D7736" w:rsidP="009D7736">
      <w:pPr>
        <w:spacing w:after="0" w:line="240" w:lineRule="auto"/>
        <w:rPr>
          <w:rFonts w:ascii="Times New Roman" w:hAnsi="Times New Roman"/>
          <w:lang w:val="ru-RU"/>
        </w:rPr>
      </w:pPr>
      <w:r w:rsidRPr="009D7736">
        <w:rPr>
          <w:rFonts w:ascii="Times New Roman" w:hAnsi="Times New Roman"/>
          <w:lang w:val="ru-RU"/>
        </w:rPr>
        <w:t>предметных областей для имеющей государственную аккредитацию образовательной</w:t>
      </w:r>
    </w:p>
    <w:p w:rsidR="009D7736" w:rsidRPr="009D7736" w:rsidRDefault="009D7736" w:rsidP="009D7736">
      <w:pPr>
        <w:spacing w:after="0" w:line="240" w:lineRule="auto"/>
        <w:rPr>
          <w:rFonts w:ascii="Times New Roman" w:hAnsi="Times New Roman"/>
          <w:lang w:val="ru-RU"/>
        </w:rPr>
      </w:pPr>
      <w:r w:rsidRPr="009D7736">
        <w:rPr>
          <w:rFonts w:ascii="Times New Roman" w:hAnsi="Times New Roman"/>
          <w:lang w:val="ru-RU"/>
        </w:rPr>
        <w:t>организации, реализующей образовательную программу основного общего образования, и</w:t>
      </w:r>
    </w:p>
    <w:p w:rsidR="009D7736" w:rsidRPr="009D7736" w:rsidRDefault="009D7736" w:rsidP="009D7736">
      <w:pPr>
        <w:spacing w:after="0" w:line="240" w:lineRule="auto"/>
        <w:rPr>
          <w:rFonts w:ascii="Times New Roman" w:hAnsi="Times New Roman"/>
          <w:lang w:val="ru-RU"/>
        </w:rPr>
      </w:pPr>
      <w:r w:rsidRPr="009D7736">
        <w:rPr>
          <w:rFonts w:ascii="Times New Roman" w:hAnsi="Times New Roman"/>
          <w:lang w:val="ru-RU"/>
        </w:rPr>
        <w:t>учебное время, отводимое на их изучение по классам (годам) обучения.</w:t>
      </w:r>
    </w:p>
    <w:p w:rsidR="009D7736" w:rsidRPr="009D7736" w:rsidRDefault="009D7736" w:rsidP="009D7736">
      <w:pPr>
        <w:spacing w:after="0" w:line="240" w:lineRule="auto"/>
        <w:rPr>
          <w:rFonts w:ascii="Times New Roman" w:hAnsi="Times New Roman"/>
          <w:lang w:val="ru-RU"/>
        </w:rPr>
      </w:pPr>
      <w:r w:rsidRPr="009D7736">
        <w:rPr>
          <w:rFonts w:ascii="Times New Roman" w:hAnsi="Times New Roman"/>
          <w:lang w:val="ru-RU"/>
        </w:rPr>
        <w:t xml:space="preserve">        Часть учебного плана, формируемая участниками образовательных отношений,</w:t>
      </w:r>
    </w:p>
    <w:p w:rsidR="009D7736" w:rsidRPr="009D7736" w:rsidRDefault="009D7736" w:rsidP="009D7736">
      <w:pPr>
        <w:spacing w:after="0" w:line="240" w:lineRule="auto"/>
        <w:rPr>
          <w:rFonts w:ascii="Times New Roman" w:hAnsi="Times New Roman"/>
          <w:lang w:val="ru-RU"/>
        </w:rPr>
      </w:pPr>
      <w:r w:rsidRPr="009D7736">
        <w:rPr>
          <w:rFonts w:ascii="Times New Roman" w:hAnsi="Times New Roman"/>
          <w:lang w:val="ru-RU"/>
        </w:rPr>
        <w:t>определяет время, отводимое на изучение содержания образования, обеспечивающего</w:t>
      </w:r>
    </w:p>
    <w:p w:rsidR="009D7736" w:rsidRPr="009D7736" w:rsidRDefault="009D7736" w:rsidP="009D7736">
      <w:pPr>
        <w:spacing w:after="0" w:line="240" w:lineRule="auto"/>
        <w:rPr>
          <w:rFonts w:ascii="Times New Roman" w:hAnsi="Times New Roman"/>
          <w:lang w:val="ru-RU"/>
        </w:rPr>
      </w:pPr>
      <w:r w:rsidRPr="009D7736">
        <w:rPr>
          <w:rFonts w:ascii="Times New Roman" w:hAnsi="Times New Roman"/>
          <w:lang w:val="ru-RU"/>
        </w:rPr>
        <w:t>реализацию интересов и потребностей обучающихся, их родителей (законных</w:t>
      </w:r>
    </w:p>
    <w:p w:rsidR="009D7736" w:rsidRPr="009D7736" w:rsidRDefault="009D7736" w:rsidP="009D7736">
      <w:pPr>
        <w:spacing w:after="0" w:line="240" w:lineRule="auto"/>
        <w:rPr>
          <w:rFonts w:ascii="Times New Roman" w:hAnsi="Times New Roman"/>
          <w:lang w:val="ru-RU"/>
        </w:rPr>
      </w:pPr>
      <w:r w:rsidRPr="009D7736">
        <w:rPr>
          <w:rFonts w:ascii="Times New Roman" w:hAnsi="Times New Roman"/>
          <w:lang w:val="ru-RU"/>
        </w:rPr>
        <w:t>представителей), педагогического коллектива образовательной организации.</w:t>
      </w:r>
    </w:p>
    <w:p w:rsidR="009D7736" w:rsidRPr="009D7736" w:rsidRDefault="009D7736" w:rsidP="009D7736">
      <w:pPr>
        <w:spacing w:after="0" w:line="240" w:lineRule="auto"/>
        <w:rPr>
          <w:rFonts w:ascii="Times New Roman" w:hAnsi="Times New Roman"/>
          <w:i/>
          <w:sz w:val="24"/>
          <w:szCs w:val="24"/>
          <w:lang w:val="ru-RU"/>
        </w:rPr>
      </w:pPr>
      <w:r w:rsidRPr="009D7736">
        <w:rPr>
          <w:rFonts w:ascii="Times New Roman" w:hAnsi="Times New Roman"/>
          <w:i/>
          <w:sz w:val="24"/>
          <w:szCs w:val="24"/>
          <w:lang w:val="ru-RU"/>
        </w:rPr>
        <w:t xml:space="preserve">         Часть учебного плана, формируемая участниками образовательных отношений, реализуется как за счет учебных предметов, так и за счет внеурочной деятельности.                           </w:t>
      </w:r>
    </w:p>
    <w:p w:rsidR="009D7736" w:rsidRPr="009D7736" w:rsidRDefault="009D7736" w:rsidP="009D7736">
      <w:pPr>
        <w:spacing w:after="0" w:line="240" w:lineRule="auto"/>
        <w:rPr>
          <w:rFonts w:ascii="Times New Roman" w:hAnsi="Times New Roman"/>
          <w:sz w:val="24"/>
          <w:szCs w:val="24"/>
          <w:lang w:val="ru-RU"/>
        </w:rPr>
      </w:pPr>
      <w:r w:rsidRPr="009D7736">
        <w:rPr>
          <w:rFonts w:ascii="Times New Roman" w:hAnsi="Times New Roman"/>
          <w:sz w:val="24"/>
          <w:szCs w:val="24"/>
          <w:lang w:val="ru-RU"/>
        </w:rPr>
        <w:t xml:space="preserve">        Часы учебного плана, формируемая участниками образовательных отношений, распределены по учебным предметам за основной уровень обучения следующим образом:</w:t>
      </w:r>
    </w:p>
    <w:p w:rsidR="009D7736" w:rsidRPr="009D7736" w:rsidRDefault="009D7736" w:rsidP="009D7736">
      <w:pPr>
        <w:spacing w:after="0" w:line="240" w:lineRule="auto"/>
        <w:rPr>
          <w:rFonts w:ascii="Times New Roman" w:hAnsi="Times New Roman"/>
          <w:sz w:val="24"/>
          <w:szCs w:val="24"/>
          <w:lang w:val="ru-RU"/>
        </w:rPr>
      </w:pPr>
      <w:r w:rsidRPr="009D7736">
        <w:rPr>
          <w:rFonts w:ascii="Times New Roman" w:hAnsi="Times New Roman"/>
          <w:sz w:val="24"/>
          <w:szCs w:val="24"/>
          <w:lang w:val="ru-RU"/>
        </w:rPr>
        <w:t>-Литература – по 1 часу в 7 и 8 классе;</w:t>
      </w:r>
    </w:p>
    <w:p w:rsidR="009D7736" w:rsidRPr="009D7736" w:rsidRDefault="009D7736" w:rsidP="009D7736">
      <w:pPr>
        <w:spacing w:after="0" w:line="240" w:lineRule="auto"/>
        <w:rPr>
          <w:rFonts w:ascii="Times New Roman" w:hAnsi="Times New Roman"/>
          <w:sz w:val="24"/>
          <w:szCs w:val="24"/>
          <w:lang w:val="ru-RU"/>
        </w:rPr>
      </w:pPr>
      <w:r w:rsidRPr="009D7736">
        <w:rPr>
          <w:rFonts w:ascii="Times New Roman" w:hAnsi="Times New Roman"/>
          <w:sz w:val="24"/>
          <w:szCs w:val="24"/>
          <w:lang w:val="ru-RU"/>
        </w:rPr>
        <w:t>-Обществознание - по 1 часу в 8 и 9 классе;</w:t>
      </w:r>
    </w:p>
    <w:p w:rsidR="009D7736" w:rsidRPr="009D7736" w:rsidRDefault="009D7736" w:rsidP="009D7736">
      <w:pPr>
        <w:spacing w:after="0" w:line="240" w:lineRule="auto"/>
        <w:rPr>
          <w:rFonts w:ascii="Times New Roman" w:hAnsi="Times New Roman"/>
          <w:sz w:val="24"/>
          <w:szCs w:val="24"/>
          <w:lang w:val="ru-RU"/>
        </w:rPr>
      </w:pPr>
      <w:r w:rsidRPr="009D7736">
        <w:rPr>
          <w:rFonts w:ascii="Times New Roman" w:hAnsi="Times New Roman"/>
          <w:sz w:val="24"/>
          <w:szCs w:val="24"/>
          <w:lang w:val="ru-RU"/>
        </w:rPr>
        <w:t>-Биология- по 1 часу в 5,6 и 7 классе;</w:t>
      </w:r>
    </w:p>
    <w:p w:rsidR="009D7736" w:rsidRPr="009D7736" w:rsidRDefault="009D7736" w:rsidP="009D7736">
      <w:pPr>
        <w:spacing w:after="0" w:line="240" w:lineRule="auto"/>
        <w:rPr>
          <w:rFonts w:ascii="Times New Roman" w:hAnsi="Times New Roman"/>
          <w:sz w:val="24"/>
          <w:szCs w:val="24"/>
          <w:lang w:val="ru-RU"/>
        </w:rPr>
      </w:pPr>
      <w:r w:rsidRPr="009D7736">
        <w:rPr>
          <w:rFonts w:ascii="Times New Roman" w:hAnsi="Times New Roman"/>
          <w:sz w:val="24"/>
          <w:szCs w:val="24"/>
          <w:lang w:val="ru-RU"/>
        </w:rPr>
        <w:t>-Физическая культура – 1час в 5 классе.</w:t>
      </w:r>
    </w:p>
    <w:p w:rsidR="009D7736" w:rsidRPr="009D7736" w:rsidRDefault="009D7736" w:rsidP="009D7736">
      <w:pPr>
        <w:spacing w:after="0" w:line="240" w:lineRule="auto"/>
        <w:rPr>
          <w:rFonts w:ascii="Times New Roman" w:hAnsi="Times New Roman"/>
          <w:lang w:val="ru-RU" w:bidi="ru-RU"/>
        </w:rPr>
      </w:pPr>
    </w:p>
    <w:p w:rsidR="009D7736" w:rsidRPr="009D7736" w:rsidRDefault="009D7736" w:rsidP="009D7736">
      <w:pPr>
        <w:spacing w:after="0" w:line="240" w:lineRule="auto"/>
        <w:rPr>
          <w:rFonts w:ascii="Times New Roman" w:hAnsi="Times New Roman"/>
          <w:sz w:val="24"/>
          <w:szCs w:val="24"/>
          <w:lang w:val="ru-RU"/>
        </w:rPr>
      </w:pPr>
      <w:r w:rsidRPr="009D7736">
        <w:rPr>
          <w:rFonts w:ascii="Times New Roman" w:hAnsi="Times New Roman"/>
          <w:sz w:val="24"/>
          <w:szCs w:val="24"/>
          <w:lang w:val="ru-RU"/>
        </w:rPr>
        <w:t xml:space="preserve">      Предметная область «Основы духовно-нравственной культуры народов России» (далее –предметная область ОДНКНР) в соответствии с ФГОС основного общего образования</w:t>
      </w:r>
    </w:p>
    <w:p w:rsidR="009D7736" w:rsidRPr="009D7736" w:rsidRDefault="009D7736" w:rsidP="009D7736">
      <w:pPr>
        <w:spacing w:after="0" w:line="240" w:lineRule="auto"/>
        <w:rPr>
          <w:rFonts w:ascii="Times New Roman" w:hAnsi="Times New Roman"/>
          <w:sz w:val="24"/>
          <w:szCs w:val="24"/>
          <w:lang w:val="ru-RU"/>
        </w:rPr>
      </w:pPr>
      <w:r w:rsidRPr="009D7736">
        <w:rPr>
          <w:rFonts w:ascii="Times New Roman" w:hAnsi="Times New Roman"/>
          <w:sz w:val="24"/>
          <w:szCs w:val="24"/>
          <w:lang w:val="ru-RU"/>
        </w:rPr>
        <w:t>должна обеспечить, в том числе, знание основных норм морали, культурных традиций</w:t>
      </w:r>
    </w:p>
    <w:p w:rsidR="009D7736" w:rsidRPr="009D7736" w:rsidRDefault="009D7736" w:rsidP="009D7736">
      <w:pPr>
        <w:spacing w:after="0" w:line="240" w:lineRule="auto"/>
        <w:rPr>
          <w:rFonts w:ascii="Times New Roman" w:hAnsi="Times New Roman"/>
          <w:sz w:val="24"/>
          <w:szCs w:val="24"/>
          <w:lang w:val="ru-RU"/>
        </w:rPr>
      </w:pPr>
      <w:r w:rsidRPr="009D7736">
        <w:rPr>
          <w:rFonts w:ascii="Times New Roman" w:hAnsi="Times New Roman"/>
          <w:sz w:val="24"/>
          <w:szCs w:val="24"/>
          <w:lang w:val="ru-RU"/>
        </w:rPr>
        <w:t>народов России, формирование представлений об исторической роли традиционных</w:t>
      </w:r>
    </w:p>
    <w:p w:rsidR="009D7736" w:rsidRPr="009D7736" w:rsidRDefault="009D7736" w:rsidP="009D7736">
      <w:pPr>
        <w:spacing w:after="0" w:line="240" w:lineRule="auto"/>
        <w:rPr>
          <w:rFonts w:ascii="Times New Roman" w:hAnsi="Times New Roman"/>
          <w:sz w:val="24"/>
          <w:szCs w:val="24"/>
          <w:lang w:val="ru-RU"/>
        </w:rPr>
      </w:pPr>
      <w:r w:rsidRPr="009D7736">
        <w:rPr>
          <w:rFonts w:ascii="Times New Roman" w:hAnsi="Times New Roman"/>
          <w:sz w:val="24"/>
          <w:szCs w:val="24"/>
          <w:lang w:val="ru-RU"/>
        </w:rPr>
        <w:t>религий и гражданского общества в становлении российской государственности.</w:t>
      </w:r>
    </w:p>
    <w:p w:rsidR="009D7736" w:rsidRPr="009D7736" w:rsidRDefault="009D7736" w:rsidP="009D7736">
      <w:pPr>
        <w:spacing w:after="0" w:line="240" w:lineRule="auto"/>
        <w:rPr>
          <w:rFonts w:ascii="Times New Roman" w:hAnsi="Times New Roman"/>
          <w:sz w:val="24"/>
          <w:szCs w:val="24"/>
          <w:lang w:val="ru-RU"/>
        </w:rPr>
      </w:pPr>
      <w:r w:rsidRPr="009D7736">
        <w:rPr>
          <w:rFonts w:ascii="Times New Roman" w:hAnsi="Times New Roman"/>
          <w:sz w:val="24"/>
          <w:szCs w:val="24"/>
          <w:lang w:val="ru-RU"/>
        </w:rPr>
        <w:t>Предметная область ОДНКНР является логическим продолжением предметной области</w:t>
      </w:r>
    </w:p>
    <w:p w:rsidR="009D7736" w:rsidRPr="009D7736" w:rsidRDefault="009D7736" w:rsidP="009D7736">
      <w:pPr>
        <w:spacing w:after="0" w:line="240" w:lineRule="auto"/>
        <w:rPr>
          <w:rFonts w:ascii="Times New Roman" w:hAnsi="Times New Roman"/>
          <w:sz w:val="24"/>
          <w:szCs w:val="24"/>
          <w:lang w:val="ru-RU"/>
        </w:rPr>
      </w:pPr>
      <w:r w:rsidRPr="009D7736">
        <w:rPr>
          <w:rFonts w:ascii="Times New Roman" w:hAnsi="Times New Roman"/>
          <w:sz w:val="24"/>
          <w:szCs w:val="24"/>
          <w:lang w:val="ru-RU"/>
        </w:rPr>
        <w:t>(учебного предмета) ОРКСЭ. В рамках предметной области ОДНКНР изучается предмет «Культура и традиции народов Дагестана».</w:t>
      </w:r>
    </w:p>
    <w:p w:rsidR="009D7736" w:rsidRPr="009D7736" w:rsidRDefault="009D7736" w:rsidP="009D7736">
      <w:pPr>
        <w:spacing w:after="0" w:line="240" w:lineRule="auto"/>
        <w:rPr>
          <w:rFonts w:ascii="Times New Roman" w:hAnsi="Times New Roman"/>
          <w:sz w:val="24"/>
          <w:szCs w:val="24"/>
          <w:lang w:val="ru-RU" w:bidi="ru-RU"/>
        </w:rPr>
      </w:pPr>
      <w:r w:rsidRPr="009D7736">
        <w:rPr>
          <w:rFonts w:ascii="Times New Roman" w:hAnsi="Times New Roman"/>
          <w:b/>
          <w:sz w:val="24"/>
          <w:szCs w:val="24"/>
          <w:lang w:val="ru-RU" w:bidi="ru-RU"/>
        </w:rPr>
        <w:t xml:space="preserve">            </w:t>
      </w:r>
      <w:r w:rsidRPr="009D7736">
        <w:rPr>
          <w:rFonts w:ascii="Times New Roman" w:hAnsi="Times New Roman"/>
          <w:sz w:val="24"/>
          <w:szCs w:val="24"/>
          <w:lang w:val="ru-RU" w:bidi="ru-RU"/>
        </w:rPr>
        <w:t xml:space="preserve">Изучение учебного предмета «Технология» в </w:t>
      </w:r>
      <w:r w:rsidRPr="0053382D">
        <w:rPr>
          <w:rFonts w:ascii="Times New Roman" w:hAnsi="Times New Roman"/>
          <w:sz w:val="24"/>
          <w:szCs w:val="24"/>
        </w:rPr>
        <w:t>V</w:t>
      </w:r>
      <w:r w:rsidRPr="009D7736">
        <w:rPr>
          <w:rFonts w:ascii="Times New Roman" w:hAnsi="Times New Roman"/>
          <w:sz w:val="24"/>
          <w:szCs w:val="24"/>
          <w:lang w:val="ru-RU" w:bidi="ru-RU"/>
        </w:rPr>
        <w:t>-</w:t>
      </w:r>
      <w:r w:rsidRPr="0053382D">
        <w:rPr>
          <w:rFonts w:ascii="Times New Roman" w:hAnsi="Times New Roman"/>
          <w:sz w:val="24"/>
          <w:szCs w:val="24"/>
        </w:rPr>
        <w:t>VIII</w:t>
      </w:r>
      <w:r w:rsidRPr="009D7736">
        <w:rPr>
          <w:rFonts w:ascii="Times New Roman" w:hAnsi="Times New Roman"/>
          <w:sz w:val="24"/>
          <w:szCs w:val="24"/>
          <w:lang w:val="ru-RU" w:bidi="ru-RU"/>
        </w:rPr>
        <w:t xml:space="preserve"> классах построено по модульному принципу с учетом возможностей образовательной организации. Обязательный минимум </w:t>
      </w:r>
      <w:r w:rsidRPr="009D7736">
        <w:rPr>
          <w:rFonts w:ascii="Times New Roman" w:hAnsi="Times New Roman"/>
          <w:sz w:val="24"/>
          <w:szCs w:val="24"/>
          <w:lang w:val="ru-RU" w:bidi="ru-RU"/>
        </w:rPr>
        <w:lastRenderedPageBreak/>
        <w:t>содержания основных образовательных программ учебного предмета «Технология» изучается в рамках следующих направлений: «Индустриальные технологии» («Технология. Технический труд»); «Технологии ведения дома» («Технология. Обслуживающий труд»); «Технология. Сельскохозяйственный труд». Каждое направление включает базовые и инвариантные разделы. Выбор направления обучения не должен проводиться по гендерному признаку, а должен исходить из образовательных потребностей и интересов обучающихся.</w:t>
      </w:r>
    </w:p>
    <w:p w:rsidR="009D7736" w:rsidRPr="009D7736" w:rsidRDefault="009D7736" w:rsidP="009D7736">
      <w:pPr>
        <w:spacing w:after="0" w:line="240" w:lineRule="auto"/>
        <w:ind w:firstLine="601"/>
        <w:jc w:val="both"/>
        <w:rPr>
          <w:rFonts w:ascii="Times New Roman" w:hAnsi="Times New Roman"/>
          <w:lang w:val="ru-RU"/>
        </w:rPr>
      </w:pPr>
      <w:r w:rsidRPr="009D7736">
        <w:rPr>
          <w:rFonts w:ascii="Times New Roman" w:hAnsi="Times New Roman"/>
          <w:sz w:val="24"/>
          <w:szCs w:val="24"/>
          <w:lang w:val="ru-RU" w:bidi="ru-RU"/>
        </w:rPr>
        <w:t xml:space="preserve">          В рамках обязательной технологической подготовки обучающихся </w:t>
      </w:r>
      <w:r w:rsidRPr="000D3AC7">
        <w:rPr>
          <w:rFonts w:ascii="Times New Roman" w:hAnsi="Times New Roman"/>
          <w:sz w:val="24"/>
          <w:szCs w:val="24"/>
          <w:lang w:bidi="ru-RU"/>
        </w:rPr>
        <w:t>VIII</w:t>
      </w:r>
      <w:r w:rsidRPr="009D7736">
        <w:rPr>
          <w:rFonts w:ascii="Times New Roman" w:hAnsi="Times New Roman"/>
          <w:sz w:val="24"/>
          <w:szCs w:val="24"/>
          <w:lang w:val="ru-RU" w:bidi="ru-RU"/>
        </w:rPr>
        <w:t xml:space="preserve"> класса для обучения графической грамоте и элементам графической культуры в рамках учебного предмета «Технология» изучается раздел «Черчение и графика» (в том числе с использованием ИКТ) в количестве 17 часов.</w:t>
      </w:r>
      <w:r w:rsidRPr="009D7736">
        <w:rPr>
          <w:rFonts w:ascii="Times New Roman" w:hAnsi="Times New Roman"/>
          <w:lang w:val="ru-RU"/>
        </w:rPr>
        <w:t xml:space="preserve"> </w:t>
      </w:r>
    </w:p>
    <w:p w:rsidR="009D7736" w:rsidRPr="009D7736" w:rsidRDefault="009D7736" w:rsidP="009D7736">
      <w:pPr>
        <w:spacing w:after="0" w:line="240" w:lineRule="auto"/>
        <w:ind w:firstLine="601"/>
        <w:jc w:val="both"/>
        <w:rPr>
          <w:rFonts w:ascii="Times New Roman" w:hAnsi="Times New Roman"/>
          <w:sz w:val="24"/>
          <w:szCs w:val="24"/>
          <w:lang w:val="ru-RU"/>
        </w:rPr>
      </w:pPr>
      <w:r w:rsidRPr="009D7736">
        <w:rPr>
          <w:rFonts w:ascii="Times New Roman" w:hAnsi="Times New Roman"/>
          <w:sz w:val="24"/>
          <w:szCs w:val="24"/>
          <w:lang w:val="ru-RU"/>
        </w:rPr>
        <w:t xml:space="preserve"> </w:t>
      </w:r>
      <w:r w:rsidRPr="009D7736">
        <w:rPr>
          <w:rFonts w:ascii="Times New Roman" w:hAnsi="Times New Roman"/>
          <w:color w:val="1A1A1A"/>
          <w:sz w:val="24"/>
          <w:szCs w:val="24"/>
          <w:shd w:val="clear" w:color="auto" w:fill="FFFFFF"/>
          <w:lang w:val="ru-RU"/>
        </w:rPr>
        <w:t>В учебном плане изменение: в 9 классе технология 0,5 часов, история 2,5 часов. Согласно ФОП ООО в 9 классе изучается 17 часов Новейшая история. Таким образом в 1 полугодии изучаете технологию 1 час, история 2 часа. Во втором полугодии технология не изучается, история —</w:t>
      </w:r>
      <w:r w:rsidRPr="00A16971">
        <w:rPr>
          <w:rFonts w:ascii="Times New Roman" w:hAnsi="Times New Roman"/>
          <w:color w:val="1A1A1A"/>
          <w:sz w:val="24"/>
          <w:szCs w:val="24"/>
          <w:shd w:val="clear" w:color="auto" w:fill="FFFFFF"/>
        </w:rPr>
        <w:t> </w:t>
      </w:r>
      <w:r w:rsidRPr="009D7736">
        <w:rPr>
          <w:rFonts w:ascii="Times New Roman" w:hAnsi="Times New Roman"/>
          <w:color w:val="1A1A1A"/>
          <w:sz w:val="24"/>
          <w:szCs w:val="24"/>
          <w:shd w:val="clear" w:color="auto" w:fill="FFFFFF"/>
          <w:lang w:val="ru-RU"/>
        </w:rPr>
        <w:t>3часа.</w:t>
      </w:r>
    </w:p>
    <w:p w:rsidR="009D7736" w:rsidRPr="009D7736" w:rsidRDefault="009D7736" w:rsidP="009D7736">
      <w:pPr>
        <w:spacing w:after="0" w:line="240" w:lineRule="auto"/>
        <w:ind w:right="141" w:firstLine="601"/>
        <w:jc w:val="both"/>
        <w:rPr>
          <w:rFonts w:ascii="Times New Roman" w:hAnsi="Times New Roman"/>
          <w:sz w:val="24"/>
          <w:szCs w:val="24"/>
          <w:lang w:val="ru-RU"/>
        </w:rPr>
      </w:pPr>
      <w:r w:rsidRPr="009D7736">
        <w:rPr>
          <w:rFonts w:ascii="Times New Roman" w:hAnsi="Times New Roman"/>
          <w:sz w:val="24"/>
          <w:szCs w:val="24"/>
          <w:lang w:val="ru-RU"/>
        </w:rPr>
        <w:t>Объем максимально допустимой недельной нагрузки учащихся в течение дня должен составлять:</w:t>
      </w:r>
    </w:p>
    <w:p w:rsidR="009D7736" w:rsidRPr="009D7736" w:rsidRDefault="009D7736" w:rsidP="009D7736">
      <w:pPr>
        <w:spacing w:after="0" w:line="240" w:lineRule="auto"/>
        <w:ind w:right="141" w:firstLine="601"/>
        <w:jc w:val="both"/>
        <w:rPr>
          <w:rFonts w:ascii="Times New Roman" w:hAnsi="Times New Roman"/>
          <w:sz w:val="24"/>
          <w:szCs w:val="24"/>
          <w:lang w:val="ru-RU"/>
        </w:rPr>
      </w:pPr>
      <w:r w:rsidRPr="009D7736">
        <w:rPr>
          <w:rFonts w:ascii="Times New Roman" w:hAnsi="Times New Roman"/>
          <w:sz w:val="24"/>
          <w:szCs w:val="24"/>
          <w:lang w:val="ru-RU"/>
        </w:rPr>
        <w:t>- для учащихся 5-6 классов – не более 6 уроков;</w:t>
      </w:r>
    </w:p>
    <w:p w:rsidR="009D7736" w:rsidRPr="009D7736" w:rsidRDefault="009D7736" w:rsidP="009D7736">
      <w:pPr>
        <w:spacing w:after="0" w:line="240" w:lineRule="auto"/>
        <w:ind w:right="141" w:firstLine="601"/>
        <w:jc w:val="both"/>
        <w:rPr>
          <w:rFonts w:ascii="Times New Roman" w:hAnsi="Times New Roman"/>
          <w:sz w:val="24"/>
          <w:szCs w:val="24"/>
          <w:lang w:val="ru-RU"/>
        </w:rPr>
      </w:pPr>
      <w:r w:rsidRPr="009D7736">
        <w:rPr>
          <w:rFonts w:ascii="Times New Roman" w:hAnsi="Times New Roman"/>
          <w:sz w:val="24"/>
          <w:szCs w:val="24"/>
          <w:lang w:val="ru-RU"/>
        </w:rPr>
        <w:t>- для учащихся 7-9 классов – не более 7 уроков.</w:t>
      </w:r>
    </w:p>
    <w:p w:rsidR="009D7736" w:rsidRPr="009D7736" w:rsidRDefault="009D7736" w:rsidP="009D7736">
      <w:pPr>
        <w:spacing w:after="0" w:line="240" w:lineRule="auto"/>
        <w:ind w:right="141" w:firstLine="601"/>
        <w:rPr>
          <w:rFonts w:ascii="Times New Roman" w:hAnsi="Times New Roman"/>
          <w:sz w:val="24"/>
          <w:szCs w:val="24"/>
          <w:lang w:val="ru-RU"/>
        </w:rPr>
      </w:pPr>
      <w:r w:rsidRPr="009D7736">
        <w:rPr>
          <w:rFonts w:ascii="Times New Roman" w:hAnsi="Times New Roman"/>
          <w:sz w:val="24"/>
          <w:szCs w:val="24"/>
          <w:lang w:val="ru-RU"/>
        </w:rPr>
        <w:t xml:space="preserve">Объем домашних заданий (по всем предметам) должен быть таким, чтобы затраты времени на его выполнение не превышало (в астрономических часах):, в 6-8 классах – 2,5 часа, в 9 классах – до 3,5 часа (СанПиН) 2.4.2.2821.-10, п.10.30). </w:t>
      </w:r>
    </w:p>
    <w:p w:rsidR="009D7736" w:rsidRPr="009D7736" w:rsidRDefault="009D7736" w:rsidP="009D7736">
      <w:pPr>
        <w:spacing w:after="0" w:line="240" w:lineRule="auto"/>
        <w:ind w:right="141" w:firstLine="540"/>
        <w:rPr>
          <w:rStyle w:val="FontStyle11"/>
          <w:sz w:val="24"/>
          <w:szCs w:val="24"/>
          <w:lang w:val="ru-RU"/>
        </w:rPr>
      </w:pPr>
      <w:r w:rsidRPr="009D7736">
        <w:rPr>
          <w:rStyle w:val="FontStyle11"/>
          <w:sz w:val="24"/>
          <w:szCs w:val="24"/>
          <w:lang w:val="ru-RU"/>
        </w:rPr>
        <w:t xml:space="preserve">Учебный предмет «Информатика и информационно-коммуникационные технологии» (ИКТ), направленный на обеспечение всеобщей компьютерной грамотности, изучается в качестве самостоятельного  учебного предмета федерального компонента по 1 часу в неделю  в 7 -9  классы. </w:t>
      </w:r>
    </w:p>
    <w:p w:rsidR="009D7736" w:rsidRPr="009D7736" w:rsidRDefault="009D7736" w:rsidP="009D7736">
      <w:pPr>
        <w:spacing w:after="0" w:line="240" w:lineRule="auto"/>
        <w:ind w:right="141" w:firstLine="540"/>
        <w:rPr>
          <w:rStyle w:val="FontStyle11"/>
          <w:sz w:val="24"/>
          <w:szCs w:val="24"/>
          <w:lang w:val="ru-RU"/>
        </w:rPr>
      </w:pPr>
      <w:r w:rsidRPr="009D7736">
        <w:rPr>
          <w:rStyle w:val="FontStyle11"/>
          <w:sz w:val="24"/>
          <w:szCs w:val="24"/>
          <w:lang w:val="ru-RU"/>
        </w:rPr>
        <w:t xml:space="preserve">Учебный предмет «Обществознание» изучается с 6 по </w:t>
      </w:r>
      <w:r w:rsidRPr="00BF54CB">
        <w:rPr>
          <w:rStyle w:val="FontStyle11"/>
          <w:sz w:val="24"/>
          <w:szCs w:val="24"/>
        </w:rPr>
        <w:t>IX</w:t>
      </w:r>
      <w:r w:rsidRPr="009D7736">
        <w:rPr>
          <w:rStyle w:val="FontStyle11"/>
          <w:sz w:val="24"/>
          <w:szCs w:val="24"/>
          <w:lang w:val="ru-RU"/>
        </w:rPr>
        <w:t xml:space="preserve"> класс.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p>
    <w:p w:rsidR="009D7736" w:rsidRPr="009D7736" w:rsidRDefault="009D7736" w:rsidP="009D7736">
      <w:pPr>
        <w:spacing w:after="0" w:line="240" w:lineRule="auto"/>
        <w:ind w:right="141" w:firstLine="540"/>
        <w:rPr>
          <w:rFonts w:ascii="Times New Roman" w:hAnsi="Times New Roman"/>
          <w:sz w:val="24"/>
          <w:szCs w:val="24"/>
          <w:lang w:val="ru-RU"/>
        </w:rPr>
      </w:pPr>
    </w:p>
    <w:p w:rsidR="009D7736" w:rsidRPr="009D7736" w:rsidRDefault="009D7736" w:rsidP="009D7736">
      <w:pPr>
        <w:autoSpaceDE w:val="0"/>
        <w:autoSpaceDN w:val="0"/>
        <w:adjustRightInd w:val="0"/>
        <w:spacing w:after="0" w:line="240" w:lineRule="auto"/>
        <w:rPr>
          <w:rFonts w:ascii="Times New Roman" w:hAnsi="Times New Roman"/>
          <w:b/>
          <w:bCs/>
          <w:sz w:val="24"/>
          <w:szCs w:val="24"/>
          <w:lang w:val="ru-RU"/>
        </w:rPr>
      </w:pPr>
      <w:r w:rsidRPr="009D7736">
        <w:rPr>
          <w:rFonts w:ascii="Times New Roman" w:hAnsi="Times New Roman"/>
          <w:b/>
          <w:bCs/>
          <w:sz w:val="24"/>
          <w:szCs w:val="24"/>
          <w:lang w:val="ru-RU"/>
        </w:rPr>
        <w:t>Внеурочная деятельность (для 5-9 классов)</w:t>
      </w:r>
    </w:p>
    <w:p w:rsidR="009D7736" w:rsidRPr="009D7736" w:rsidRDefault="009D7736" w:rsidP="009D7736">
      <w:pPr>
        <w:autoSpaceDE w:val="0"/>
        <w:autoSpaceDN w:val="0"/>
        <w:adjustRightInd w:val="0"/>
        <w:spacing w:after="0" w:line="240" w:lineRule="auto"/>
        <w:rPr>
          <w:rFonts w:ascii="Times New Roman" w:hAnsi="Times New Roman"/>
          <w:sz w:val="24"/>
          <w:szCs w:val="24"/>
          <w:lang w:val="ru-RU"/>
        </w:rPr>
      </w:pPr>
      <w:r w:rsidRPr="009D7736">
        <w:rPr>
          <w:rFonts w:ascii="Times New Roman" w:hAnsi="Times New Roman"/>
          <w:sz w:val="24"/>
          <w:szCs w:val="24"/>
          <w:lang w:val="ru-RU"/>
        </w:rPr>
        <w:t xml:space="preserve">         План внеурочной деятельности образовательной организации определяет состав и</w:t>
      </w:r>
    </w:p>
    <w:p w:rsidR="009D7736" w:rsidRPr="009D7736" w:rsidRDefault="009D7736" w:rsidP="009D7736">
      <w:pPr>
        <w:autoSpaceDE w:val="0"/>
        <w:autoSpaceDN w:val="0"/>
        <w:adjustRightInd w:val="0"/>
        <w:spacing w:after="0" w:line="240" w:lineRule="auto"/>
        <w:rPr>
          <w:rFonts w:ascii="Times New Roman" w:hAnsi="Times New Roman"/>
          <w:sz w:val="24"/>
          <w:szCs w:val="24"/>
          <w:lang w:val="ru-RU"/>
        </w:rPr>
      </w:pPr>
      <w:r w:rsidRPr="009D7736">
        <w:rPr>
          <w:rFonts w:ascii="Times New Roman" w:hAnsi="Times New Roman"/>
          <w:sz w:val="24"/>
          <w:szCs w:val="24"/>
          <w:lang w:val="ru-RU"/>
        </w:rPr>
        <w:t>структуру направлений, формы организации, объем внеурочной деятельности для</w:t>
      </w:r>
    </w:p>
    <w:p w:rsidR="009D7736" w:rsidRPr="009D7736" w:rsidRDefault="009D7736" w:rsidP="009D7736">
      <w:pPr>
        <w:autoSpaceDE w:val="0"/>
        <w:autoSpaceDN w:val="0"/>
        <w:adjustRightInd w:val="0"/>
        <w:spacing w:after="0" w:line="240" w:lineRule="auto"/>
        <w:rPr>
          <w:rFonts w:ascii="Times New Roman" w:hAnsi="Times New Roman"/>
          <w:sz w:val="24"/>
          <w:szCs w:val="24"/>
          <w:lang w:val="ru-RU"/>
        </w:rPr>
      </w:pPr>
      <w:r w:rsidRPr="009D7736">
        <w:rPr>
          <w:rFonts w:ascii="Times New Roman" w:hAnsi="Times New Roman"/>
          <w:sz w:val="24"/>
          <w:szCs w:val="24"/>
          <w:lang w:val="ru-RU"/>
        </w:rPr>
        <w:t>обучающихся при получении начального общего образования с учетом интересов обучающихся и возможностей образовательной организации.</w:t>
      </w:r>
    </w:p>
    <w:p w:rsidR="009D7736" w:rsidRPr="009D7736" w:rsidRDefault="009D7736" w:rsidP="009D7736">
      <w:pPr>
        <w:autoSpaceDE w:val="0"/>
        <w:autoSpaceDN w:val="0"/>
        <w:adjustRightInd w:val="0"/>
        <w:spacing w:after="0" w:line="240" w:lineRule="auto"/>
        <w:rPr>
          <w:rFonts w:ascii="Times New Roman" w:hAnsi="Times New Roman"/>
          <w:sz w:val="24"/>
          <w:szCs w:val="24"/>
          <w:lang w:val="ru-RU"/>
        </w:rPr>
      </w:pPr>
      <w:r w:rsidRPr="009D7736">
        <w:rPr>
          <w:rFonts w:ascii="Times New Roman" w:hAnsi="Times New Roman"/>
          <w:sz w:val="24"/>
          <w:szCs w:val="24"/>
          <w:lang w:val="ru-RU"/>
        </w:rPr>
        <w:t xml:space="preserve">        Образовательная организация самостоятельно разрабатывает и утверждает план</w:t>
      </w:r>
    </w:p>
    <w:p w:rsidR="009D7736" w:rsidRPr="009D7736" w:rsidRDefault="009D7736" w:rsidP="009D7736">
      <w:pPr>
        <w:autoSpaceDE w:val="0"/>
        <w:autoSpaceDN w:val="0"/>
        <w:adjustRightInd w:val="0"/>
        <w:spacing w:after="0" w:line="240" w:lineRule="auto"/>
        <w:rPr>
          <w:rFonts w:ascii="Times New Roman" w:hAnsi="Times New Roman"/>
          <w:sz w:val="24"/>
          <w:szCs w:val="24"/>
          <w:lang w:val="ru-RU"/>
        </w:rPr>
      </w:pPr>
      <w:r w:rsidRPr="009D7736">
        <w:rPr>
          <w:rFonts w:ascii="Times New Roman" w:hAnsi="Times New Roman"/>
          <w:sz w:val="24"/>
          <w:szCs w:val="24"/>
          <w:lang w:val="ru-RU"/>
        </w:rPr>
        <w:t>внеурочной деятельности. Время, отведенное на внеурочную деятельность, не учитывается при определении максимально допустимой недельной нагрузки обучающихся.</w:t>
      </w:r>
    </w:p>
    <w:p w:rsidR="009D7736" w:rsidRPr="009D7736" w:rsidRDefault="009D7736" w:rsidP="009D7736">
      <w:pPr>
        <w:autoSpaceDE w:val="0"/>
        <w:autoSpaceDN w:val="0"/>
        <w:adjustRightInd w:val="0"/>
        <w:spacing w:after="0" w:line="240" w:lineRule="auto"/>
        <w:rPr>
          <w:rFonts w:ascii="Times New Roman" w:hAnsi="Times New Roman"/>
          <w:sz w:val="24"/>
          <w:szCs w:val="24"/>
          <w:lang w:val="ru-RU"/>
        </w:rPr>
      </w:pPr>
      <w:r w:rsidRPr="009D7736">
        <w:rPr>
          <w:rFonts w:ascii="Times New Roman" w:hAnsi="Times New Roman"/>
          <w:sz w:val="24"/>
          <w:szCs w:val="24"/>
          <w:lang w:val="ru-RU"/>
        </w:rPr>
        <w:t xml:space="preserve">          Образовательная организация предоставляет обучающимся возможность выбора</w:t>
      </w:r>
    </w:p>
    <w:p w:rsidR="009D7736" w:rsidRPr="009D7736" w:rsidRDefault="009D7736" w:rsidP="009D7736">
      <w:pPr>
        <w:autoSpaceDE w:val="0"/>
        <w:autoSpaceDN w:val="0"/>
        <w:adjustRightInd w:val="0"/>
        <w:spacing w:after="0" w:line="240" w:lineRule="auto"/>
        <w:rPr>
          <w:rFonts w:ascii="Times New Roman" w:hAnsi="Times New Roman"/>
          <w:sz w:val="24"/>
          <w:szCs w:val="24"/>
          <w:lang w:val="ru-RU"/>
        </w:rPr>
      </w:pPr>
      <w:r w:rsidRPr="009D7736">
        <w:rPr>
          <w:rFonts w:ascii="Times New Roman" w:hAnsi="Times New Roman"/>
          <w:sz w:val="24"/>
          <w:szCs w:val="24"/>
          <w:lang w:val="ru-RU"/>
        </w:rPr>
        <w:t xml:space="preserve"> занятий, направленных на их развитие в таких формах как экскурсии, кружки, секции, посещение театров, конференции, олимпиады, соревнования, общественно полезные практики. </w:t>
      </w:r>
    </w:p>
    <w:p w:rsidR="009D7736" w:rsidRPr="009D7736" w:rsidRDefault="009D7736" w:rsidP="009D7736">
      <w:pPr>
        <w:autoSpaceDE w:val="0"/>
        <w:autoSpaceDN w:val="0"/>
        <w:adjustRightInd w:val="0"/>
        <w:spacing w:after="0" w:line="240" w:lineRule="auto"/>
        <w:rPr>
          <w:rFonts w:ascii="Times New Roman" w:hAnsi="Times New Roman"/>
          <w:sz w:val="24"/>
          <w:szCs w:val="24"/>
          <w:lang w:val="ru-RU"/>
        </w:rPr>
      </w:pPr>
      <w:r w:rsidRPr="009D7736">
        <w:rPr>
          <w:rFonts w:ascii="Times New Roman" w:hAnsi="Times New Roman"/>
          <w:sz w:val="24"/>
          <w:szCs w:val="24"/>
          <w:lang w:val="ru-RU"/>
        </w:rPr>
        <w:t xml:space="preserve">           Внеурочная деятельность организуется по направлениям развития личности (</w:t>
      </w:r>
      <w:r w:rsidRPr="009D7736">
        <w:rPr>
          <w:rFonts w:ascii="Times New Roman" w:hAnsi="Times New Roman"/>
          <w:b/>
          <w:bCs/>
          <w:sz w:val="24"/>
          <w:szCs w:val="24"/>
          <w:lang w:val="ru-RU"/>
        </w:rPr>
        <w:t>спортивно</w:t>
      </w:r>
      <w:r w:rsidRPr="009D7736">
        <w:rPr>
          <w:rFonts w:ascii="Times New Roman" w:hAnsi="Times New Roman"/>
          <w:sz w:val="24"/>
          <w:szCs w:val="24"/>
          <w:lang w:val="ru-RU"/>
        </w:rPr>
        <w:t xml:space="preserve">– </w:t>
      </w:r>
      <w:r w:rsidRPr="009D7736">
        <w:rPr>
          <w:rFonts w:ascii="Times New Roman" w:hAnsi="Times New Roman"/>
          <w:b/>
          <w:bCs/>
          <w:sz w:val="24"/>
          <w:szCs w:val="24"/>
          <w:lang w:val="ru-RU"/>
        </w:rPr>
        <w:t>оздоровительное, духовно – нравственное, социальное, общеинтеллектуальное, общекультурное</w:t>
      </w:r>
      <w:r w:rsidRPr="009D7736">
        <w:rPr>
          <w:rFonts w:ascii="Times New Roman" w:hAnsi="Times New Roman"/>
          <w:sz w:val="24"/>
          <w:szCs w:val="24"/>
          <w:lang w:val="ru-RU"/>
        </w:rPr>
        <w:t xml:space="preserve">).  Обучающиеся 5-9 классов могут выбрать любой модуль внеурочной деятельности </w:t>
      </w:r>
    </w:p>
    <w:p w:rsidR="009D7736" w:rsidRDefault="009D7736" w:rsidP="009D7736">
      <w:pPr>
        <w:autoSpaceDE w:val="0"/>
        <w:autoSpaceDN w:val="0"/>
        <w:adjustRightInd w:val="0"/>
        <w:spacing w:after="0" w:line="240" w:lineRule="auto"/>
        <w:rPr>
          <w:rFonts w:ascii="Times New Roman" w:hAnsi="Times New Roman"/>
          <w:sz w:val="24"/>
          <w:szCs w:val="24"/>
          <w:lang w:val="ru-RU"/>
        </w:rPr>
      </w:pPr>
    </w:p>
    <w:p w:rsidR="009D7736" w:rsidRDefault="009D7736" w:rsidP="009D7736">
      <w:pPr>
        <w:autoSpaceDE w:val="0"/>
        <w:autoSpaceDN w:val="0"/>
        <w:adjustRightInd w:val="0"/>
        <w:spacing w:after="0" w:line="240" w:lineRule="auto"/>
        <w:rPr>
          <w:rFonts w:ascii="Times New Roman" w:hAnsi="Times New Roman"/>
          <w:sz w:val="24"/>
          <w:szCs w:val="24"/>
          <w:lang w:val="ru-RU"/>
        </w:rPr>
      </w:pPr>
    </w:p>
    <w:p w:rsidR="009D7736" w:rsidRDefault="009D7736" w:rsidP="009D7736">
      <w:pPr>
        <w:autoSpaceDE w:val="0"/>
        <w:autoSpaceDN w:val="0"/>
        <w:adjustRightInd w:val="0"/>
        <w:spacing w:after="0" w:line="240" w:lineRule="auto"/>
        <w:rPr>
          <w:rFonts w:ascii="Times New Roman" w:hAnsi="Times New Roman"/>
          <w:sz w:val="24"/>
          <w:szCs w:val="24"/>
          <w:lang w:val="ru-RU"/>
        </w:rPr>
      </w:pPr>
    </w:p>
    <w:p w:rsidR="009D7736" w:rsidRDefault="009D7736" w:rsidP="009D7736">
      <w:pPr>
        <w:autoSpaceDE w:val="0"/>
        <w:autoSpaceDN w:val="0"/>
        <w:adjustRightInd w:val="0"/>
        <w:spacing w:after="0" w:line="240" w:lineRule="auto"/>
        <w:rPr>
          <w:rFonts w:ascii="Times New Roman" w:hAnsi="Times New Roman"/>
          <w:sz w:val="24"/>
          <w:szCs w:val="24"/>
          <w:lang w:val="ru-RU"/>
        </w:rPr>
      </w:pPr>
    </w:p>
    <w:p w:rsidR="009D7736" w:rsidRDefault="009D7736" w:rsidP="009D7736">
      <w:pPr>
        <w:autoSpaceDE w:val="0"/>
        <w:autoSpaceDN w:val="0"/>
        <w:adjustRightInd w:val="0"/>
        <w:spacing w:after="0" w:line="240" w:lineRule="auto"/>
        <w:rPr>
          <w:rFonts w:ascii="Times New Roman" w:hAnsi="Times New Roman"/>
          <w:sz w:val="24"/>
          <w:szCs w:val="24"/>
          <w:lang w:val="ru-RU"/>
        </w:rPr>
      </w:pPr>
    </w:p>
    <w:p w:rsidR="009D7736" w:rsidRDefault="009D7736" w:rsidP="009D7736">
      <w:pPr>
        <w:autoSpaceDE w:val="0"/>
        <w:autoSpaceDN w:val="0"/>
        <w:adjustRightInd w:val="0"/>
        <w:spacing w:after="0" w:line="240" w:lineRule="auto"/>
        <w:rPr>
          <w:rFonts w:ascii="Times New Roman" w:hAnsi="Times New Roman"/>
          <w:sz w:val="24"/>
          <w:szCs w:val="24"/>
          <w:lang w:val="ru-RU"/>
        </w:rPr>
      </w:pPr>
    </w:p>
    <w:p w:rsidR="009D7736" w:rsidRDefault="009D7736" w:rsidP="009D7736">
      <w:pPr>
        <w:autoSpaceDE w:val="0"/>
        <w:autoSpaceDN w:val="0"/>
        <w:adjustRightInd w:val="0"/>
        <w:spacing w:after="0" w:line="240" w:lineRule="auto"/>
        <w:rPr>
          <w:rFonts w:ascii="Times New Roman" w:hAnsi="Times New Roman"/>
          <w:sz w:val="24"/>
          <w:szCs w:val="24"/>
          <w:lang w:val="ru-RU"/>
        </w:rPr>
      </w:pPr>
    </w:p>
    <w:p w:rsidR="009D7736" w:rsidRPr="009D7736" w:rsidRDefault="009D7736" w:rsidP="009D7736">
      <w:pPr>
        <w:autoSpaceDE w:val="0"/>
        <w:autoSpaceDN w:val="0"/>
        <w:adjustRightInd w:val="0"/>
        <w:spacing w:after="0" w:line="240" w:lineRule="auto"/>
        <w:rPr>
          <w:rFonts w:ascii="Times New Roman" w:hAnsi="Times New Roman"/>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Pr="009D7736" w:rsidRDefault="009D7736" w:rsidP="009D7736">
      <w:pPr>
        <w:autoSpaceDE w:val="0"/>
        <w:autoSpaceDN w:val="0"/>
        <w:adjustRightInd w:val="0"/>
        <w:spacing w:after="0" w:line="240" w:lineRule="auto"/>
        <w:rPr>
          <w:rFonts w:ascii="Times New Roman" w:hAnsi="Times New Roman"/>
          <w:b/>
          <w:bCs/>
          <w:sz w:val="24"/>
          <w:szCs w:val="24"/>
          <w:lang w:val="ru-RU"/>
        </w:rPr>
      </w:pPr>
      <w:r w:rsidRPr="009D7736">
        <w:rPr>
          <w:rFonts w:ascii="Times New Roman" w:hAnsi="Times New Roman"/>
          <w:b/>
          <w:bCs/>
          <w:sz w:val="24"/>
          <w:szCs w:val="24"/>
          <w:lang w:val="ru-RU"/>
        </w:rPr>
        <w:t>Количество недельных часов – 7 ч.в неделю</w:t>
      </w:r>
    </w:p>
    <w:p w:rsidR="009D7736" w:rsidRPr="009D7736" w:rsidRDefault="009D7736" w:rsidP="009D7736">
      <w:pPr>
        <w:autoSpaceDE w:val="0"/>
        <w:autoSpaceDN w:val="0"/>
        <w:adjustRightInd w:val="0"/>
        <w:spacing w:after="0" w:line="240" w:lineRule="auto"/>
        <w:rPr>
          <w:rFonts w:ascii="Times New Roman" w:hAnsi="Times New Roman"/>
          <w:b/>
          <w:bCs/>
          <w:sz w:val="24"/>
          <w:szCs w:val="24"/>
          <w:lang w:val="ru-RU"/>
        </w:rPr>
      </w:pPr>
    </w:p>
    <w:tbl>
      <w:tblPr>
        <w:tblW w:w="99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2"/>
        <w:gridCol w:w="2968"/>
        <w:gridCol w:w="992"/>
        <w:gridCol w:w="1095"/>
        <w:gridCol w:w="38"/>
        <w:gridCol w:w="975"/>
        <w:gridCol w:w="863"/>
        <w:gridCol w:w="850"/>
      </w:tblGrid>
      <w:tr w:rsidR="009D7736" w:rsidRPr="002866C1" w:rsidTr="009D7736">
        <w:trPr>
          <w:trHeight w:val="390"/>
        </w:trPr>
        <w:tc>
          <w:tcPr>
            <w:tcW w:w="2122" w:type="dxa"/>
            <w:vMerge w:val="restart"/>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
                <w:bCs/>
                <w:sz w:val="24"/>
                <w:szCs w:val="24"/>
              </w:rPr>
            </w:pPr>
            <w:r w:rsidRPr="002866C1">
              <w:rPr>
                <w:rFonts w:ascii="Times New Roman" w:hAnsi="Times New Roman"/>
                <w:b/>
                <w:bCs/>
                <w:sz w:val="24"/>
                <w:szCs w:val="24"/>
              </w:rPr>
              <w:t>Направление</w:t>
            </w:r>
          </w:p>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
                <w:bCs/>
                <w:sz w:val="24"/>
                <w:szCs w:val="24"/>
              </w:rPr>
            </w:pPr>
            <w:r w:rsidRPr="002866C1">
              <w:rPr>
                <w:rFonts w:ascii="Times New Roman" w:hAnsi="Times New Roman"/>
                <w:b/>
                <w:bCs/>
                <w:sz w:val="24"/>
                <w:szCs w:val="24"/>
              </w:rPr>
              <w:t xml:space="preserve">внеурочной </w:t>
            </w:r>
          </w:p>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
                <w:bCs/>
                <w:sz w:val="24"/>
                <w:szCs w:val="24"/>
              </w:rPr>
            </w:pPr>
            <w:r w:rsidRPr="002866C1">
              <w:rPr>
                <w:rFonts w:ascii="Times New Roman" w:hAnsi="Times New Roman"/>
                <w:b/>
                <w:bCs/>
                <w:sz w:val="24"/>
                <w:szCs w:val="24"/>
              </w:rPr>
              <w:t>деятельности</w:t>
            </w:r>
          </w:p>
        </w:tc>
        <w:tc>
          <w:tcPr>
            <w:tcW w:w="2968" w:type="dxa"/>
            <w:vMerge w:val="restart"/>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
                <w:bCs/>
                <w:sz w:val="24"/>
                <w:szCs w:val="24"/>
              </w:rPr>
            </w:pPr>
            <w:r w:rsidRPr="002866C1">
              <w:rPr>
                <w:rFonts w:ascii="Times New Roman" w:hAnsi="Times New Roman"/>
                <w:b/>
                <w:bCs/>
                <w:sz w:val="24"/>
                <w:szCs w:val="24"/>
              </w:rPr>
              <w:t>Название программы</w:t>
            </w:r>
          </w:p>
        </w:tc>
        <w:tc>
          <w:tcPr>
            <w:tcW w:w="4813" w:type="dxa"/>
            <w:gridSpan w:val="6"/>
          </w:tcPr>
          <w:p w:rsidR="009D7736" w:rsidRPr="002866C1" w:rsidRDefault="009D7736" w:rsidP="00463AE2">
            <w:pPr>
              <w:tabs>
                <w:tab w:val="center" w:pos="4677"/>
                <w:tab w:val="right" w:pos="9355"/>
              </w:tabs>
              <w:spacing w:after="0" w:line="240" w:lineRule="auto"/>
            </w:pPr>
            <w:r w:rsidRPr="002866C1">
              <w:rPr>
                <w:rFonts w:ascii="Times New Roman" w:hAnsi="Times New Roman"/>
                <w:b/>
                <w:bCs/>
                <w:sz w:val="24"/>
                <w:szCs w:val="24"/>
              </w:rPr>
              <w:t>Количество часов</w:t>
            </w:r>
          </w:p>
        </w:tc>
      </w:tr>
      <w:tr w:rsidR="009D7736" w:rsidRPr="002866C1" w:rsidTr="009D7736">
        <w:trPr>
          <w:trHeight w:val="519"/>
        </w:trPr>
        <w:tc>
          <w:tcPr>
            <w:tcW w:w="2122" w:type="dxa"/>
            <w:vMerge/>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
                <w:bCs/>
                <w:sz w:val="24"/>
                <w:szCs w:val="24"/>
              </w:rPr>
            </w:pPr>
          </w:p>
        </w:tc>
        <w:tc>
          <w:tcPr>
            <w:tcW w:w="2968" w:type="dxa"/>
            <w:vMerge/>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
                <w:bCs/>
                <w:sz w:val="24"/>
                <w:szCs w:val="24"/>
              </w:rPr>
            </w:pPr>
          </w:p>
        </w:tc>
        <w:tc>
          <w:tcPr>
            <w:tcW w:w="992" w:type="dxa"/>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Cs/>
                <w:sz w:val="18"/>
                <w:szCs w:val="18"/>
              </w:rPr>
            </w:pPr>
            <w:r w:rsidRPr="002866C1">
              <w:rPr>
                <w:rFonts w:ascii="Times New Roman" w:hAnsi="Times New Roman"/>
                <w:bCs/>
                <w:sz w:val="18"/>
                <w:szCs w:val="18"/>
              </w:rPr>
              <w:t>5 классы</w:t>
            </w:r>
          </w:p>
        </w:tc>
        <w:tc>
          <w:tcPr>
            <w:tcW w:w="1133" w:type="dxa"/>
            <w:gridSpan w:val="2"/>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Cs/>
                <w:sz w:val="18"/>
                <w:szCs w:val="18"/>
              </w:rPr>
            </w:pPr>
            <w:r w:rsidRPr="002866C1">
              <w:rPr>
                <w:rFonts w:ascii="Times New Roman" w:hAnsi="Times New Roman"/>
                <w:bCs/>
                <w:sz w:val="18"/>
                <w:szCs w:val="18"/>
              </w:rPr>
              <w:t>6 классы</w:t>
            </w:r>
          </w:p>
        </w:tc>
        <w:tc>
          <w:tcPr>
            <w:tcW w:w="975" w:type="dxa"/>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Cs/>
                <w:sz w:val="18"/>
                <w:szCs w:val="18"/>
              </w:rPr>
            </w:pPr>
            <w:r w:rsidRPr="002866C1">
              <w:rPr>
                <w:rFonts w:ascii="Times New Roman" w:hAnsi="Times New Roman"/>
                <w:bCs/>
                <w:sz w:val="18"/>
                <w:szCs w:val="18"/>
              </w:rPr>
              <w:t>7 классы</w:t>
            </w:r>
          </w:p>
        </w:tc>
        <w:tc>
          <w:tcPr>
            <w:tcW w:w="863" w:type="dxa"/>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Cs/>
                <w:sz w:val="18"/>
                <w:szCs w:val="18"/>
              </w:rPr>
            </w:pPr>
            <w:r w:rsidRPr="002866C1">
              <w:rPr>
                <w:rFonts w:ascii="Times New Roman" w:hAnsi="Times New Roman"/>
                <w:bCs/>
                <w:sz w:val="18"/>
                <w:szCs w:val="18"/>
              </w:rPr>
              <w:t>8 классы</w:t>
            </w:r>
          </w:p>
        </w:tc>
        <w:tc>
          <w:tcPr>
            <w:tcW w:w="850" w:type="dxa"/>
            <w:tcBorders>
              <w:bottom w:val="single" w:sz="4" w:space="0" w:color="auto"/>
            </w:tcBorders>
            <w:shd w:val="clear" w:color="auto" w:fill="auto"/>
          </w:tcPr>
          <w:p w:rsidR="009D7736" w:rsidRPr="002866C1" w:rsidRDefault="009D7736" w:rsidP="00463AE2">
            <w:pPr>
              <w:tabs>
                <w:tab w:val="center" w:pos="4677"/>
                <w:tab w:val="right" w:pos="9355"/>
              </w:tabs>
              <w:spacing w:after="0" w:line="240" w:lineRule="auto"/>
              <w:rPr>
                <w:sz w:val="18"/>
                <w:szCs w:val="18"/>
              </w:rPr>
            </w:pPr>
            <w:r w:rsidRPr="002866C1">
              <w:rPr>
                <w:sz w:val="18"/>
                <w:szCs w:val="18"/>
              </w:rPr>
              <w:t>9 классы</w:t>
            </w:r>
          </w:p>
        </w:tc>
      </w:tr>
      <w:tr w:rsidR="009D7736" w:rsidRPr="002866C1" w:rsidTr="009D7736">
        <w:trPr>
          <w:trHeight w:val="625"/>
        </w:trPr>
        <w:tc>
          <w:tcPr>
            <w:tcW w:w="2122" w:type="dxa"/>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
                <w:bCs/>
                <w:sz w:val="24"/>
                <w:szCs w:val="24"/>
              </w:rPr>
            </w:pPr>
            <w:r w:rsidRPr="002866C1">
              <w:rPr>
                <w:rFonts w:ascii="Times New Roman" w:hAnsi="Times New Roman"/>
                <w:b/>
                <w:bCs/>
                <w:sz w:val="24"/>
                <w:szCs w:val="24"/>
              </w:rPr>
              <w:t>Спортивно -оздоровительное</w:t>
            </w:r>
          </w:p>
        </w:tc>
        <w:tc>
          <w:tcPr>
            <w:tcW w:w="2968" w:type="dxa"/>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Cs/>
                <w:sz w:val="24"/>
                <w:szCs w:val="24"/>
              </w:rPr>
            </w:pPr>
            <w:r w:rsidRPr="002866C1">
              <w:rPr>
                <w:rFonts w:ascii="Times New Roman" w:hAnsi="Times New Roman"/>
                <w:bCs/>
                <w:sz w:val="24"/>
                <w:szCs w:val="24"/>
              </w:rPr>
              <w:t>-</w:t>
            </w:r>
          </w:p>
        </w:tc>
        <w:tc>
          <w:tcPr>
            <w:tcW w:w="4813" w:type="dxa"/>
            <w:gridSpan w:val="6"/>
          </w:tcPr>
          <w:p w:rsidR="009D7736" w:rsidRPr="002866C1" w:rsidRDefault="009D7736" w:rsidP="00463AE2">
            <w:pPr>
              <w:tabs>
                <w:tab w:val="center" w:pos="4677"/>
                <w:tab w:val="right" w:pos="9355"/>
              </w:tabs>
              <w:spacing w:after="0" w:line="240" w:lineRule="auto"/>
            </w:pPr>
            <w:r>
              <w:t>1 ч</w:t>
            </w:r>
          </w:p>
        </w:tc>
      </w:tr>
      <w:tr w:rsidR="009D7736" w:rsidRPr="002866C1" w:rsidTr="009D7736">
        <w:trPr>
          <w:trHeight w:val="419"/>
        </w:trPr>
        <w:tc>
          <w:tcPr>
            <w:tcW w:w="2122" w:type="dxa"/>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
                <w:bCs/>
                <w:sz w:val="24"/>
                <w:szCs w:val="24"/>
              </w:rPr>
            </w:pPr>
            <w:r w:rsidRPr="002866C1">
              <w:rPr>
                <w:rFonts w:ascii="Times New Roman" w:hAnsi="Times New Roman"/>
                <w:b/>
                <w:bCs/>
                <w:sz w:val="24"/>
                <w:szCs w:val="24"/>
              </w:rPr>
              <w:t>Духовно- нравственное</w:t>
            </w:r>
          </w:p>
        </w:tc>
        <w:tc>
          <w:tcPr>
            <w:tcW w:w="2968" w:type="dxa"/>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Cs/>
                <w:sz w:val="24"/>
                <w:szCs w:val="24"/>
              </w:rPr>
            </w:pPr>
            <w:r w:rsidRPr="002866C1">
              <w:rPr>
                <w:rFonts w:ascii="Times New Roman" w:hAnsi="Times New Roman"/>
                <w:bCs/>
                <w:sz w:val="24"/>
                <w:szCs w:val="24"/>
              </w:rPr>
              <w:t>-</w:t>
            </w:r>
          </w:p>
        </w:tc>
        <w:tc>
          <w:tcPr>
            <w:tcW w:w="992" w:type="dxa"/>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
                <w:bCs/>
                <w:sz w:val="24"/>
                <w:szCs w:val="24"/>
              </w:rPr>
            </w:pPr>
          </w:p>
        </w:tc>
        <w:tc>
          <w:tcPr>
            <w:tcW w:w="1133" w:type="dxa"/>
            <w:gridSpan w:val="2"/>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
                <w:bCs/>
                <w:sz w:val="24"/>
                <w:szCs w:val="24"/>
              </w:rPr>
            </w:pPr>
          </w:p>
        </w:tc>
        <w:tc>
          <w:tcPr>
            <w:tcW w:w="975" w:type="dxa"/>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
                <w:bCs/>
                <w:sz w:val="24"/>
                <w:szCs w:val="24"/>
              </w:rPr>
            </w:pPr>
          </w:p>
        </w:tc>
        <w:tc>
          <w:tcPr>
            <w:tcW w:w="863" w:type="dxa"/>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
                <w:bCs/>
                <w:sz w:val="24"/>
                <w:szCs w:val="24"/>
              </w:rPr>
            </w:pPr>
          </w:p>
        </w:tc>
        <w:tc>
          <w:tcPr>
            <w:tcW w:w="850" w:type="dxa"/>
            <w:tcBorders>
              <w:bottom w:val="single" w:sz="4" w:space="0" w:color="auto"/>
            </w:tcBorders>
            <w:shd w:val="clear" w:color="auto" w:fill="auto"/>
          </w:tcPr>
          <w:p w:rsidR="009D7736" w:rsidRPr="002866C1" w:rsidRDefault="009D7736" w:rsidP="00463AE2">
            <w:pPr>
              <w:tabs>
                <w:tab w:val="center" w:pos="4677"/>
                <w:tab w:val="right" w:pos="9355"/>
              </w:tabs>
              <w:spacing w:after="0" w:line="240" w:lineRule="auto"/>
            </w:pPr>
          </w:p>
        </w:tc>
      </w:tr>
      <w:tr w:rsidR="009D7736" w:rsidRPr="002866C1" w:rsidTr="009D7736">
        <w:trPr>
          <w:trHeight w:val="519"/>
        </w:trPr>
        <w:tc>
          <w:tcPr>
            <w:tcW w:w="2122" w:type="dxa"/>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
                <w:bCs/>
                <w:sz w:val="24"/>
                <w:szCs w:val="24"/>
              </w:rPr>
            </w:pPr>
            <w:r w:rsidRPr="002866C1">
              <w:rPr>
                <w:rFonts w:ascii="Times New Roman" w:hAnsi="Times New Roman"/>
                <w:b/>
                <w:bCs/>
                <w:sz w:val="24"/>
                <w:szCs w:val="24"/>
              </w:rPr>
              <w:t>Социальное</w:t>
            </w:r>
          </w:p>
        </w:tc>
        <w:tc>
          <w:tcPr>
            <w:tcW w:w="2968" w:type="dxa"/>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«Волонтерское движение»</w:t>
            </w:r>
          </w:p>
        </w:tc>
        <w:tc>
          <w:tcPr>
            <w:tcW w:w="992" w:type="dxa"/>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
                <w:bCs/>
                <w:sz w:val="24"/>
                <w:szCs w:val="24"/>
              </w:rPr>
            </w:pPr>
          </w:p>
        </w:tc>
        <w:tc>
          <w:tcPr>
            <w:tcW w:w="1133" w:type="dxa"/>
            <w:gridSpan w:val="2"/>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
                <w:bCs/>
                <w:sz w:val="24"/>
                <w:szCs w:val="24"/>
              </w:rPr>
            </w:pPr>
          </w:p>
        </w:tc>
        <w:tc>
          <w:tcPr>
            <w:tcW w:w="2688" w:type="dxa"/>
            <w:gridSpan w:val="3"/>
          </w:tcPr>
          <w:p w:rsidR="009D7736" w:rsidRPr="002866C1" w:rsidRDefault="009D7736" w:rsidP="00463AE2">
            <w:pPr>
              <w:tabs>
                <w:tab w:val="center" w:pos="4677"/>
                <w:tab w:val="right" w:pos="9355"/>
              </w:tabs>
              <w:spacing w:after="0" w:line="240" w:lineRule="auto"/>
            </w:pPr>
            <w:r>
              <w:t xml:space="preserve"> 1 ч</w:t>
            </w:r>
          </w:p>
        </w:tc>
      </w:tr>
      <w:tr w:rsidR="009D7736" w:rsidRPr="002866C1" w:rsidTr="009D7736">
        <w:trPr>
          <w:trHeight w:val="333"/>
        </w:trPr>
        <w:tc>
          <w:tcPr>
            <w:tcW w:w="2122" w:type="dxa"/>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
                <w:bCs/>
                <w:sz w:val="24"/>
                <w:szCs w:val="24"/>
              </w:rPr>
            </w:pPr>
            <w:r w:rsidRPr="002866C1">
              <w:rPr>
                <w:rFonts w:ascii="Times New Roman" w:hAnsi="Times New Roman"/>
                <w:b/>
                <w:bCs/>
                <w:sz w:val="24"/>
                <w:szCs w:val="24"/>
              </w:rPr>
              <w:t>Общеинтеллектуальное</w:t>
            </w:r>
          </w:p>
        </w:tc>
        <w:tc>
          <w:tcPr>
            <w:tcW w:w="2968" w:type="dxa"/>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Краеведение </w:t>
            </w:r>
            <w:r w:rsidRPr="002866C1">
              <w:rPr>
                <w:rFonts w:ascii="Times New Roman" w:hAnsi="Times New Roman"/>
                <w:bCs/>
                <w:sz w:val="24"/>
                <w:szCs w:val="24"/>
              </w:rPr>
              <w:t>«Моя малая Родина»</w:t>
            </w:r>
          </w:p>
        </w:tc>
        <w:tc>
          <w:tcPr>
            <w:tcW w:w="992" w:type="dxa"/>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
                <w:bCs/>
                <w:sz w:val="24"/>
                <w:szCs w:val="24"/>
              </w:rPr>
            </w:pPr>
          </w:p>
        </w:tc>
        <w:tc>
          <w:tcPr>
            <w:tcW w:w="1133" w:type="dxa"/>
            <w:gridSpan w:val="2"/>
          </w:tcPr>
          <w:p w:rsidR="009D7736" w:rsidRPr="002866C1" w:rsidRDefault="009D7736" w:rsidP="00463AE2">
            <w:pPr>
              <w:tabs>
                <w:tab w:val="center" w:pos="4677"/>
                <w:tab w:val="right" w:pos="9355"/>
              </w:tabs>
              <w:autoSpaceDE w:val="0"/>
              <w:autoSpaceDN w:val="0"/>
              <w:adjustRightInd w:val="0"/>
              <w:spacing w:after="0" w:line="240" w:lineRule="auto"/>
              <w:jc w:val="center"/>
              <w:rPr>
                <w:rFonts w:ascii="Times New Roman" w:hAnsi="Times New Roman"/>
                <w:bCs/>
                <w:sz w:val="24"/>
                <w:szCs w:val="24"/>
              </w:rPr>
            </w:pPr>
          </w:p>
        </w:tc>
        <w:tc>
          <w:tcPr>
            <w:tcW w:w="1838" w:type="dxa"/>
            <w:gridSpan w:val="2"/>
          </w:tcPr>
          <w:p w:rsidR="009D7736" w:rsidRPr="002866C1" w:rsidRDefault="009D7736" w:rsidP="00463AE2">
            <w:pPr>
              <w:tabs>
                <w:tab w:val="center" w:pos="4677"/>
                <w:tab w:val="right" w:pos="9355"/>
              </w:tabs>
              <w:autoSpaceDE w:val="0"/>
              <w:autoSpaceDN w:val="0"/>
              <w:adjustRightInd w:val="0"/>
              <w:spacing w:after="0" w:line="240" w:lineRule="auto"/>
              <w:jc w:val="center"/>
              <w:rPr>
                <w:rFonts w:ascii="Times New Roman" w:hAnsi="Times New Roman"/>
                <w:bCs/>
                <w:sz w:val="24"/>
                <w:szCs w:val="24"/>
              </w:rPr>
            </w:pPr>
            <w:r w:rsidRPr="002866C1">
              <w:rPr>
                <w:rFonts w:ascii="Times New Roman" w:hAnsi="Times New Roman"/>
                <w:bCs/>
                <w:sz w:val="24"/>
                <w:szCs w:val="24"/>
              </w:rPr>
              <w:t>2 ч</w:t>
            </w:r>
          </w:p>
        </w:tc>
        <w:tc>
          <w:tcPr>
            <w:tcW w:w="850" w:type="dxa"/>
            <w:tcBorders>
              <w:bottom w:val="single" w:sz="4" w:space="0" w:color="auto"/>
            </w:tcBorders>
            <w:shd w:val="clear" w:color="auto" w:fill="auto"/>
          </w:tcPr>
          <w:p w:rsidR="009D7736" w:rsidRPr="002866C1" w:rsidRDefault="009D7736" w:rsidP="00463AE2">
            <w:pPr>
              <w:tabs>
                <w:tab w:val="center" w:pos="4677"/>
                <w:tab w:val="right" w:pos="9355"/>
              </w:tabs>
              <w:spacing w:after="0" w:line="240" w:lineRule="auto"/>
            </w:pPr>
          </w:p>
        </w:tc>
      </w:tr>
      <w:tr w:rsidR="009D7736" w:rsidRPr="002866C1" w:rsidTr="009D7736">
        <w:trPr>
          <w:trHeight w:val="333"/>
        </w:trPr>
        <w:tc>
          <w:tcPr>
            <w:tcW w:w="2122" w:type="dxa"/>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
                <w:bCs/>
                <w:sz w:val="24"/>
                <w:szCs w:val="24"/>
              </w:rPr>
            </w:pPr>
          </w:p>
        </w:tc>
        <w:tc>
          <w:tcPr>
            <w:tcW w:w="2968" w:type="dxa"/>
          </w:tcPr>
          <w:p w:rsidR="009D7736" w:rsidRDefault="009D7736" w:rsidP="00463AE2">
            <w:pPr>
              <w:tabs>
                <w:tab w:val="center" w:pos="4677"/>
                <w:tab w:val="right" w:pos="9355"/>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«Юный информатик»</w:t>
            </w:r>
          </w:p>
        </w:tc>
        <w:tc>
          <w:tcPr>
            <w:tcW w:w="2125" w:type="dxa"/>
            <w:gridSpan w:val="3"/>
          </w:tcPr>
          <w:p w:rsidR="009D7736" w:rsidRPr="002866C1" w:rsidRDefault="009D7736" w:rsidP="00463AE2">
            <w:pPr>
              <w:tabs>
                <w:tab w:val="center" w:pos="4677"/>
                <w:tab w:val="right" w:pos="9355"/>
              </w:tabs>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 ч</w:t>
            </w:r>
          </w:p>
        </w:tc>
        <w:tc>
          <w:tcPr>
            <w:tcW w:w="2688" w:type="dxa"/>
            <w:gridSpan w:val="3"/>
          </w:tcPr>
          <w:p w:rsidR="009D7736" w:rsidRPr="002866C1" w:rsidRDefault="009D7736" w:rsidP="00463AE2">
            <w:pPr>
              <w:tabs>
                <w:tab w:val="center" w:pos="4677"/>
                <w:tab w:val="right" w:pos="9355"/>
              </w:tabs>
              <w:jc w:val="center"/>
            </w:pPr>
            <w:r>
              <w:rPr>
                <w:rFonts w:ascii="Times New Roman" w:hAnsi="Times New Roman"/>
                <w:bCs/>
                <w:sz w:val="24"/>
                <w:szCs w:val="24"/>
              </w:rPr>
              <w:t>1 ч</w:t>
            </w:r>
          </w:p>
        </w:tc>
      </w:tr>
      <w:tr w:rsidR="009D7736" w:rsidRPr="002866C1" w:rsidTr="009D7736">
        <w:trPr>
          <w:trHeight w:val="143"/>
        </w:trPr>
        <w:tc>
          <w:tcPr>
            <w:tcW w:w="2122" w:type="dxa"/>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
                <w:bCs/>
                <w:sz w:val="24"/>
                <w:szCs w:val="24"/>
              </w:rPr>
            </w:pPr>
            <w:r w:rsidRPr="002866C1">
              <w:rPr>
                <w:rFonts w:ascii="Times New Roman" w:hAnsi="Times New Roman"/>
                <w:b/>
                <w:bCs/>
                <w:sz w:val="24"/>
                <w:szCs w:val="24"/>
              </w:rPr>
              <w:t>Общекультурное</w:t>
            </w:r>
          </w:p>
        </w:tc>
        <w:tc>
          <w:tcPr>
            <w:tcW w:w="2968" w:type="dxa"/>
          </w:tcPr>
          <w:p w:rsidR="009D7736" w:rsidRPr="002866C1" w:rsidRDefault="009D7736" w:rsidP="00463AE2">
            <w:pPr>
              <w:tabs>
                <w:tab w:val="center" w:pos="4677"/>
                <w:tab w:val="right" w:pos="9355"/>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«Умелые ручки»</w:t>
            </w:r>
          </w:p>
        </w:tc>
        <w:tc>
          <w:tcPr>
            <w:tcW w:w="2087" w:type="dxa"/>
            <w:gridSpan w:val="2"/>
          </w:tcPr>
          <w:p w:rsidR="009D7736" w:rsidRPr="004C644F" w:rsidRDefault="009D7736" w:rsidP="00463AE2">
            <w:pPr>
              <w:tabs>
                <w:tab w:val="center" w:pos="4677"/>
                <w:tab w:val="right" w:pos="9355"/>
              </w:tabs>
              <w:autoSpaceDE w:val="0"/>
              <w:autoSpaceDN w:val="0"/>
              <w:adjustRightInd w:val="0"/>
              <w:spacing w:after="0" w:line="240" w:lineRule="auto"/>
              <w:jc w:val="center"/>
              <w:rPr>
                <w:rFonts w:ascii="Times New Roman" w:hAnsi="Times New Roman"/>
                <w:bCs/>
                <w:sz w:val="24"/>
                <w:szCs w:val="24"/>
              </w:rPr>
            </w:pPr>
            <w:r w:rsidRPr="004C644F">
              <w:rPr>
                <w:rFonts w:ascii="Times New Roman" w:hAnsi="Times New Roman"/>
                <w:bCs/>
                <w:sz w:val="24"/>
                <w:szCs w:val="24"/>
              </w:rPr>
              <w:t>1 ч</w:t>
            </w:r>
          </w:p>
        </w:tc>
        <w:tc>
          <w:tcPr>
            <w:tcW w:w="1013" w:type="dxa"/>
            <w:gridSpan w:val="2"/>
          </w:tcPr>
          <w:p w:rsidR="009D7736" w:rsidRPr="002866C1" w:rsidRDefault="009D7736" w:rsidP="00463AE2">
            <w:pPr>
              <w:tabs>
                <w:tab w:val="center" w:pos="4677"/>
                <w:tab w:val="right" w:pos="9355"/>
              </w:tabs>
              <w:autoSpaceDE w:val="0"/>
              <w:autoSpaceDN w:val="0"/>
              <w:adjustRightInd w:val="0"/>
              <w:spacing w:after="0" w:line="240" w:lineRule="auto"/>
              <w:jc w:val="center"/>
              <w:rPr>
                <w:rFonts w:ascii="Times New Roman" w:hAnsi="Times New Roman"/>
                <w:b/>
                <w:bCs/>
                <w:sz w:val="24"/>
                <w:szCs w:val="24"/>
              </w:rPr>
            </w:pPr>
          </w:p>
        </w:tc>
        <w:tc>
          <w:tcPr>
            <w:tcW w:w="863" w:type="dxa"/>
          </w:tcPr>
          <w:p w:rsidR="009D7736" w:rsidRPr="002866C1" w:rsidRDefault="009D7736" w:rsidP="00463AE2">
            <w:pPr>
              <w:tabs>
                <w:tab w:val="center" w:pos="4677"/>
                <w:tab w:val="right" w:pos="9355"/>
              </w:tabs>
              <w:autoSpaceDE w:val="0"/>
              <w:autoSpaceDN w:val="0"/>
              <w:adjustRightInd w:val="0"/>
              <w:spacing w:after="0" w:line="240" w:lineRule="auto"/>
              <w:jc w:val="center"/>
              <w:rPr>
                <w:rFonts w:ascii="Times New Roman" w:hAnsi="Times New Roman"/>
                <w:b/>
                <w:bCs/>
                <w:sz w:val="24"/>
                <w:szCs w:val="24"/>
              </w:rPr>
            </w:pPr>
          </w:p>
        </w:tc>
        <w:tc>
          <w:tcPr>
            <w:tcW w:w="850" w:type="dxa"/>
            <w:tcBorders>
              <w:bottom w:val="single" w:sz="4" w:space="0" w:color="auto"/>
            </w:tcBorders>
            <w:shd w:val="clear" w:color="auto" w:fill="auto"/>
          </w:tcPr>
          <w:p w:rsidR="009D7736" w:rsidRPr="002866C1" w:rsidRDefault="009D7736" w:rsidP="00463AE2">
            <w:pPr>
              <w:tabs>
                <w:tab w:val="center" w:pos="4677"/>
                <w:tab w:val="right" w:pos="9355"/>
              </w:tabs>
              <w:spacing w:after="0" w:line="240" w:lineRule="auto"/>
            </w:pPr>
          </w:p>
        </w:tc>
      </w:tr>
    </w:tbl>
    <w:p w:rsidR="009D7736" w:rsidRDefault="009D7736" w:rsidP="009D7736">
      <w:pPr>
        <w:rPr>
          <w:rStyle w:val="FontStyle11"/>
        </w:rPr>
      </w:pPr>
      <w:r w:rsidRPr="009B28DF">
        <w:rPr>
          <w:rFonts w:ascii="Times New Roman" w:hAnsi="Times New Roman"/>
          <w:b/>
          <w:bCs/>
          <w:sz w:val="24"/>
          <w:szCs w:val="24"/>
        </w:rPr>
        <w:t xml:space="preserve"> Используемый УМК</w:t>
      </w:r>
    </w:p>
    <w:p w:rsidR="009D7736" w:rsidRPr="009D7736" w:rsidRDefault="009D7736" w:rsidP="009D7736">
      <w:pPr>
        <w:spacing w:after="0" w:line="240" w:lineRule="auto"/>
        <w:rPr>
          <w:rFonts w:ascii="Times New Roman" w:hAnsi="Times New Roman"/>
          <w:sz w:val="24"/>
          <w:szCs w:val="24"/>
          <w:lang w:val="ru-RU"/>
        </w:rPr>
      </w:pPr>
      <w:r w:rsidRPr="009D7736">
        <w:rPr>
          <w:rFonts w:ascii="Times New Roman" w:hAnsi="Times New Roman"/>
          <w:sz w:val="24"/>
          <w:szCs w:val="24"/>
          <w:lang w:val="ru-RU"/>
        </w:rPr>
        <w:t xml:space="preserve">        Обучение </w:t>
      </w:r>
      <w:r w:rsidRPr="00C24D37">
        <w:rPr>
          <w:rFonts w:ascii="Times New Roman" w:hAnsi="Times New Roman"/>
          <w:sz w:val="24"/>
          <w:szCs w:val="24"/>
        </w:rPr>
        <w:t>V</w:t>
      </w:r>
      <w:r w:rsidRPr="009D7736">
        <w:rPr>
          <w:rFonts w:ascii="Times New Roman" w:hAnsi="Times New Roman"/>
          <w:sz w:val="24"/>
          <w:szCs w:val="24"/>
          <w:lang w:val="ru-RU"/>
        </w:rPr>
        <w:t>-</w:t>
      </w:r>
      <w:r w:rsidRPr="00C24D37">
        <w:rPr>
          <w:rFonts w:ascii="Times New Roman" w:hAnsi="Times New Roman"/>
          <w:sz w:val="24"/>
          <w:szCs w:val="24"/>
        </w:rPr>
        <w:t>IX</w:t>
      </w:r>
      <w:r w:rsidRPr="009D7736">
        <w:rPr>
          <w:rFonts w:ascii="Times New Roman" w:hAnsi="Times New Roman"/>
          <w:sz w:val="24"/>
          <w:szCs w:val="24"/>
          <w:lang w:val="ru-RU"/>
        </w:rPr>
        <w:t xml:space="preserve"> классах ведется по базовым государственным образовательным</w:t>
      </w:r>
    </w:p>
    <w:p w:rsidR="009D7736" w:rsidRPr="009D7736" w:rsidRDefault="009D7736" w:rsidP="009D7736">
      <w:pPr>
        <w:spacing w:after="0" w:line="240" w:lineRule="auto"/>
        <w:rPr>
          <w:rFonts w:ascii="Times New Roman" w:hAnsi="Times New Roman"/>
          <w:sz w:val="24"/>
          <w:szCs w:val="24"/>
          <w:lang w:val="ru-RU"/>
        </w:rPr>
      </w:pPr>
      <w:r w:rsidRPr="009D7736">
        <w:rPr>
          <w:rFonts w:ascii="Times New Roman" w:hAnsi="Times New Roman"/>
          <w:sz w:val="24"/>
          <w:szCs w:val="24"/>
          <w:lang w:val="ru-RU"/>
        </w:rPr>
        <w:t>программам в соответствии с требованиями ФГОС и федерального компонента</w:t>
      </w:r>
    </w:p>
    <w:p w:rsidR="009D7736" w:rsidRPr="009D7736" w:rsidRDefault="009D7736" w:rsidP="009D7736">
      <w:pPr>
        <w:spacing w:after="0" w:line="240" w:lineRule="auto"/>
        <w:rPr>
          <w:rFonts w:ascii="Times New Roman" w:hAnsi="Times New Roman"/>
          <w:sz w:val="24"/>
          <w:szCs w:val="24"/>
          <w:lang w:val="ru-RU"/>
        </w:rPr>
      </w:pPr>
      <w:r w:rsidRPr="009D7736">
        <w:rPr>
          <w:rFonts w:ascii="Times New Roman" w:hAnsi="Times New Roman"/>
          <w:sz w:val="24"/>
          <w:szCs w:val="24"/>
          <w:lang w:val="ru-RU"/>
        </w:rPr>
        <w:t>государственного образовательного стандарта основного общего образования с</w:t>
      </w:r>
    </w:p>
    <w:p w:rsidR="009D7736" w:rsidRPr="009D7736" w:rsidRDefault="009D7736" w:rsidP="009D7736">
      <w:pPr>
        <w:spacing w:after="0" w:line="240" w:lineRule="auto"/>
        <w:rPr>
          <w:rFonts w:ascii="Times New Roman" w:hAnsi="Times New Roman"/>
          <w:sz w:val="24"/>
          <w:szCs w:val="24"/>
          <w:lang w:val="ru-RU"/>
        </w:rPr>
      </w:pPr>
      <w:r w:rsidRPr="009D7736">
        <w:rPr>
          <w:rFonts w:ascii="Times New Roman" w:hAnsi="Times New Roman"/>
          <w:sz w:val="24"/>
          <w:szCs w:val="24"/>
          <w:lang w:val="ru-RU"/>
        </w:rPr>
        <w:t>использованием учебно-методических комплексов, рассмотренных на МО.</w:t>
      </w:r>
    </w:p>
    <w:p w:rsidR="009D7736" w:rsidRDefault="009D7736" w:rsidP="009D7736">
      <w:pPr>
        <w:spacing w:after="0" w:line="240" w:lineRule="auto"/>
        <w:rPr>
          <w:rFonts w:ascii="Times New Roman" w:hAnsi="Times New Roman"/>
          <w:sz w:val="24"/>
          <w:szCs w:val="24"/>
        </w:rPr>
      </w:pPr>
      <w:r>
        <w:rPr>
          <w:rFonts w:ascii="Times New Roman" w:hAnsi="Times New Roman"/>
          <w:sz w:val="24"/>
          <w:szCs w:val="24"/>
        </w:rPr>
        <w:t>(Приложение №2</w:t>
      </w:r>
      <w:r w:rsidRPr="00C24D37">
        <w:rPr>
          <w:rFonts w:ascii="Times New Roman" w:hAnsi="Times New Roman"/>
          <w:sz w:val="24"/>
          <w:szCs w:val="24"/>
        </w:rPr>
        <w:t>)</w:t>
      </w:r>
      <w:r>
        <w:rPr>
          <w:rFonts w:ascii="Times New Roman" w:hAnsi="Times New Roman"/>
          <w:sz w:val="24"/>
          <w:szCs w:val="24"/>
        </w:rPr>
        <w:t>.</w:t>
      </w:r>
    </w:p>
    <w:p w:rsidR="009D7736" w:rsidRDefault="009D7736" w:rsidP="009D7736">
      <w:pPr>
        <w:rPr>
          <w:rStyle w:val="FontStyle11"/>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Default="009D7736" w:rsidP="00E23690">
      <w:pPr>
        <w:spacing w:after="0" w:line="240" w:lineRule="auto"/>
        <w:ind w:firstLine="709"/>
        <w:jc w:val="both"/>
        <w:rPr>
          <w:rFonts w:ascii="Times New Roman" w:eastAsia="SchoolBookSanPin" w:hAnsi="Times New Roman"/>
          <w:position w:val="1"/>
          <w:sz w:val="24"/>
          <w:szCs w:val="24"/>
          <w:lang w:val="ru-RU"/>
        </w:rPr>
      </w:pPr>
    </w:p>
    <w:p w:rsidR="009D7736" w:rsidRPr="004D55E0" w:rsidRDefault="009D7736" w:rsidP="009D7736">
      <w:pPr>
        <w:spacing w:after="0" w:line="240" w:lineRule="auto"/>
        <w:jc w:val="center"/>
        <w:rPr>
          <w:rFonts w:ascii="Times New Roman" w:hAnsi="Times New Roman"/>
          <w:b/>
          <w:bCs/>
          <w:sz w:val="20"/>
          <w:szCs w:val="20"/>
          <w:lang w:val="ru-RU"/>
        </w:rPr>
      </w:pPr>
      <w:r w:rsidRPr="004D55E0">
        <w:rPr>
          <w:rFonts w:ascii="Times New Roman" w:hAnsi="Times New Roman"/>
          <w:b/>
          <w:sz w:val="20"/>
          <w:szCs w:val="20"/>
          <w:lang w:val="ru-RU"/>
        </w:rPr>
        <w:t>3.2. Учебный план основного общего образования</w:t>
      </w:r>
      <w:r w:rsidRPr="004D55E0">
        <w:rPr>
          <w:rFonts w:ascii="Times New Roman,Bold" w:hAnsi="Times New Roman,Bold" w:cs="Times New Roman,Bold"/>
          <w:b/>
          <w:bCs/>
          <w:sz w:val="24"/>
          <w:szCs w:val="24"/>
          <w:lang w:val="ru-RU"/>
        </w:rPr>
        <w:t xml:space="preserve"> </w:t>
      </w:r>
      <w:r w:rsidRPr="004D55E0">
        <w:rPr>
          <w:rFonts w:ascii="Times New Roman" w:hAnsi="Times New Roman"/>
          <w:b/>
          <w:bCs/>
          <w:sz w:val="20"/>
          <w:szCs w:val="20"/>
          <w:lang w:val="ru-RU"/>
        </w:rPr>
        <w:t>в соответствии с требованиями ФГОС ООО</w:t>
      </w:r>
    </w:p>
    <w:p w:rsidR="009D7736" w:rsidRDefault="009D7736" w:rsidP="009D7736">
      <w:pPr>
        <w:spacing w:after="0" w:line="240" w:lineRule="auto"/>
        <w:jc w:val="center"/>
        <w:rPr>
          <w:rFonts w:ascii="Times New Roman" w:hAnsi="Times New Roman"/>
          <w:b/>
          <w:sz w:val="20"/>
          <w:szCs w:val="20"/>
        </w:rPr>
      </w:pPr>
      <w:r w:rsidRPr="004D55E0">
        <w:rPr>
          <w:rFonts w:ascii="Times New Roman" w:hAnsi="Times New Roman"/>
          <w:b/>
          <w:bCs/>
          <w:sz w:val="20"/>
          <w:szCs w:val="20"/>
          <w:lang w:val="ru-RU"/>
        </w:rPr>
        <w:t xml:space="preserve"> </w:t>
      </w:r>
      <w:r w:rsidRPr="000F7656">
        <w:rPr>
          <w:rFonts w:ascii="Times New Roman" w:hAnsi="Times New Roman"/>
          <w:b/>
          <w:bCs/>
          <w:sz w:val="20"/>
          <w:szCs w:val="20"/>
        </w:rPr>
        <w:t>и ФОП ООО</w:t>
      </w:r>
      <w:r>
        <w:rPr>
          <w:rFonts w:ascii="Times New Roman" w:hAnsi="Times New Roman"/>
          <w:b/>
          <w:bCs/>
          <w:sz w:val="20"/>
          <w:szCs w:val="20"/>
        </w:rPr>
        <w:t>.</w:t>
      </w:r>
      <w:r w:rsidRPr="000F7656">
        <w:rPr>
          <w:rFonts w:ascii="Times New Roman" w:hAnsi="Times New Roman"/>
          <w:b/>
          <w:sz w:val="20"/>
          <w:szCs w:val="20"/>
        </w:rPr>
        <w:t xml:space="preserve"> </w:t>
      </w:r>
    </w:p>
    <w:p w:rsidR="009D7736" w:rsidRPr="00B800C9" w:rsidRDefault="009D7736" w:rsidP="009D7736">
      <w:pPr>
        <w:spacing w:after="0" w:line="240" w:lineRule="auto"/>
        <w:jc w:val="center"/>
        <w:rPr>
          <w:rFonts w:ascii="Times New Roman" w:hAnsi="Times New Roman"/>
          <w:b/>
          <w:sz w:val="20"/>
          <w:szCs w:val="20"/>
        </w:rPr>
      </w:pPr>
    </w:p>
    <w:tbl>
      <w:tblPr>
        <w:tblW w:w="100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3"/>
        <w:gridCol w:w="2819"/>
        <w:gridCol w:w="921"/>
        <w:gridCol w:w="993"/>
        <w:gridCol w:w="991"/>
        <w:gridCol w:w="991"/>
        <w:gridCol w:w="1275"/>
      </w:tblGrid>
      <w:tr w:rsidR="009D7736" w:rsidRPr="00B800C9" w:rsidTr="00463AE2">
        <w:trPr>
          <w:trHeight w:val="375"/>
        </w:trPr>
        <w:tc>
          <w:tcPr>
            <w:tcW w:w="2023" w:type="dxa"/>
            <w:vMerge w:val="restart"/>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Предметные области</w:t>
            </w:r>
          </w:p>
        </w:tc>
        <w:tc>
          <w:tcPr>
            <w:tcW w:w="2819" w:type="dxa"/>
            <w:vMerge w:val="restart"/>
            <w:tcBorders>
              <w:top w:val="single" w:sz="4" w:space="0" w:color="auto"/>
              <w:left w:val="single" w:sz="4" w:space="0" w:color="auto"/>
              <w:bottom w:val="single" w:sz="4" w:space="0" w:color="auto"/>
              <w:right w:val="single" w:sz="4" w:space="0" w:color="auto"/>
            </w:tcBorders>
            <w:vAlign w:val="center"/>
          </w:tcPr>
          <w:p w:rsidR="009D7736" w:rsidRPr="00B800C9" w:rsidRDefault="00403686" w:rsidP="00463AE2">
            <w:pPr>
              <w:spacing w:after="0" w:line="240" w:lineRule="auto"/>
              <w:rPr>
                <w:rFonts w:ascii="Times New Roman" w:hAnsi="Times New Roman"/>
                <w:bCs/>
                <w:sz w:val="20"/>
                <w:szCs w:val="20"/>
              </w:rPr>
            </w:pPr>
            <w:r w:rsidRPr="00403686">
              <w:rPr>
                <w:rFonts w:ascii="Times New Roman" w:hAnsi="Times New Roman"/>
                <w:sz w:val="20"/>
                <w:szCs w:val="20"/>
              </w:rPr>
              <w:pict>
                <v:line id="_x0000_s1029" style="position:absolute;flip:y;z-index:251658240;mso-position-horizontal-relative:text;mso-position-vertical-relative:text" from="-4pt,-3.1pt" to="126.85pt,25.5pt"/>
              </w:pict>
            </w:r>
            <w:r w:rsidR="009D7736" w:rsidRPr="00B800C9">
              <w:rPr>
                <w:rFonts w:ascii="Times New Roman" w:hAnsi="Times New Roman"/>
                <w:bCs/>
                <w:sz w:val="20"/>
                <w:szCs w:val="20"/>
              </w:rPr>
              <w:t xml:space="preserve">Учебные предметы </w:t>
            </w:r>
          </w:p>
          <w:p w:rsidR="009D7736" w:rsidRPr="00B800C9" w:rsidRDefault="009D7736" w:rsidP="00463AE2">
            <w:pPr>
              <w:spacing w:after="0" w:line="240" w:lineRule="auto"/>
              <w:rPr>
                <w:rFonts w:ascii="Times New Roman" w:hAnsi="Times New Roman"/>
                <w:sz w:val="20"/>
                <w:szCs w:val="20"/>
              </w:rPr>
            </w:pPr>
            <w:r w:rsidRPr="00B800C9">
              <w:rPr>
                <w:rFonts w:ascii="Times New Roman" w:hAnsi="Times New Roman"/>
                <w:sz w:val="20"/>
                <w:szCs w:val="20"/>
              </w:rPr>
              <w:t xml:space="preserve">                                  Классы</w:t>
            </w:r>
          </w:p>
        </w:tc>
        <w:tc>
          <w:tcPr>
            <w:tcW w:w="3896" w:type="dxa"/>
            <w:gridSpan w:val="4"/>
            <w:tcBorders>
              <w:top w:val="single" w:sz="4" w:space="0" w:color="auto"/>
              <w:left w:val="single" w:sz="4" w:space="0" w:color="auto"/>
              <w:bottom w:val="single" w:sz="4" w:space="0" w:color="auto"/>
              <w:right w:val="single" w:sz="4" w:space="0" w:color="auto"/>
            </w:tcBorders>
          </w:tcPr>
          <w:p w:rsidR="009D7736" w:rsidRPr="004D55E0" w:rsidRDefault="009D7736" w:rsidP="00463AE2">
            <w:pPr>
              <w:spacing w:after="0" w:line="240" w:lineRule="auto"/>
              <w:rPr>
                <w:rFonts w:ascii="Times New Roman" w:hAnsi="Times New Roman"/>
                <w:bCs/>
                <w:sz w:val="20"/>
                <w:szCs w:val="20"/>
                <w:lang w:val="ru-RU"/>
              </w:rPr>
            </w:pPr>
            <w:r w:rsidRPr="004D55E0">
              <w:rPr>
                <w:rFonts w:ascii="Times New Roman" w:hAnsi="Times New Roman"/>
                <w:bCs/>
                <w:sz w:val="20"/>
                <w:szCs w:val="20"/>
                <w:lang w:val="ru-RU"/>
              </w:rPr>
              <w:t>Количество часов</w:t>
            </w:r>
          </w:p>
          <w:p w:rsidR="009D7736" w:rsidRPr="004D55E0" w:rsidRDefault="009D7736" w:rsidP="00463AE2">
            <w:pPr>
              <w:spacing w:after="0" w:line="240" w:lineRule="auto"/>
              <w:rPr>
                <w:rFonts w:ascii="Times New Roman" w:hAnsi="Times New Roman"/>
                <w:bCs/>
                <w:sz w:val="20"/>
                <w:szCs w:val="20"/>
                <w:lang w:val="ru-RU"/>
              </w:rPr>
            </w:pPr>
            <w:r w:rsidRPr="004D55E0">
              <w:rPr>
                <w:rFonts w:ascii="Times New Roman" w:hAnsi="Times New Roman"/>
                <w:bCs/>
                <w:sz w:val="20"/>
                <w:szCs w:val="20"/>
                <w:lang w:val="ru-RU"/>
              </w:rPr>
              <w:t xml:space="preserve"> в неделю/год</w:t>
            </w:r>
          </w:p>
        </w:tc>
        <w:tc>
          <w:tcPr>
            <w:tcW w:w="1275" w:type="dxa"/>
            <w:vMerge w:val="restart"/>
            <w:tcBorders>
              <w:top w:val="single" w:sz="4" w:space="0" w:color="auto"/>
              <w:left w:val="single" w:sz="4" w:space="0" w:color="auto"/>
              <w:right w:val="single" w:sz="4" w:space="0" w:color="auto"/>
            </w:tcBorders>
            <w:vAlign w:val="center"/>
          </w:tcPr>
          <w:p w:rsidR="009D7736" w:rsidRPr="00B800C9" w:rsidRDefault="009D7736" w:rsidP="00463AE2">
            <w:pPr>
              <w:spacing w:after="0" w:line="240" w:lineRule="auto"/>
              <w:jc w:val="center"/>
              <w:rPr>
                <w:rFonts w:ascii="Times New Roman" w:hAnsi="Times New Roman"/>
                <w:bCs/>
                <w:sz w:val="20"/>
                <w:szCs w:val="20"/>
              </w:rPr>
            </w:pPr>
            <w:r w:rsidRPr="00B800C9">
              <w:rPr>
                <w:rFonts w:ascii="Times New Roman" w:hAnsi="Times New Roman"/>
                <w:bCs/>
                <w:sz w:val="20"/>
                <w:szCs w:val="20"/>
              </w:rPr>
              <w:t>Всего</w:t>
            </w:r>
          </w:p>
          <w:p w:rsidR="009D7736" w:rsidRPr="00B800C9" w:rsidRDefault="009D7736" w:rsidP="00463AE2">
            <w:pPr>
              <w:spacing w:after="0" w:line="240" w:lineRule="auto"/>
              <w:rPr>
                <w:rFonts w:ascii="Times New Roman" w:hAnsi="Times New Roman"/>
                <w:bCs/>
                <w:sz w:val="20"/>
                <w:szCs w:val="20"/>
              </w:rPr>
            </w:pPr>
          </w:p>
        </w:tc>
      </w:tr>
      <w:tr w:rsidR="009D7736" w:rsidRPr="00B800C9" w:rsidTr="00463AE2">
        <w:trPr>
          <w:trHeight w:val="184"/>
        </w:trPr>
        <w:tc>
          <w:tcPr>
            <w:tcW w:w="2023" w:type="dxa"/>
            <w:vMerge/>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sz w:val="20"/>
                <w:szCs w:val="20"/>
              </w:rPr>
            </w:pPr>
          </w:p>
        </w:tc>
        <w:tc>
          <w:tcPr>
            <w:tcW w:w="2819" w:type="dxa"/>
            <w:vMerge/>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sz w:val="20"/>
                <w:szCs w:val="20"/>
              </w:rPr>
            </w:pPr>
          </w:p>
        </w:tc>
        <w:tc>
          <w:tcPr>
            <w:tcW w:w="921" w:type="dxa"/>
            <w:tcBorders>
              <w:top w:val="single" w:sz="4" w:space="0" w:color="auto"/>
              <w:left w:val="single" w:sz="4" w:space="0" w:color="auto"/>
              <w:bottom w:val="single" w:sz="4" w:space="0" w:color="auto"/>
              <w:right w:val="single" w:sz="4" w:space="0" w:color="auto"/>
            </w:tcBorders>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5 класс</w:t>
            </w:r>
          </w:p>
        </w:tc>
        <w:tc>
          <w:tcPr>
            <w:tcW w:w="993" w:type="dxa"/>
            <w:tcBorders>
              <w:top w:val="single" w:sz="4" w:space="0" w:color="auto"/>
              <w:left w:val="single" w:sz="4" w:space="0" w:color="auto"/>
              <w:bottom w:val="single" w:sz="4" w:space="0" w:color="auto"/>
              <w:right w:val="single" w:sz="4" w:space="0" w:color="auto"/>
            </w:tcBorders>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7 класс</w:t>
            </w:r>
          </w:p>
        </w:tc>
        <w:tc>
          <w:tcPr>
            <w:tcW w:w="991" w:type="dxa"/>
            <w:tcBorders>
              <w:top w:val="single" w:sz="4" w:space="0" w:color="auto"/>
              <w:left w:val="single" w:sz="4" w:space="0" w:color="auto"/>
              <w:bottom w:val="single" w:sz="4" w:space="0" w:color="auto"/>
              <w:right w:val="single" w:sz="4" w:space="0" w:color="auto"/>
            </w:tcBorders>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8 класс</w:t>
            </w:r>
          </w:p>
        </w:tc>
        <w:tc>
          <w:tcPr>
            <w:tcW w:w="991" w:type="dxa"/>
            <w:tcBorders>
              <w:top w:val="single" w:sz="4" w:space="0" w:color="auto"/>
              <w:left w:val="single" w:sz="4" w:space="0" w:color="auto"/>
              <w:bottom w:val="single" w:sz="4" w:space="0" w:color="auto"/>
              <w:right w:val="single" w:sz="4" w:space="0" w:color="auto"/>
            </w:tcBorders>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9 класс</w:t>
            </w:r>
          </w:p>
        </w:tc>
        <w:tc>
          <w:tcPr>
            <w:tcW w:w="1275" w:type="dxa"/>
            <w:vMerge/>
            <w:tcBorders>
              <w:left w:val="single" w:sz="4" w:space="0" w:color="auto"/>
              <w:bottom w:val="single" w:sz="4" w:space="0" w:color="auto"/>
              <w:right w:val="single" w:sz="4" w:space="0" w:color="auto"/>
            </w:tcBorders>
          </w:tcPr>
          <w:p w:rsidR="009D7736" w:rsidRPr="00B800C9" w:rsidRDefault="009D7736" w:rsidP="00463AE2">
            <w:pPr>
              <w:spacing w:after="0" w:line="240" w:lineRule="auto"/>
              <w:rPr>
                <w:rFonts w:ascii="Times New Roman" w:hAnsi="Times New Roman"/>
                <w:bCs/>
                <w:sz w:val="20"/>
                <w:szCs w:val="20"/>
              </w:rPr>
            </w:pPr>
          </w:p>
        </w:tc>
      </w:tr>
      <w:tr w:rsidR="009D7736" w:rsidRPr="00B800C9" w:rsidTr="00463AE2">
        <w:trPr>
          <w:gridAfter w:val="4"/>
          <w:wAfter w:w="4250" w:type="dxa"/>
          <w:trHeight w:val="354"/>
        </w:trPr>
        <w:tc>
          <w:tcPr>
            <w:tcW w:w="5763" w:type="dxa"/>
            <w:gridSpan w:val="3"/>
            <w:tcBorders>
              <w:top w:val="single" w:sz="4" w:space="0" w:color="auto"/>
              <w:left w:val="single" w:sz="4" w:space="0" w:color="auto"/>
              <w:bottom w:val="single" w:sz="4" w:space="0" w:color="auto"/>
              <w:right w:val="nil"/>
            </w:tcBorders>
            <w:vAlign w:val="center"/>
          </w:tcPr>
          <w:p w:rsidR="009D7736" w:rsidRPr="00B800C9" w:rsidRDefault="009D7736" w:rsidP="00463AE2">
            <w:pPr>
              <w:spacing w:after="0" w:line="240" w:lineRule="auto"/>
              <w:jc w:val="center"/>
              <w:rPr>
                <w:rFonts w:ascii="Times New Roman" w:hAnsi="Times New Roman"/>
                <w:bCs/>
                <w:sz w:val="20"/>
                <w:szCs w:val="20"/>
              </w:rPr>
            </w:pPr>
            <w:r w:rsidRPr="00B800C9">
              <w:rPr>
                <w:rFonts w:ascii="Times New Roman" w:hAnsi="Times New Roman"/>
                <w:bCs/>
                <w:i/>
                <w:sz w:val="20"/>
                <w:szCs w:val="20"/>
              </w:rPr>
              <w:t>Обязательная часть</w:t>
            </w:r>
          </w:p>
        </w:tc>
      </w:tr>
      <w:tr w:rsidR="009D7736" w:rsidRPr="00B800C9" w:rsidTr="00463AE2">
        <w:trPr>
          <w:trHeight w:val="287"/>
        </w:trPr>
        <w:tc>
          <w:tcPr>
            <w:tcW w:w="2023" w:type="dxa"/>
            <w:vMerge w:val="restart"/>
            <w:tcBorders>
              <w:top w:val="single" w:sz="4" w:space="0" w:color="auto"/>
              <w:left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r w:rsidRPr="00B800C9">
              <w:rPr>
                <w:rFonts w:ascii="Times New Roman" w:hAnsi="Times New Roman"/>
                <w:b/>
                <w:bCs/>
                <w:sz w:val="20"/>
                <w:szCs w:val="20"/>
              </w:rPr>
              <w:t xml:space="preserve"> Русский язык</w:t>
            </w:r>
          </w:p>
          <w:p w:rsidR="009D7736" w:rsidRPr="00B800C9" w:rsidRDefault="009D7736" w:rsidP="00463AE2">
            <w:pPr>
              <w:spacing w:after="0" w:line="240" w:lineRule="auto"/>
              <w:rPr>
                <w:rFonts w:ascii="Times New Roman" w:hAnsi="Times New Roman"/>
                <w:b/>
                <w:bCs/>
                <w:sz w:val="20"/>
                <w:szCs w:val="20"/>
              </w:rPr>
            </w:pPr>
            <w:r w:rsidRPr="00B800C9">
              <w:rPr>
                <w:rFonts w:ascii="Times New Roman" w:hAnsi="Times New Roman"/>
                <w:b/>
                <w:bCs/>
                <w:sz w:val="20"/>
                <w:szCs w:val="20"/>
              </w:rPr>
              <w:t>и литература</w:t>
            </w: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Русский язык</w:t>
            </w:r>
          </w:p>
        </w:tc>
        <w:tc>
          <w:tcPr>
            <w:tcW w:w="921" w:type="dxa"/>
            <w:tcBorders>
              <w:top w:val="single" w:sz="4" w:space="0" w:color="auto"/>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5/170</w:t>
            </w:r>
          </w:p>
        </w:tc>
        <w:tc>
          <w:tcPr>
            <w:tcW w:w="993" w:type="dxa"/>
            <w:tcBorders>
              <w:top w:val="single" w:sz="4" w:space="0" w:color="auto"/>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4/136</w:t>
            </w:r>
          </w:p>
        </w:tc>
        <w:tc>
          <w:tcPr>
            <w:tcW w:w="991" w:type="dxa"/>
            <w:tcBorders>
              <w:top w:val="single" w:sz="4" w:space="0" w:color="auto"/>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3/102</w:t>
            </w:r>
          </w:p>
        </w:tc>
        <w:tc>
          <w:tcPr>
            <w:tcW w:w="991" w:type="dxa"/>
            <w:tcBorders>
              <w:top w:val="single" w:sz="4" w:space="0" w:color="auto"/>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3/102</w:t>
            </w:r>
          </w:p>
        </w:tc>
        <w:tc>
          <w:tcPr>
            <w:tcW w:w="1275" w:type="dxa"/>
            <w:tcBorders>
              <w:top w:val="single" w:sz="4" w:space="0" w:color="auto"/>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15/510</w:t>
            </w:r>
          </w:p>
        </w:tc>
      </w:tr>
      <w:tr w:rsidR="009D7736" w:rsidRPr="00B800C9" w:rsidTr="00463AE2">
        <w:trPr>
          <w:trHeight w:val="180"/>
        </w:trPr>
        <w:tc>
          <w:tcPr>
            <w:tcW w:w="2023" w:type="dxa"/>
            <w:vMerge/>
            <w:tcBorders>
              <w:left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Литература</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3/102</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3/102</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10/340</w:t>
            </w:r>
          </w:p>
        </w:tc>
      </w:tr>
      <w:tr w:rsidR="009D7736" w:rsidRPr="00B800C9" w:rsidTr="00463AE2">
        <w:trPr>
          <w:trHeight w:val="270"/>
        </w:trPr>
        <w:tc>
          <w:tcPr>
            <w:tcW w:w="2023" w:type="dxa"/>
            <w:vMerge w:val="restart"/>
            <w:tcBorders>
              <w:left w:val="single" w:sz="4" w:space="0" w:color="auto"/>
              <w:right w:val="single" w:sz="4" w:space="0" w:color="auto"/>
            </w:tcBorders>
            <w:vAlign w:val="center"/>
          </w:tcPr>
          <w:p w:rsidR="009D7736" w:rsidRPr="004D55E0" w:rsidRDefault="009D7736" w:rsidP="00463AE2">
            <w:pPr>
              <w:spacing w:after="0" w:line="240" w:lineRule="auto"/>
              <w:rPr>
                <w:rFonts w:ascii="Times New Roman" w:hAnsi="Times New Roman"/>
                <w:b/>
                <w:bCs/>
                <w:sz w:val="20"/>
                <w:szCs w:val="20"/>
                <w:lang w:val="ru-RU"/>
              </w:rPr>
            </w:pPr>
            <w:r w:rsidRPr="004D55E0">
              <w:rPr>
                <w:rFonts w:ascii="Times New Roman" w:hAnsi="Times New Roman"/>
                <w:b/>
                <w:bCs/>
                <w:sz w:val="20"/>
                <w:szCs w:val="20"/>
                <w:lang w:val="ru-RU"/>
              </w:rPr>
              <w:t>Родной язык и родная литература</w:t>
            </w: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A16971" w:rsidRDefault="009D7736" w:rsidP="00463AE2">
            <w:pPr>
              <w:spacing w:after="0" w:line="240" w:lineRule="auto"/>
              <w:rPr>
                <w:rFonts w:ascii="Times New Roman" w:hAnsi="Times New Roman"/>
                <w:bCs/>
                <w:sz w:val="20"/>
                <w:szCs w:val="20"/>
              </w:rPr>
            </w:pPr>
            <w:r w:rsidRPr="00A16971">
              <w:rPr>
                <w:rFonts w:ascii="Times New Roman" w:hAnsi="Times New Roman"/>
                <w:bCs/>
                <w:sz w:val="20"/>
                <w:szCs w:val="20"/>
              </w:rPr>
              <w:t>Родной язык (даргинский)</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Pr>
                <w:rFonts w:ascii="Times New Roman" w:hAnsi="Times New Roman"/>
                <w:bCs/>
                <w:sz w:val="20"/>
                <w:szCs w:val="20"/>
              </w:rPr>
              <w:t>2</w:t>
            </w:r>
            <w:r w:rsidRPr="00EE3EC3">
              <w:rPr>
                <w:rFonts w:ascii="Times New Roman" w:hAnsi="Times New Roman"/>
                <w:bCs/>
                <w:sz w:val="20"/>
                <w:szCs w:val="20"/>
              </w:rPr>
              <w:t>/</w:t>
            </w:r>
            <w:r>
              <w:rPr>
                <w:rFonts w:ascii="Times New Roman" w:hAnsi="Times New Roman"/>
                <w:bCs/>
                <w:sz w:val="20"/>
                <w:szCs w:val="20"/>
              </w:rPr>
              <w:t>68</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8/272</w:t>
            </w:r>
          </w:p>
        </w:tc>
      </w:tr>
      <w:tr w:rsidR="009D7736" w:rsidRPr="00B800C9" w:rsidTr="00463AE2">
        <w:trPr>
          <w:trHeight w:val="273"/>
        </w:trPr>
        <w:tc>
          <w:tcPr>
            <w:tcW w:w="2023" w:type="dxa"/>
            <w:vMerge/>
            <w:tcBorders>
              <w:left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A16971" w:rsidRDefault="009D7736" w:rsidP="00463AE2">
            <w:pPr>
              <w:spacing w:after="0" w:line="240" w:lineRule="auto"/>
              <w:rPr>
                <w:rFonts w:ascii="Times New Roman" w:hAnsi="Times New Roman"/>
                <w:bCs/>
                <w:sz w:val="20"/>
                <w:szCs w:val="20"/>
              </w:rPr>
            </w:pPr>
            <w:r w:rsidRPr="00A16971">
              <w:rPr>
                <w:rFonts w:ascii="Times New Roman" w:hAnsi="Times New Roman"/>
                <w:bCs/>
                <w:sz w:val="20"/>
                <w:szCs w:val="20"/>
              </w:rPr>
              <w:t>Родная  литература(даргинская)</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4/136</w:t>
            </w:r>
          </w:p>
        </w:tc>
      </w:tr>
      <w:tr w:rsidR="009D7736" w:rsidRPr="00B800C9" w:rsidTr="00463AE2">
        <w:trPr>
          <w:trHeight w:val="264"/>
        </w:trPr>
        <w:tc>
          <w:tcPr>
            <w:tcW w:w="2023" w:type="dxa"/>
            <w:tcBorders>
              <w:left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r w:rsidRPr="00B800C9">
              <w:rPr>
                <w:rFonts w:ascii="Times New Roman" w:hAnsi="Times New Roman"/>
                <w:b/>
                <w:bCs/>
                <w:sz w:val="20"/>
                <w:szCs w:val="20"/>
              </w:rPr>
              <w:t>Иностранные языки</w:t>
            </w: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Английский язык</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3/102</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3/102</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3/102</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3/102</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12</w:t>
            </w:r>
            <w:r w:rsidRPr="00D776AA">
              <w:rPr>
                <w:rFonts w:ascii="Times New Roman" w:hAnsi="Times New Roman"/>
                <w:b/>
                <w:bCs/>
                <w:i/>
                <w:sz w:val="20"/>
                <w:szCs w:val="20"/>
              </w:rPr>
              <w:t>/</w:t>
            </w:r>
            <w:r>
              <w:rPr>
                <w:rFonts w:ascii="Times New Roman" w:hAnsi="Times New Roman"/>
                <w:b/>
                <w:bCs/>
                <w:i/>
                <w:sz w:val="20"/>
                <w:szCs w:val="20"/>
              </w:rPr>
              <w:t>408</w:t>
            </w:r>
          </w:p>
        </w:tc>
      </w:tr>
      <w:tr w:rsidR="009D7736" w:rsidRPr="00B800C9" w:rsidTr="00463AE2">
        <w:trPr>
          <w:trHeight w:val="282"/>
        </w:trPr>
        <w:tc>
          <w:tcPr>
            <w:tcW w:w="2023" w:type="dxa"/>
            <w:vMerge w:val="restart"/>
            <w:tcBorders>
              <w:top w:val="single" w:sz="4" w:space="0" w:color="auto"/>
              <w:left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r w:rsidRPr="00B800C9">
              <w:rPr>
                <w:rFonts w:ascii="Times New Roman" w:hAnsi="Times New Roman"/>
                <w:b/>
                <w:bCs/>
                <w:sz w:val="20"/>
                <w:szCs w:val="20"/>
              </w:rPr>
              <w:t>Математика и информатика</w:t>
            </w: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 xml:space="preserve">Математика </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5/170</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5</w:t>
            </w:r>
            <w:r w:rsidRPr="00D776AA">
              <w:rPr>
                <w:rFonts w:ascii="Times New Roman" w:hAnsi="Times New Roman"/>
                <w:b/>
                <w:bCs/>
                <w:i/>
                <w:sz w:val="20"/>
                <w:szCs w:val="20"/>
              </w:rPr>
              <w:t>/</w:t>
            </w:r>
            <w:r>
              <w:rPr>
                <w:rFonts w:ascii="Times New Roman" w:hAnsi="Times New Roman"/>
                <w:b/>
                <w:bCs/>
                <w:i/>
                <w:sz w:val="20"/>
                <w:szCs w:val="20"/>
              </w:rPr>
              <w:t>170</w:t>
            </w:r>
          </w:p>
        </w:tc>
      </w:tr>
      <w:tr w:rsidR="009D7736" w:rsidRPr="00B800C9" w:rsidTr="00463AE2">
        <w:trPr>
          <w:trHeight w:val="271"/>
        </w:trPr>
        <w:tc>
          <w:tcPr>
            <w:tcW w:w="2023" w:type="dxa"/>
            <w:vMerge/>
            <w:tcBorders>
              <w:left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Алгебра</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3/102</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3/102</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3/102</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sidRPr="00D776AA">
              <w:rPr>
                <w:rFonts w:ascii="Times New Roman" w:hAnsi="Times New Roman"/>
                <w:b/>
                <w:bCs/>
                <w:i/>
                <w:sz w:val="20"/>
                <w:szCs w:val="20"/>
              </w:rPr>
              <w:t>9/</w:t>
            </w:r>
            <w:r>
              <w:rPr>
                <w:rFonts w:ascii="Times New Roman" w:hAnsi="Times New Roman"/>
                <w:b/>
                <w:bCs/>
                <w:i/>
                <w:sz w:val="20"/>
                <w:szCs w:val="20"/>
              </w:rPr>
              <w:t>306</w:t>
            </w:r>
          </w:p>
        </w:tc>
      </w:tr>
      <w:tr w:rsidR="009D7736" w:rsidRPr="00B800C9" w:rsidTr="00463AE2">
        <w:trPr>
          <w:trHeight w:val="276"/>
        </w:trPr>
        <w:tc>
          <w:tcPr>
            <w:tcW w:w="2023" w:type="dxa"/>
            <w:vMerge/>
            <w:tcBorders>
              <w:left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Геометрия</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sidRPr="00D776AA">
              <w:rPr>
                <w:rFonts w:ascii="Times New Roman" w:hAnsi="Times New Roman"/>
                <w:b/>
                <w:bCs/>
                <w:i/>
                <w:sz w:val="20"/>
                <w:szCs w:val="20"/>
              </w:rPr>
              <w:t>6/204</w:t>
            </w:r>
          </w:p>
        </w:tc>
      </w:tr>
      <w:tr w:rsidR="009D7736" w:rsidRPr="00B800C9" w:rsidTr="00463AE2">
        <w:trPr>
          <w:trHeight w:val="276"/>
        </w:trPr>
        <w:tc>
          <w:tcPr>
            <w:tcW w:w="2023" w:type="dxa"/>
            <w:vMerge/>
            <w:tcBorders>
              <w:left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Pr>
                <w:rFonts w:ascii="Times New Roman" w:hAnsi="Times New Roman"/>
                <w:bCs/>
                <w:sz w:val="20"/>
                <w:szCs w:val="20"/>
              </w:rPr>
              <w:t>Вероятность и статистика</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Pr>
                <w:rFonts w:ascii="Times New Roman" w:hAnsi="Times New Roman"/>
                <w:bCs/>
                <w:sz w:val="20"/>
                <w:szCs w:val="20"/>
              </w:rPr>
              <w:t>1/34</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Pr>
                <w:rFonts w:ascii="Times New Roman" w:hAnsi="Times New Roman"/>
                <w:bCs/>
                <w:sz w:val="20"/>
                <w:szCs w:val="20"/>
              </w:rPr>
              <w:t>1/34</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Pr>
                <w:rFonts w:ascii="Times New Roman" w:hAnsi="Times New Roman"/>
                <w:bCs/>
                <w:sz w:val="20"/>
                <w:szCs w:val="20"/>
              </w:rPr>
              <w:t>1/34</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sidRPr="00D776AA">
              <w:rPr>
                <w:rFonts w:ascii="Times New Roman" w:hAnsi="Times New Roman"/>
                <w:b/>
                <w:bCs/>
                <w:i/>
                <w:sz w:val="20"/>
                <w:szCs w:val="20"/>
              </w:rPr>
              <w:t>3/102</w:t>
            </w:r>
          </w:p>
        </w:tc>
      </w:tr>
      <w:tr w:rsidR="009D7736" w:rsidRPr="00B800C9" w:rsidTr="00463AE2">
        <w:trPr>
          <w:trHeight w:val="225"/>
        </w:trPr>
        <w:tc>
          <w:tcPr>
            <w:tcW w:w="2023" w:type="dxa"/>
            <w:vMerge/>
            <w:tcBorders>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Информатика</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sidRPr="00D776AA">
              <w:rPr>
                <w:rFonts w:ascii="Times New Roman" w:hAnsi="Times New Roman"/>
                <w:b/>
                <w:bCs/>
                <w:i/>
                <w:sz w:val="20"/>
                <w:szCs w:val="20"/>
              </w:rPr>
              <w:t>3/102</w:t>
            </w:r>
          </w:p>
        </w:tc>
      </w:tr>
      <w:tr w:rsidR="009D7736" w:rsidRPr="00B800C9" w:rsidTr="00463AE2">
        <w:trPr>
          <w:trHeight w:val="329"/>
        </w:trPr>
        <w:tc>
          <w:tcPr>
            <w:tcW w:w="2023" w:type="dxa"/>
            <w:vMerge w:val="restart"/>
            <w:tcBorders>
              <w:top w:val="single" w:sz="4" w:space="0" w:color="auto"/>
              <w:left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p>
          <w:p w:rsidR="009D7736" w:rsidRPr="00B800C9" w:rsidRDefault="009D7736" w:rsidP="00463AE2">
            <w:pPr>
              <w:spacing w:after="0" w:line="240" w:lineRule="auto"/>
              <w:rPr>
                <w:rFonts w:ascii="Times New Roman" w:hAnsi="Times New Roman"/>
                <w:b/>
                <w:bCs/>
                <w:sz w:val="20"/>
                <w:szCs w:val="20"/>
              </w:rPr>
            </w:pPr>
            <w:r w:rsidRPr="00B800C9">
              <w:rPr>
                <w:rFonts w:ascii="Times New Roman" w:hAnsi="Times New Roman"/>
                <w:b/>
                <w:bCs/>
                <w:sz w:val="20"/>
                <w:szCs w:val="20"/>
              </w:rPr>
              <w:t>Общественно-научные предметы</w:t>
            </w:r>
          </w:p>
          <w:p w:rsidR="009D7736" w:rsidRPr="00B800C9" w:rsidRDefault="009D7736" w:rsidP="00463AE2">
            <w:pPr>
              <w:spacing w:after="0" w:line="240" w:lineRule="auto"/>
              <w:rPr>
                <w:rFonts w:ascii="Times New Roman" w:hAnsi="Times New Roman"/>
                <w:b/>
                <w:bCs/>
                <w:sz w:val="20"/>
                <w:szCs w:val="20"/>
              </w:rPr>
            </w:pPr>
          </w:p>
          <w:p w:rsidR="009D7736" w:rsidRPr="00B800C9" w:rsidRDefault="009D7736" w:rsidP="00463AE2">
            <w:pPr>
              <w:spacing w:after="0" w:line="240" w:lineRule="auto"/>
              <w:rPr>
                <w:rFonts w:ascii="Times New Roman" w:hAnsi="Times New Roman"/>
                <w:b/>
                <w:bCs/>
                <w:sz w:val="20"/>
                <w:szCs w:val="20"/>
              </w:rPr>
            </w:pP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Pr>
                <w:rFonts w:ascii="Times New Roman" w:hAnsi="Times New Roman"/>
                <w:bCs/>
                <w:sz w:val="20"/>
                <w:szCs w:val="20"/>
              </w:rPr>
              <w:t xml:space="preserve">История </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8/272</w:t>
            </w:r>
          </w:p>
        </w:tc>
      </w:tr>
      <w:tr w:rsidR="009D7736" w:rsidRPr="00B800C9" w:rsidTr="00463AE2">
        <w:trPr>
          <w:trHeight w:val="332"/>
        </w:trPr>
        <w:tc>
          <w:tcPr>
            <w:tcW w:w="2023" w:type="dxa"/>
            <w:vMerge/>
            <w:tcBorders>
              <w:left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Обществознание</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3/102</w:t>
            </w:r>
          </w:p>
        </w:tc>
      </w:tr>
      <w:tr w:rsidR="009D7736" w:rsidRPr="00B800C9" w:rsidTr="00463AE2">
        <w:trPr>
          <w:trHeight w:val="340"/>
        </w:trPr>
        <w:tc>
          <w:tcPr>
            <w:tcW w:w="2023" w:type="dxa"/>
            <w:vMerge/>
            <w:tcBorders>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География</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7</w:t>
            </w:r>
            <w:r w:rsidRPr="00D776AA">
              <w:rPr>
                <w:rFonts w:ascii="Times New Roman" w:hAnsi="Times New Roman"/>
                <w:b/>
                <w:bCs/>
                <w:i/>
                <w:sz w:val="20"/>
                <w:szCs w:val="20"/>
              </w:rPr>
              <w:t>/</w:t>
            </w:r>
            <w:r>
              <w:rPr>
                <w:rFonts w:ascii="Times New Roman" w:hAnsi="Times New Roman"/>
                <w:b/>
                <w:bCs/>
                <w:i/>
                <w:sz w:val="20"/>
                <w:szCs w:val="20"/>
              </w:rPr>
              <w:t>238</w:t>
            </w:r>
          </w:p>
        </w:tc>
      </w:tr>
      <w:tr w:rsidR="009D7736" w:rsidRPr="00B800C9" w:rsidTr="00463AE2">
        <w:trPr>
          <w:trHeight w:val="245"/>
        </w:trPr>
        <w:tc>
          <w:tcPr>
            <w:tcW w:w="2023" w:type="dxa"/>
            <w:vMerge w:val="restart"/>
            <w:tcBorders>
              <w:top w:val="single" w:sz="4" w:space="0" w:color="auto"/>
              <w:left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r w:rsidRPr="00B800C9">
              <w:rPr>
                <w:rFonts w:ascii="Times New Roman" w:hAnsi="Times New Roman"/>
                <w:b/>
                <w:bCs/>
                <w:sz w:val="20"/>
                <w:szCs w:val="20"/>
              </w:rPr>
              <w:t>Естественно-</w:t>
            </w:r>
          </w:p>
          <w:p w:rsidR="009D7736" w:rsidRPr="00B800C9" w:rsidRDefault="009D7736" w:rsidP="00463AE2">
            <w:pPr>
              <w:spacing w:after="0" w:line="240" w:lineRule="auto"/>
              <w:rPr>
                <w:rFonts w:ascii="Times New Roman" w:hAnsi="Times New Roman"/>
                <w:b/>
                <w:bCs/>
                <w:sz w:val="20"/>
                <w:szCs w:val="20"/>
              </w:rPr>
            </w:pPr>
            <w:r w:rsidRPr="00B800C9">
              <w:rPr>
                <w:rFonts w:ascii="Times New Roman" w:hAnsi="Times New Roman"/>
                <w:b/>
                <w:bCs/>
                <w:sz w:val="20"/>
                <w:szCs w:val="20"/>
              </w:rPr>
              <w:t>научные предметы</w:t>
            </w: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Физика</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Pr>
                <w:rFonts w:ascii="Times New Roman" w:hAnsi="Times New Roman"/>
                <w:bCs/>
                <w:sz w:val="20"/>
                <w:szCs w:val="20"/>
              </w:rPr>
              <w:t>3</w:t>
            </w:r>
            <w:r w:rsidRPr="00EE3EC3">
              <w:rPr>
                <w:rFonts w:ascii="Times New Roman" w:hAnsi="Times New Roman"/>
                <w:bCs/>
                <w:sz w:val="20"/>
                <w:szCs w:val="20"/>
              </w:rPr>
              <w:t>/</w:t>
            </w:r>
            <w:r>
              <w:rPr>
                <w:rFonts w:ascii="Times New Roman" w:hAnsi="Times New Roman"/>
                <w:bCs/>
                <w:sz w:val="20"/>
                <w:szCs w:val="20"/>
              </w:rPr>
              <w:t>102</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sidRPr="00D776AA">
              <w:rPr>
                <w:rFonts w:ascii="Times New Roman" w:hAnsi="Times New Roman"/>
                <w:b/>
                <w:bCs/>
                <w:i/>
                <w:sz w:val="20"/>
                <w:szCs w:val="20"/>
              </w:rPr>
              <w:t>7/238</w:t>
            </w:r>
          </w:p>
        </w:tc>
      </w:tr>
      <w:tr w:rsidR="009D7736" w:rsidRPr="00B800C9" w:rsidTr="00463AE2">
        <w:trPr>
          <w:trHeight w:val="287"/>
        </w:trPr>
        <w:tc>
          <w:tcPr>
            <w:tcW w:w="2023" w:type="dxa"/>
            <w:vMerge/>
            <w:tcBorders>
              <w:left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Химия</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sidRPr="00D776AA">
              <w:rPr>
                <w:rFonts w:ascii="Times New Roman" w:hAnsi="Times New Roman"/>
                <w:b/>
                <w:bCs/>
                <w:i/>
                <w:sz w:val="20"/>
                <w:szCs w:val="20"/>
              </w:rPr>
              <w:t>4/136</w:t>
            </w:r>
          </w:p>
        </w:tc>
      </w:tr>
      <w:tr w:rsidR="009D7736" w:rsidRPr="00B800C9" w:rsidTr="00463AE2">
        <w:trPr>
          <w:trHeight w:val="264"/>
        </w:trPr>
        <w:tc>
          <w:tcPr>
            <w:tcW w:w="2023" w:type="dxa"/>
            <w:vMerge/>
            <w:tcBorders>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Биология</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6</w:t>
            </w:r>
            <w:r w:rsidRPr="00D776AA">
              <w:rPr>
                <w:rFonts w:ascii="Times New Roman" w:hAnsi="Times New Roman"/>
                <w:b/>
                <w:bCs/>
                <w:i/>
                <w:sz w:val="20"/>
                <w:szCs w:val="20"/>
              </w:rPr>
              <w:t>/</w:t>
            </w:r>
            <w:r>
              <w:rPr>
                <w:rFonts w:ascii="Times New Roman" w:hAnsi="Times New Roman"/>
                <w:b/>
                <w:bCs/>
                <w:i/>
                <w:sz w:val="20"/>
                <w:szCs w:val="20"/>
              </w:rPr>
              <w:t>204</w:t>
            </w:r>
          </w:p>
        </w:tc>
      </w:tr>
      <w:tr w:rsidR="009D7736" w:rsidRPr="00B800C9" w:rsidTr="00463AE2">
        <w:trPr>
          <w:trHeight w:val="264"/>
        </w:trPr>
        <w:tc>
          <w:tcPr>
            <w:tcW w:w="2023" w:type="dxa"/>
            <w:tcBorders>
              <w:left w:val="single" w:sz="4" w:space="0" w:color="auto"/>
              <w:bottom w:val="single" w:sz="4" w:space="0" w:color="auto"/>
              <w:right w:val="single" w:sz="4" w:space="0" w:color="auto"/>
            </w:tcBorders>
            <w:vAlign w:val="center"/>
          </w:tcPr>
          <w:p w:rsidR="009D7736" w:rsidRPr="004D55E0" w:rsidRDefault="009D7736" w:rsidP="00463AE2">
            <w:pPr>
              <w:spacing w:after="0" w:line="240" w:lineRule="auto"/>
              <w:rPr>
                <w:rFonts w:ascii="Times New Roman" w:hAnsi="Times New Roman"/>
                <w:b/>
                <w:bCs/>
                <w:sz w:val="20"/>
                <w:szCs w:val="20"/>
                <w:lang w:val="ru-RU"/>
              </w:rPr>
            </w:pPr>
            <w:r w:rsidRPr="004D55E0">
              <w:rPr>
                <w:rFonts w:ascii="Times New Roman" w:hAnsi="Times New Roman"/>
                <w:b/>
                <w:bCs/>
                <w:sz w:val="20"/>
                <w:szCs w:val="20"/>
                <w:lang w:val="ru-RU"/>
              </w:rPr>
              <w:t>Основы духовно-нравственной культуры народов России</w:t>
            </w: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4D55E0" w:rsidRDefault="009D7736" w:rsidP="00463AE2">
            <w:pPr>
              <w:spacing w:after="0" w:line="240" w:lineRule="auto"/>
              <w:rPr>
                <w:rFonts w:ascii="Times New Roman" w:hAnsi="Times New Roman"/>
                <w:bCs/>
                <w:sz w:val="20"/>
                <w:szCs w:val="20"/>
                <w:lang w:val="ru-RU"/>
              </w:rPr>
            </w:pPr>
            <w:r w:rsidRPr="004D55E0">
              <w:rPr>
                <w:rFonts w:ascii="Times New Roman" w:hAnsi="Times New Roman"/>
                <w:bCs/>
                <w:sz w:val="20"/>
                <w:szCs w:val="20"/>
                <w:lang w:val="ru-RU"/>
              </w:rPr>
              <w:t>Основы духовно-нравственной культуры народов России</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1/34</w:t>
            </w:r>
          </w:p>
        </w:tc>
      </w:tr>
      <w:tr w:rsidR="009D7736" w:rsidRPr="00B800C9" w:rsidTr="00463AE2">
        <w:trPr>
          <w:trHeight w:val="294"/>
        </w:trPr>
        <w:tc>
          <w:tcPr>
            <w:tcW w:w="2023" w:type="dxa"/>
            <w:vMerge w:val="restart"/>
            <w:tcBorders>
              <w:top w:val="single" w:sz="4" w:space="0" w:color="auto"/>
              <w:left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r w:rsidRPr="00B800C9">
              <w:rPr>
                <w:rFonts w:ascii="Times New Roman" w:hAnsi="Times New Roman"/>
                <w:b/>
                <w:bCs/>
                <w:sz w:val="20"/>
                <w:szCs w:val="20"/>
              </w:rPr>
              <w:t>Искусство</w:t>
            </w: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Музыка</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3/102</w:t>
            </w:r>
          </w:p>
        </w:tc>
      </w:tr>
      <w:tr w:rsidR="009D7736" w:rsidRPr="00B800C9" w:rsidTr="00463AE2">
        <w:trPr>
          <w:trHeight w:val="269"/>
        </w:trPr>
        <w:tc>
          <w:tcPr>
            <w:tcW w:w="2023" w:type="dxa"/>
            <w:vMerge/>
            <w:tcBorders>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Изобразительное искусство</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2</w:t>
            </w:r>
            <w:r w:rsidRPr="00D776AA">
              <w:rPr>
                <w:rFonts w:ascii="Times New Roman" w:hAnsi="Times New Roman"/>
                <w:b/>
                <w:bCs/>
                <w:i/>
                <w:sz w:val="20"/>
                <w:szCs w:val="20"/>
              </w:rPr>
              <w:t>/</w:t>
            </w:r>
            <w:r>
              <w:rPr>
                <w:rFonts w:ascii="Times New Roman" w:hAnsi="Times New Roman"/>
                <w:b/>
                <w:bCs/>
                <w:i/>
                <w:sz w:val="20"/>
                <w:szCs w:val="20"/>
              </w:rPr>
              <w:t>68</w:t>
            </w:r>
          </w:p>
        </w:tc>
      </w:tr>
      <w:tr w:rsidR="009D7736" w:rsidRPr="00B800C9" w:rsidTr="00463AE2">
        <w:trPr>
          <w:trHeight w:val="375"/>
        </w:trPr>
        <w:tc>
          <w:tcPr>
            <w:tcW w:w="2023"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r w:rsidRPr="00B800C9">
              <w:rPr>
                <w:rFonts w:ascii="Times New Roman" w:hAnsi="Times New Roman"/>
                <w:b/>
                <w:bCs/>
                <w:sz w:val="20"/>
                <w:szCs w:val="20"/>
              </w:rPr>
              <w:t>Технология</w:t>
            </w: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 xml:space="preserve">Технология </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Pr>
                <w:rFonts w:ascii="Times New Roman" w:hAnsi="Times New Roman"/>
                <w:bCs/>
                <w:sz w:val="20"/>
                <w:szCs w:val="20"/>
              </w:rPr>
              <w:t>1/34</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6</w:t>
            </w:r>
            <w:r w:rsidRPr="00D776AA">
              <w:rPr>
                <w:rFonts w:ascii="Times New Roman" w:hAnsi="Times New Roman"/>
                <w:b/>
                <w:bCs/>
                <w:i/>
                <w:sz w:val="20"/>
                <w:szCs w:val="20"/>
              </w:rPr>
              <w:t>/</w:t>
            </w:r>
            <w:r>
              <w:rPr>
                <w:rFonts w:ascii="Times New Roman" w:hAnsi="Times New Roman"/>
                <w:b/>
                <w:bCs/>
                <w:i/>
                <w:sz w:val="20"/>
                <w:szCs w:val="20"/>
              </w:rPr>
              <w:t>204</w:t>
            </w:r>
          </w:p>
        </w:tc>
      </w:tr>
      <w:tr w:rsidR="009D7736" w:rsidRPr="00B800C9" w:rsidTr="00463AE2">
        <w:trPr>
          <w:trHeight w:val="315"/>
        </w:trPr>
        <w:tc>
          <w:tcPr>
            <w:tcW w:w="2023" w:type="dxa"/>
            <w:vMerge w:val="restart"/>
            <w:tcBorders>
              <w:top w:val="single" w:sz="4" w:space="0" w:color="auto"/>
              <w:left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r w:rsidRPr="00B800C9">
              <w:rPr>
                <w:rFonts w:ascii="Times New Roman" w:hAnsi="Times New Roman"/>
                <w:b/>
                <w:bCs/>
                <w:sz w:val="20"/>
                <w:szCs w:val="20"/>
              </w:rPr>
              <w:t>Физическая культура и ОБЖ</w:t>
            </w: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801F13" w:rsidRDefault="009D7736" w:rsidP="00463AE2">
            <w:pPr>
              <w:spacing w:after="0" w:line="240" w:lineRule="auto"/>
              <w:rPr>
                <w:rFonts w:ascii="Times New Roman" w:hAnsi="Times New Roman"/>
                <w:bCs/>
                <w:sz w:val="20"/>
                <w:szCs w:val="20"/>
                <w:vertAlign w:val="superscript"/>
              </w:rPr>
            </w:pPr>
            <w:r w:rsidRPr="00B800C9">
              <w:rPr>
                <w:rFonts w:ascii="Times New Roman" w:hAnsi="Times New Roman"/>
                <w:bCs/>
                <w:sz w:val="20"/>
                <w:szCs w:val="20"/>
              </w:rPr>
              <w:t>Физическая культура</w:t>
            </w:r>
            <w:r>
              <w:rPr>
                <w:rFonts w:ascii="Times New Roman" w:hAnsi="Times New Roman"/>
                <w:bCs/>
                <w:sz w:val="20"/>
                <w:szCs w:val="20"/>
                <w:vertAlign w:val="superscript"/>
              </w:rPr>
              <w:t>*</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2/68</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Pr>
                <w:rFonts w:ascii="Times New Roman" w:hAnsi="Times New Roman"/>
                <w:bCs/>
                <w:sz w:val="20"/>
                <w:szCs w:val="20"/>
              </w:rPr>
              <w:t>2</w:t>
            </w:r>
            <w:r w:rsidRPr="00EE3EC3">
              <w:rPr>
                <w:rFonts w:ascii="Times New Roman" w:hAnsi="Times New Roman"/>
                <w:bCs/>
                <w:sz w:val="20"/>
                <w:szCs w:val="20"/>
              </w:rPr>
              <w:t>/</w:t>
            </w:r>
            <w:r>
              <w:rPr>
                <w:rFonts w:ascii="Times New Roman" w:hAnsi="Times New Roman"/>
                <w:bCs/>
                <w:sz w:val="20"/>
                <w:szCs w:val="20"/>
              </w:rPr>
              <w:t>68</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Pr>
                <w:rFonts w:ascii="Times New Roman" w:hAnsi="Times New Roman"/>
                <w:bCs/>
                <w:sz w:val="20"/>
                <w:szCs w:val="20"/>
              </w:rPr>
              <w:t>2</w:t>
            </w:r>
            <w:r w:rsidRPr="00EE3EC3">
              <w:rPr>
                <w:rFonts w:ascii="Times New Roman" w:hAnsi="Times New Roman"/>
                <w:bCs/>
                <w:sz w:val="20"/>
                <w:szCs w:val="20"/>
              </w:rPr>
              <w:t>/</w:t>
            </w:r>
            <w:r>
              <w:rPr>
                <w:rFonts w:ascii="Times New Roman" w:hAnsi="Times New Roman"/>
                <w:bCs/>
                <w:sz w:val="20"/>
                <w:szCs w:val="20"/>
              </w:rPr>
              <w:t>68</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Pr>
                <w:rFonts w:ascii="Times New Roman" w:hAnsi="Times New Roman"/>
                <w:bCs/>
                <w:sz w:val="20"/>
                <w:szCs w:val="20"/>
              </w:rPr>
              <w:t>2</w:t>
            </w:r>
            <w:r w:rsidRPr="00EE3EC3">
              <w:rPr>
                <w:rFonts w:ascii="Times New Roman" w:hAnsi="Times New Roman"/>
                <w:bCs/>
                <w:sz w:val="20"/>
                <w:szCs w:val="20"/>
              </w:rPr>
              <w:t>/</w:t>
            </w:r>
            <w:r>
              <w:rPr>
                <w:rFonts w:ascii="Times New Roman" w:hAnsi="Times New Roman"/>
                <w:bCs/>
                <w:sz w:val="20"/>
                <w:szCs w:val="20"/>
              </w:rPr>
              <w:t>68</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8</w:t>
            </w:r>
            <w:r w:rsidRPr="00D776AA">
              <w:rPr>
                <w:rFonts w:ascii="Times New Roman" w:hAnsi="Times New Roman"/>
                <w:b/>
                <w:bCs/>
                <w:i/>
                <w:sz w:val="20"/>
                <w:szCs w:val="20"/>
              </w:rPr>
              <w:t>/</w:t>
            </w:r>
            <w:r>
              <w:rPr>
                <w:rFonts w:ascii="Times New Roman" w:hAnsi="Times New Roman"/>
                <w:b/>
                <w:bCs/>
                <w:i/>
                <w:sz w:val="20"/>
                <w:szCs w:val="20"/>
              </w:rPr>
              <w:t>272</w:t>
            </w:r>
          </w:p>
        </w:tc>
      </w:tr>
      <w:tr w:rsidR="009D7736" w:rsidRPr="00B800C9" w:rsidTr="00463AE2">
        <w:trPr>
          <w:trHeight w:val="180"/>
        </w:trPr>
        <w:tc>
          <w:tcPr>
            <w:tcW w:w="2023" w:type="dxa"/>
            <w:vMerge/>
            <w:tcBorders>
              <w:left w:val="single" w:sz="4" w:space="0" w:color="auto"/>
              <w:bottom w:val="single" w:sz="4" w:space="0" w:color="auto"/>
              <w:right w:val="single" w:sz="4" w:space="0" w:color="auto"/>
            </w:tcBorders>
            <w:vAlign w:val="bottom"/>
          </w:tcPr>
          <w:p w:rsidR="009D7736" w:rsidRPr="00B800C9" w:rsidRDefault="009D7736" w:rsidP="00463AE2">
            <w:pPr>
              <w:spacing w:after="0" w:line="240" w:lineRule="auto"/>
              <w:rPr>
                <w:rFonts w:ascii="Times New Roman" w:hAnsi="Times New Roman"/>
                <w:b/>
                <w:bCs/>
                <w:sz w:val="20"/>
                <w:szCs w:val="20"/>
              </w:rPr>
            </w:pP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sz w:val="20"/>
                <w:szCs w:val="20"/>
              </w:rPr>
              <w:t>Основы безопасности жизнедеятельности</w:t>
            </w:r>
            <w:r>
              <w:rPr>
                <w:rFonts w:ascii="Times New Roman" w:hAnsi="Times New Roman"/>
                <w:sz w:val="20"/>
                <w:szCs w:val="20"/>
              </w:rPr>
              <w:t>.</w:t>
            </w:r>
          </w:p>
        </w:tc>
        <w:tc>
          <w:tcPr>
            <w:tcW w:w="92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w:t>
            </w:r>
          </w:p>
        </w:tc>
        <w:tc>
          <w:tcPr>
            <w:tcW w:w="993"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991" w:type="dxa"/>
            <w:tcBorders>
              <w:left w:val="single" w:sz="4" w:space="0" w:color="auto"/>
              <w:right w:val="single" w:sz="4" w:space="0" w:color="auto"/>
            </w:tcBorders>
            <w:vAlign w:val="center"/>
          </w:tcPr>
          <w:p w:rsidR="009D7736" w:rsidRPr="00EE3EC3" w:rsidRDefault="009D7736" w:rsidP="00463AE2">
            <w:pPr>
              <w:spacing w:after="0" w:line="240" w:lineRule="auto"/>
              <w:jc w:val="center"/>
              <w:rPr>
                <w:rFonts w:ascii="Times New Roman" w:hAnsi="Times New Roman"/>
                <w:bCs/>
                <w:sz w:val="20"/>
                <w:szCs w:val="20"/>
              </w:rPr>
            </w:pPr>
            <w:r w:rsidRPr="00EE3EC3">
              <w:rPr>
                <w:rFonts w:ascii="Times New Roman" w:hAnsi="Times New Roman"/>
                <w:bCs/>
                <w:sz w:val="20"/>
                <w:szCs w:val="20"/>
              </w:rPr>
              <w:t>1/34</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sidRPr="00D776AA">
              <w:rPr>
                <w:rFonts w:ascii="Times New Roman" w:hAnsi="Times New Roman"/>
                <w:b/>
                <w:bCs/>
                <w:i/>
                <w:sz w:val="20"/>
                <w:szCs w:val="20"/>
              </w:rPr>
              <w:t>2/68</w:t>
            </w:r>
          </w:p>
        </w:tc>
      </w:tr>
      <w:tr w:rsidR="009D7736" w:rsidRPr="00B800C9" w:rsidTr="00463AE2">
        <w:trPr>
          <w:trHeight w:val="375"/>
        </w:trPr>
        <w:tc>
          <w:tcPr>
            <w:tcW w:w="4842" w:type="dxa"/>
            <w:gridSpan w:val="2"/>
            <w:tcBorders>
              <w:top w:val="single" w:sz="4" w:space="0" w:color="auto"/>
              <w:left w:val="single" w:sz="4" w:space="0" w:color="auto"/>
              <w:bottom w:val="single" w:sz="4" w:space="0" w:color="auto"/>
              <w:right w:val="single" w:sz="4" w:space="0" w:color="auto"/>
            </w:tcBorders>
            <w:vAlign w:val="bottom"/>
          </w:tcPr>
          <w:p w:rsidR="009D7736" w:rsidRPr="00B800C9" w:rsidRDefault="009D7736" w:rsidP="00463AE2">
            <w:pPr>
              <w:spacing w:after="0" w:line="240" w:lineRule="auto"/>
              <w:jc w:val="right"/>
              <w:rPr>
                <w:rFonts w:ascii="Times New Roman" w:hAnsi="Times New Roman"/>
                <w:b/>
                <w:bCs/>
                <w:sz w:val="20"/>
                <w:szCs w:val="20"/>
              </w:rPr>
            </w:pPr>
            <w:r w:rsidRPr="00B800C9">
              <w:rPr>
                <w:rFonts w:ascii="Times New Roman" w:hAnsi="Times New Roman"/>
                <w:b/>
                <w:bCs/>
                <w:sz w:val="20"/>
                <w:szCs w:val="20"/>
              </w:rPr>
              <w:t>Итого</w:t>
            </w:r>
          </w:p>
        </w:tc>
        <w:tc>
          <w:tcPr>
            <w:tcW w:w="921" w:type="dxa"/>
            <w:tcBorders>
              <w:left w:val="single" w:sz="4" w:space="0" w:color="auto"/>
              <w:right w:val="single" w:sz="4" w:space="0" w:color="auto"/>
            </w:tcBorders>
            <w:vAlign w:val="center"/>
          </w:tcPr>
          <w:p w:rsidR="009D7736" w:rsidRPr="002A6E8D" w:rsidRDefault="009D7736" w:rsidP="00463AE2">
            <w:pPr>
              <w:spacing w:after="0" w:line="240" w:lineRule="auto"/>
              <w:jc w:val="center"/>
              <w:rPr>
                <w:rFonts w:ascii="Times New Roman" w:hAnsi="Times New Roman"/>
                <w:b/>
                <w:bCs/>
                <w:i/>
                <w:sz w:val="20"/>
                <w:szCs w:val="20"/>
              </w:rPr>
            </w:pPr>
            <w:r w:rsidRPr="002A6E8D">
              <w:rPr>
                <w:rFonts w:ascii="Times New Roman" w:hAnsi="Times New Roman"/>
                <w:b/>
                <w:bCs/>
                <w:i/>
                <w:sz w:val="20"/>
                <w:szCs w:val="20"/>
              </w:rPr>
              <w:t>30/1020</w:t>
            </w:r>
          </w:p>
        </w:tc>
        <w:tc>
          <w:tcPr>
            <w:tcW w:w="993" w:type="dxa"/>
            <w:tcBorders>
              <w:left w:val="single" w:sz="4" w:space="0" w:color="auto"/>
              <w:right w:val="single" w:sz="4" w:space="0" w:color="auto"/>
            </w:tcBorders>
            <w:vAlign w:val="center"/>
          </w:tcPr>
          <w:p w:rsidR="009D7736" w:rsidRPr="002A6E8D" w:rsidRDefault="009D7736" w:rsidP="00463AE2">
            <w:pPr>
              <w:spacing w:after="0" w:line="240" w:lineRule="auto"/>
              <w:jc w:val="center"/>
              <w:rPr>
                <w:rFonts w:ascii="Times New Roman" w:hAnsi="Times New Roman"/>
                <w:b/>
                <w:bCs/>
                <w:i/>
                <w:sz w:val="20"/>
                <w:szCs w:val="20"/>
              </w:rPr>
            </w:pPr>
            <w:r w:rsidRPr="002A6E8D">
              <w:rPr>
                <w:rFonts w:ascii="Times New Roman" w:hAnsi="Times New Roman"/>
                <w:b/>
                <w:bCs/>
                <w:i/>
                <w:sz w:val="20"/>
                <w:szCs w:val="20"/>
              </w:rPr>
              <w:t>33/1122</w:t>
            </w:r>
          </w:p>
        </w:tc>
        <w:tc>
          <w:tcPr>
            <w:tcW w:w="991" w:type="dxa"/>
            <w:tcBorders>
              <w:left w:val="single" w:sz="4" w:space="0" w:color="auto"/>
              <w:right w:val="single" w:sz="4" w:space="0" w:color="auto"/>
            </w:tcBorders>
            <w:vAlign w:val="center"/>
          </w:tcPr>
          <w:p w:rsidR="009D7736" w:rsidRPr="002A6E8D" w:rsidRDefault="009D7736" w:rsidP="00463AE2">
            <w:pPr>
              <w:spacing w:after="0" w:line="240" w:lineRule="auto"/>
              <w:jc w:val="center"/>
              <w:rPr>
                <w:rFonts w:ascii="Times New Roman" w:hAnsi="Times New Roman"/>
                <w:b/>
                <w:bCs/>
                <w:i/>
                <w:sz w:val="20"/>
                <w:szCs w:val="20"/>
              </w:rPr>
            </w:pPr>
            <w:r w:rsidRPr="002A6E8D">
              <w:rPr>
                <w:rFonts w:ascii="Times New Roman" w:hAnsi="Times New Roman"/>
                <w:b/>
                <w:bCs/>
                <w:i/>
                <w:sz w:val="20"/>
                <w:szCs w:val="20"/>
              </w:rPr>
              <w:t>34/1156</w:t>
            </w:r>
          </w:p>
        </w:tc>
        <w:tc>
          <w:tcPr>
            <w:tcW w:w="991" w:type="dxa"/>
            <w:tcBorders>
              <w:left w:val="single" w:sz="4" w:space="0" w:color="auto"/>
              <w:right w:val="single" w:sz="4" w:space="0" w:color="auto"/>
            </w:tcBorders>
            <w:vAlign w:val="center"/>
          </w:tcPr>
          <w:p w:rsidR="009D7736" w:rsidRPr="002A6E8D" w:rsidRDefault="009D7736" w:rsidP="00463AE2">
            <w:pPr>
              <w:spacing w:after="0" w:line="240" w:lineRule="auto"/>
              <w:jc w:val="center"/>
              <w:rPr>
                <w:rFonts w:ascii="Times New Roman" w:hAnsi="Times New Roman"/>
                <w:b/>
                <w:bCs/>
                <w:i/>
                <w:sz w:val="20"/>
                <w:szCs w:val="20"/>
              </w:rPr>
            </w:pPr>
            <w:r w:rsidRPr="002A6E8D">
              <w:rPr>
                <w:rFonts w:ascii="Times New Roman" w:hAnsi="Times New Roman"/>
                <w:b/>
                <w:bCs/>
                <w:i/>
                <w:sz w:val="20"/>
                <w:szCs w:val="20"/>
              </w:rPr>
              <w:t>3</w:t>
            </w:r>
            <w:r>
              <w:rPr>
                <w:rFonts w:ascii="Times New Roman" w:hAnsi="Times New Roman"/>
                <w:b/>
                <w:bCs/>
                <w:i/>
                <w:sz w:val="20"/>
                <w:szCs w:val="20"/>
              </w:rPr>
              <w:t>5</w:t>
            </w:r>
            <w:r w:rsidRPr="002A6E8D">
              <w:rPr>
                <w:rFonts w:ascii="Times New Roman" w:hAnsi="Times New Roman"/>
                <w:b/>
                <w:bCs/>
                <w:i/>
                <w:sz w:val="20"/>
                <w:szCs w:val="20"/>
              </w:rPr>
              <w:t>/</w:t>
            </w:r>
            <w:r>
              <w:rPr>
                <w:rFonts w:ascii="Times New Roman" w:hAnsi="Times New Roman"/>
                <w:b/>
                <w:bCs/>
                <w:i/>
                <w:sz w:val="20"/>
                <w:szCs w:val="20"/>
              </w:rPr>
              <w:t>1190</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132</w:t>
            </w:r>
            <w:r w:rsidRPr="00D776AA">
              <w:rPr>
                <w:rFonts w:ascii="Times New Roman" w:hAnsi="Times New Roman"/>
                <w:b/>
                <w:bCs/>
                <w:i/>
                <w:sz w:val="20"/>
                <w:szCs w:val="20"/>
              </w:rPr>
              <w:t>/</w:t>
            </w:r>
            <w:r>
              <w:rPr>
                <w:rFonts w:ascii="Times New Roman" w:hAnsi="Times New Roman"/>
                <w:b/>
                <w:bCs/>
                <w:i/>
                <w:sz w:val="20"/>
                <w:szCs w:val="20"/>
              </w:rPr>
              <w:t>4488</w:t>
            </w:r>
          </w:p>
        </w:tc>
      </w:tr>
      <w:tr w:rsidR="009D7736" w:rsidRPr="004D55E0" w:rsidTr="00463AE2">
        <w:trPr>
          <w:trHeight w:val="255"/>
        </w:trPr>
        <w:tc>
          <w:tcPr>
            <w:tcW w:w="5763" w:type="dxa"/>
            <w:gridSpan w:val="3"/>
            <w:tcBorders>
              <w:top w:val="single" w:sz="4" w:space="0" w:color="auto"/>
              <w:left w:val="single" w:sz="4" w:space="0" w:color="auto"/>
              <w:bottom w:val="single" w:sz="4" w:space="0" w:color="auto"/>
              <w:right w:val="single" w:sz="4" w:space="0" w:color="auto"/>
            </w:tcBorders>
          </w:tcPr>
          <w:p w:rsidR="009D7736" w:rsidRPr="004D55E0" w:rsidRDefault="009D7736" w:rsidP="00463AE2">
            <w:pPr>
              <w:spacing w:after="0" w:line="240" w:lineRule="auto"/>
              <w:jc w:val="center"/>
              <w:rPr>
                <w:rFonts w:ascii="Times New Roman" w:hAnsi="Times New Roman"/>
                <w:b/>
                <w:bCs/>
                <w:sz w:val="20"/>
                <w:szCs w:val="20"/>
                <w:lang w:val="ru-RU"/>
              </w:rPr>
            </w:pPr>
            <w:r w:rsidRPr="004D55E0">
              <w:rPr>
                <w:rFonts w:ascii="Times New Roman" w:hAnsi="Times New Roman"/>
                <w:b/>
                <w:bCs/>
                <w:i/>
                <w:sz w:val="20"/>
                <w:szCs w:val="20"/>
                <w:lang w:val="ru-RU"/>
              </w:rPr>
              <w:t>Часть, формируемая участниками образовательных отношений</w:t>
            </w:r>
          </w:p>
        </w:tc>
        <w:tc>
          <w:tcPr>
            <w:tcW w:w="4250" w:type="dxa"/>
            <w:gridSpan w:val="4"/>
            <w:tcBorders>
              <w:top w:val="single" w:sz="4" w:space="0" w:color="auto"/>
              <w:left w:val="single" w:sz="4" w:space="0" w:color="auto"/>
              <w:bottom w:val="single" w:sz="4" w:space="0" w:color="auto"/>
              <w:right w:val="single" w:sz="4" w:space="0" w:color="auto"/>
            </w:tcBorders>
          </w:tcPr>
          <w:p w:rsidR="009D7736" w:rsidRPr="004D55E0" w:rsidRDefault="009D7736" w:rsidP="00463AE2">
            <w:pPr>
              <w:spacing w:after="0" w:line="240" w:lineRule="auto"/>
              <w:jc w:val="center"/>
              <w:rPr>
                <w:rFonts w:ascii="Times New Roman" w:hAnsi="Times New Roman"/>
                <w:b/>
                <w:bCs/>
                <w:sz w:val="20"/>
                <w:szCs w:val="20"/>
                <w:lang w:val="ru-RU"/>
              </w:rPr>
            </w:pPr>
          </w:p>
        </w:tc>
      </w:tr>
      <w:tr w:rsidR="009D7736" w:rsidRPr="00B800C9" w:rsidTr="00463AE2">
        <w:trPr>
          <w:trHeight w:val="334"/>
        </w:trPr>
        <w:tc>
          <w:tcPr>
            <w:tcW w:w="2023" w:type="dxa"/>
            <w:tcBorders>
              <w:left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r w:rsidRPr="00B800C9">
              <w:rPr>
                <w:rFonts w:ascii="Times New Roman" w:hAnsi="Times New Roman"/>
                <w:b/>
                <w:bCs/>
                <w:sz w:val="20"/>
                <w:szCs w:val="20"/>
              </w:rPr>
              <w:t>Русский язык</w:t>
            </w:r>
          </w:p>
          <w:p w:rsidR="009D7736" w:rsidRPr="00EE3EC3" w:rsidRDefault="009D7736" w:rsidP="00463AE2">
            <w:pPr>
              <w:spacing w:after="0" w:line="240" w:lineRule="auto"/>
              <w:rPr>
                <w:rFonts w:ascii="Times New Roman" w:hAnsi="Times New Roman"/>
                <w:b/>
                <w:bCs/>
                <w:color w:val="FFFFFF"/>
                <w:sz w:val="20"/>
                <w:szCs w:val="20"/>
              </w:rPr>
            </w:pPr>
            <w:r w:rsidRPr="00B800C9">
              <w:rPr>
                <w:rFonts w:ascii="Times New Roman" w:hAnsi="Times New Roman"/>
                <w:b/>
                <w:bCs/>
                <w:sz w:val="20"/>
                <w:szCs w:val="20"/>
              </w:rPr>
              <w:t>и литература</w:t>
            </w: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Cs/>
                <w:sz w:val="20"/>
                <w:szCs w:val="20"/>
              </w:rPr>
            </w:pPr>
            <w:r w:rsidRPr="00B800C9">
              <w:rPr>
                <w:rFonts w:ascii="Times New Roman" w:hAnsi="Times New Roman"/>
                <w:bCs/>
                <w:sz w:val="20"/>
                <w:szCs w:val="20"/>
              </w:rPr>
              <w:t>Литература</w:t>
            </w:r>
          </w:p>
        </w:tc>
        <w:tc>
          <w:tcPr>
            <w:tcW w:w="921" w:type="dxa"/>
            <w:tcBorders>
              <w:left w:val="single" w:sz="4" w:space="0" w:color="auto"/>
              <w:right w:val="single" w:sz="4" w:space="0" w:color="auto"/>
            </w:tcBorders>
            <w:vAlign w:val="center"/>
          </w:tcPr>
          <w:p w:rsidR="009D7736" w:rsidRPr="00660E99" w:rsidRDefault="009D7736" w:rsidP="00463AE2">
            <w:pPr>
              <w:spacing w:after="0" w:line="240" w:lineRule="auto"/>
              <w:jc w:val="center"/>
              <w:rPr>
                <w:rFonts w:ascii="Times New Roman" w:hAnsi="Times New Roman"/>
                <w:b/>
                <w:bCs/>
                <w:sz w:val="20"/>
                <w:szCs w:val="20"/>
              </w:rPr>
            </w:pPr>
            <w:r>
              <w:rPr>
                <w:rFonts w:ascii="Times New Roman" w:hAnsi="Times New Roman"/>
                <w:b/>
                <w:bCs/>
                <w:sz w:val="20"/>
                <w:szCs w:val="20"/>
              </w:rPr>
              <w:t>-</w:t>
            </w:r>
          </w:p>
        </w:tc>
        <w:tc>
          <w:tcPr>
            <w:tcW w:w="993" w:type="dxa"/>
            <w:tcBorders>
              <w:left w:val="single" w:sz="4" w:space="0" w:color="auto"/>
              <w:right w:val="single" w:sz="4" w:space="0" w:color="auto"/>
            </w:tcBorders>
            <w:vAlign w:val="center"/>
          </w:tcPr>
          <w:p w:rsidR="009D7736" w:rsidRPr="002A6E8D" w:rsidRDefault="009D7736" w:rsidP="00463AE2">
            <w:pPr>
              <w:spacing w:after="0" w:line="240" w:lineRule="auto"/>
              <w:jc w:val="center"/>
              <w:rPr>
                <w:rFonts w:ascii="Times New Roman" w:hAnsi="Times New Roman"/>
                <w:bCs/>
                <w:sz w:val="20"/>
                <w:szCs w:val="20"/>
              </w:rPr>
            </w:pPr>
            <w:r w:rsidRPr="002A6E8D">
              <w:rPr>
                <w:rFonts w:ascii="Times New Roman" w:hAnsi="Times New Roman"/>
                <w:bCs/>
                <w:sz w:val="20"/>
                <w:szCs w:val="20"/>
              </w:rPr>
              <w:t>1/34</w:t>
            </w:r>
          </w:p>
        </w:tc>
        <w:tc>
          <w:tcPr>
            <w:tcW w:w="991" w:type="dxa"/>
            <w:tcBorders>
              <w:left w:val="single" w:sz="4" w:space="0" w:color="auto"/>
              <w:right w:val="single" w:sz="4" w:space="0" w:color="auto"/>
            </w:tcBorders>
            <w:vAlign w:val="center"/>
          </w:tcPr>
          <w:p w:rsidR="009D7736" w:rsidRPr="00543E66" w:rsidRDefault="009D7736" w:rsidP="00463AE2">
            <w:pPr>
              <w:spacing w:after="0" w:line="240" w:lineRule="auto"/>
              <w:jc w:val="center"/>
              <w:rPr>
                <w:rFonts w:ascii="Times New Roman" w:hAnsi="Times New Roman"/>
                <w:bCs/>
                <w:sz w:val="20"/>
                <w:szCs w:val="20"/>
              </w:rPr>
            </w:pPr>
            <w:r w:rsidRPr="00543E66">
              <w:rPr>
                <w:rFonts w:ascii="Times New Roman" w:hAnsi="Times New Roman"/>
                <w:bCs/>
                <w:sz w:val="20"/>
                <w:szCs w:val="20"/>
              </w:rPr>
              <w:t>1/34</w:t>
            </w:r>
          </w:p>
        </w:tc>
        <w:tc>
          <w:tcPr>
            <w:tcW w:w="991" w:type="dxa"/>
            <w:tcBorders>
              <w:left w:val="single" w:sz="4" w:space="0" w:color="auto"/>
              <w:right w:val="single" w:sz="4" w:space="0" w:color="auto"/>
            </w:tcBorders>
            <w:vAlign w:val="center"/>
          </w:tcPr>
          <w:p w:rsidR="009D7736" w:rsidRPr="00543E66" w:rsidRDefault="009D7736" w:rsidP="00463AE2">
            <w:pPr>
              <w:spacing w:after="0" w:line="240" w:lineRule="auto"/>
              <w:jc w:val="center"/>
              <w:rPr>
                <w:rFonts w:ascii="Times New Roman" w:hAnsi="Times New Roman"/>
                <w:bCs/>
                <w:sz w:val="20"/>
                <w:szCs w:val="20"/>
              </w:rPr>
            </w:pPr>
            <w:r w:rsidRPr="00543E66">
              <w:rPr>
                <w:rFonts w:ascii="Times New Roman" w:hAnsi="Times New Roman"/>
                <w:bCs/>
                <w:sz w:val="20"/>
                <w:szCs w:val="20"/>
              </w:rPr>
              <w:t>-</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sidRPr="00D776AA">
              <w:rPr>
                <w:rFonts w:ascii="Times New Roman" w:hAnsi="Times New Roman"/>
                <w:b/>
                <w:bCs/>
                <w:i/>
                <w:sz w:val="20"/>
                <w:szCs w:val="20"/>
              </w:rPr>
              <w:t>2/68</w:t>
            </w:r>
          </w:p>
        </w:tc>
      </w:tr>
      <w:tr w:rsidR="009D7736" w:rsidRPr="00B800C9" w:rsidTr="00463AE2">
        <w:trPr>
          <w:trHeight w:val="334"/>
        </w:trPr>
        <w:tc>
          <w:tcPr>
            <w:tcW w:w="2023" w:type="dxa"/>
            <w:tcBorders>
              <w:top w:val="single" w:sz="4" w:space="0" w:color="auto"/>
              <w:left w:val="single" w:sz="4" w:space="0" w:color="auto"/>
              <w:right w:val="single" w:sz="4" w:space="0" w:color="auto"/>
            </w:tcBorders>
            <w:vAlign w:val="center"/>
          </w:tcPr>
          <w:p w:rsidR="009D7736" w:rsidRPr="00EE3EC3" w:rsidRDefault="009D7736" w:rsidP="00463AE2">
            <w:pPr>
              <w:spacing w:after="0" w:line="240" w:lineRule="auto"/>
              <w:rPr>
                <w:rFonts w:ascii="Times New Roman" w:hAnsi="Times New Roman"/>
                <w:b/>
                <w:bCs/>
                <w:sz w:val="20"/>
                <w:szCs w:val="20"/>
              </w:rPr>
            </w:pPr>
            <w:r w:rsidRPr="00EE3EC3">
              <w:rPr>
                <w:rFonts w:ascii="Times New Roman" w:hAnsi="Times New Roman"/>
                <w:b/>
                <w:bCs/>
                <w:sz w:val="20"/>
                <w:szCs w:val="20"/>
              </w:rPr>
              <w:t>Общественно-научные предметы</w:t>
            </w: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590F89" w:rsidRDefault="009D7736" w:rsidP="00463AE2">
            <w:pPr>
              <w:spacing w:after="0" w:line="240" w:lineRule="auto"/>
              <w:rPr>
                <w:rFonts w:ascii="Times New Roman" w:hAnsi="Times New Roman"/>
                <w:bCs/>
                <w:sz w:val="20"/>
                <w:szCs w:val="20"/>
              </w:rPr>
            </w:pPr>
            <w:r w:rsidRPr="00590F89">
              <w:rPr>
                <w:rFonts w:ascii="Times New Roman" w:hAnsi="Times New Roman"/>
                <w:bCs/>
                <w:sz w:val="20"/>
                <w:szCs w:val="20"/>
              </w:rPr>
              <w:t>Обществознание</w:t>
            </w:r>
          </w:p>
        </w:tc>
        <w:tc>
          <w:tcPr>
            <w:tcW w:w="921" w:type="dxa"/>
            <w:tcBorders>
              <w:left w:val="single" w:sz="4" w:space="0" w:color="auto"/>
              <w:right w:val="single" w:sz="4" w:space="0" w:color="auto"/>
            </w:tcBorders>
            <w:vAlign w:val="center"/>
          </w:tcPr>
          <w:p w:rsidR="009D7736" w:rsidRPr="00AF2D57" w:rsidRDefault="009D7736" w:rsidP="00463AE2">
            <w:pPr>
              <w:spacing w:after="0" w:line="240" w:lineRule="auto"/>
              <w:jc w:val="center"/>
              <w:rPr>
                <w:rFonts w:ascii="Times New Roman" w:hAnsi="Times New Roman"/>
                <w:b/>
                <w:bCs/>
                <w:sz w:val="20"/>
                <w:szCs w:val="20"/>
              </w:rPr>
            </w:pPr>
            <w:r w:rsidRPr="002A6E8D">
              <w:rPr>
                <w:rFonts w:ascii="Times New Roman" w:hAnsi="Times New Roman"/>
                <w:b/>
                <w:bCs/>
                <w:color w:val="FFFFFF"/>
                <w:sz w:val="20"/>
                <w:szCs w:val="20"/>
              </w:rPr>
              <w:t>-</w:t>
            </w:r>
            <w:r>
              <w:rPr>
                <w:rFonts w:ascii="Times New Roman" w:hAnsi="Times New Roman"/>
                <w:b/>
                <w:bCs/>
                <w:color w:val="FFFFFF"/>
                <w:sz w:val="20"/>
                <w:szCs w:val="20"/>
              </w:rPr>
              <w:t>-</w:t>
            </w:r>
            <w:r>
              <w:rPr>
                <w:rFonts w:ascii="Times New Roman" w:hAnsi="Times New Roman"/>
                <w:b/>
                <w:bCs/>
                <w:sz w:val="20"/>
                <w:szCs w:val="20"/>
              </w:rPr>
              <w:t>-</w:t>
            </w:r>
          </w:p>
        </w:tc>
        <w:tc>
          <w:tcPr>
            <w:tcW w:w="993" w:type="dxa"/>
            <w:tcBorders>
              <w:left w:val="single" w:sz="4" w:space="0" w:color="auto"/>
              <w:right w:val="single" w:sz="4" w:space="0" w:color="auto"/>
            </w:tcBorders>
          </w:tcPr>
          <w:p w:rsidR="009D7736" w:rsidRPr="00AF2D57" w:rsidRDefault="009D7736" w:rsidP="00463AE2">
            <w:pPr>
              <w:spacing w:after="0" w:line="240" w:lineRule="auto"/>
              <w:jc w:val="center"/>
              <w:rPr>
                <w:rFonts w:ascii="Times New Roman" w:hAnsi="Times New Roman"/>
                <w:b/>
                <w:sz w:val="20"/>
                <w:szCs w:val="20"/>
              </w:rPr>
            </w:pPr>
            <w:r w:rsidRPr="002A6E8D">
              <w:rPr>
                <w:rFonts w:ascii="Times New Roman" w:hAnsi="Times New Roman"/>
                <w:b/>
                <w:color w:val="FFFFFF"/>
                <w:sz w:val="20"/>
                <w:szCs w:val="20"/>
              </w:rPr>
              <w:t>-</w:t>
            </w:r>
            <w:r>
              <w:rPr>
                <w:rFonts w:ascii="Times New Roman" w:hAnsi="Times New Roman"/>
                <w:b/>
                <w:color w:val="FFFFFF"/>
                <w:sz w:val="20"/>
                <w:szCs w:val="20"/>
              </w:rPr>
              <w:t>1</w:t>
            </w:r>
            <w:r>
              <w:rPr>
                <w:rFonts w:ascii="Times New Roman" w:hAnsi="Times New Roman"/>
                <w:b/>
                <w:sz w:val="20"/>
                <w:szCs w:val="20"/>
              </w:rPr>
              <w:t>-</w:t>
            </w:r>
          </w:p>
        </w:tc>
        <w:tc>
          <w:tcPr>
            <w:tcW w:w="991" w:type="dxa"/>
            <w:tcBorders>
              <w:left w:val="single" w:sz="4" w:space="0" w:color="auto"/>
              <w:right w:val="single" w:sz="4" w:space="0" w:color="auto"/>
            </w:tcBorders>
          </w:tcPr>
          <w:p w:rsidR="009D7736" w:rsidRPr="00543E66" w:rsidRDefault="009D7736" w:rsidP="00463AE2">
            <w:pPr>
              <w:spacing w:after="0" w:line="240" w:lineRule="auto"/>
              <w:jc w:val="center"/>
              <w:rPr>
                <w:rFonts w:ascii="Times New Roman" w:hAnsi="Times New Roman"/>
                <w:color w:val="000000"/>
                <w:sz w:val="20"/>
                <w:szCs w:val="20"/>
                <w:highlight w:val="black"/>
              </w:rPr>
            </w:pPr>
            <w:r w:rsidRPr="00543E66">
              <w:rPr>
                <w:rFonts w:ascii="Times New Roman" w:hAnsi="Times New Roman"/>
                <w:color w:val="FFFFFF"/>
                <w:sz w:val="20"/>
                <w:szCs w:val="20"/>
              </w:rPr>
              <w:t>1/</w:t>
            </w:r>
            <w:r w:rsidRPr="00543E66">
              <w:rPr>
                <w:rFonts w:ascii="Times New Roman" w:hAnsi="Times New Roman"/>
                <w:color w:val="000000"/>
                <w:sz w:val="20"/>
                <w:szCs w:val="20"/>
              </w:rPr>
              <w:t>1/34</w:t>
            </w:r>
          </w:p>
        </w:tc>
        <w:tc>
          <w:tcPr>
            <w:tcW w:w="991" w:type="dxa"/>
            <w:tcBorders>
              <w:left w:val="single" w:sz="4" w:space="0" w:color="auto"/>
              <w:right w:val="single" w:sz="4" w:space="0" w:color="auto"/>
            </w:tcBorders>
          </w:tcPr>
          <w:p w:rsidR="009D7736" w:rsidRPr="00543E66" w:rsidRDefault="009D7736" w:rsidP="00463AE2">
            <w:pPr>
              <w:spacing w:after="0" w:line="240" w:lineRule="auto"/>
              <w:jc w:val="center"/>
              <w:rPr>
                <w:rFonts w:ascii="Times New Roman" w:hAnsi="Times New Roman"/>
                <w:color w:val="FFFFFF"/>
                <w:sz w:val="20"/>
                <w:szCs w:val="20"/>
                <w:highlight w:val="black"/>
              </w:rPr>
            </w:pPr>
            <w:r w:rsidRPr="00543E66">
              <w:rPr>
                <w:rFonts w:ascii="Times New Roman" w:hAnsi="Times New Roman"/>
                <w:sz w:val="20"/>
                <w:szCs w:val="20"/>
              </w:rPr>
              <w:t>1/34</w:t>
            </w:r>
            <w:r w:rsidRPr="00543E66">
              <w:rPr>
                <w:rFonts w:ascii="Times New Roman" w:hAnsi="Times New Roman"/>
                <w:color w:val="FFFFFF"/>
                <w:sz w:val="20"/>
                <w:szCs w:val="20"/>
              </w:rPr>
              <w:t>/34</w:t>
            </w:r>
          </w:p>
        </w:tc>
        <w:tc>
          <w:tcPr>
            <w:tcW w:w="1275" w:type="dxa"/>
            <w:tcBorders>
              <w:left w:val="single" w:sz="4" w:space="0" w:color="auto"/>
              <w:right w:val="single" w:sz="4" w:space="0" w:color="auto"/>
            </w:tcBorders>
            <w:vAlign w:val="center"/>
          </w:tcPr>
          <w:p w:rsidR="009D7736" w:rsidRPr="00D776AA" w:rsidRDefault="009D7736" w:rsidP="00463AE2">
            <w:pPr>
              <w:tabs>
                <w:tab w:val="left" w:pos="162"/>
              </w:tabs>
              <w:spacing w:after="0" w:line="240" w:lineRule="auto"/>
              <w:jc w:val="center"/>
              <w:rPr>
                <w:rFonts w:ascii="Times New Roman" w:hAnsi="Times New Roman"/>
                <w:b/>
                <w:bCs/>
                <w:i/>
                <w:color w:val="000000"/>
                <w:sz w:val="20"/>
                <w:szCs w:val="20"/>
                <w:highlight w:val="black"/>
              </w:rPr>
            </w:pPr>
            <w:r w:rsidRPr="00D776AA">
              <w:rPr>
                <w:rFonts w:ascii="Times New Roman" w:hAnsi="Times New Roman"/>
                <w:b/>
                <w:bCs/>
                <w:i/>
                <w:color w:val="000000"/>
                <w:sz w:val="20"/>
                <w:szCs w:val="20"/>
              </w:rPr>
              <w:t>2/68</w:t>
            </w:r>
          </w:p>
        </w:tc>
      </w:tr>
      <w:tr w:rsidR="009D7736" w:rsidRPr="00B800C9" w:rsidTr="00463AE2">
        <w:trPr>
          <w:trHeight w:val="273"/>
        </w:trPr>
        <w:tc>
          <w:tcPr>
            <w:tcW w:w="2023" w:type="dxa"/>
            <w:tcBorders>
              <w:top w:val="single" w:sz="4" w:space="0" w:color="auto"/>
              <w:left w:val="single" w:sz="4" w:space="0" w:color="auto"/>
              <w:right w:val="single" w:sz="4" w:space="0" w:color="auto"/>
            </w:tcBorders>
            <w:vAlign w:val="center"/>
          </w:tcPr>
          <w:p w:rsidR="009D7736" w:rsidRPr="00EE3EC3" w:rsidRDefault="009D7736" w:rsidP="00463AE2">
            <w:pPr>
              <w:spacing w:after="0" w:line="240" w:lineRule="auto"/>
              <w:rPr>
                <w:rFonts w:ascii="Times New Roman" w:hAnsi="Times New Roman"/>
                <w:b/>
                <w:bCs/>
                <w:sz w:val="20"/>
                <w:szCs w:val="20"/>
              </w:rPr>
            </w:pPr>
            <w:r w:rsidRPr="00EE3EC3">
              <w:rPr>
                <w:rFonts w:ascii="Times New Roman" w:hAnsi="Times New Roman"/>
                <w:b/>
                <w:bCs/>
                <w:sz w:val="20"/>
                <w:szCs w:val="20"/>
              </w:rPr>
              <w:t>Естественно-</w:t>
            </w:r>
          </w:p>
          <w:p w:rsidR="009D7736" w:rsidRPr="00EE3EC3" w:rsidRDefault="009D7736" w:rsidP="00463AE2">
            <w:pPr>
              <w:spacing w:after="0" w:line="240" w:lineRule="auto"/>
              <w:rPr>
                <w:rFonts w:ascii="Times New Roman" w:hAnsi="Times New Roman"/>
                <w:b/>
                <w:bCs/>
                <w:sz w:val="20"/>
                <w:szCs w:val="20"/>
              </w:rPr>
            </w:pPr>
            <w:r w:rsidRPr="00EE3EC3">
              <w:rPr>
                <w:rFonts w:ascii="Times New Roman" w:hAnsi="Times New Roman"/>
                <w:b/>
                <w:bCs/>
                <w:sz w:val="20"/>
                <w:szCs w:val="20"/>
              </w:rPr>
              <w:t>научные предметы</w:t>
            </w: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590F89" w:rsidRDefault="009D7736" w:rsidP="00463AE2">
            <w:pPr>
              <w:spacing w:after="0" w:line="240" w:lineRule="auto"/>
              <w:rPr>
                <w:rFonts w:ascii="Times New Roman" w:hAnsi="Times New Roman"/>
                <w:bCs/>
                <w:sz w:val="20"/>
                <w:szCs w:val="20"/>
              </w:rPr>
            </w:pPr>
            <w:r w:rsidRPr="00590F89">
              <w:rPr>
                <w:rFonts w:ascii="Times New Roman" w:hAnsi="Times New Roman"/>
                <w:bCs/>
                <w:sz w:val="20"/>
                <w:szCs w:val="20"/>
              </w:rPr>
              <w:t>Биология</w:t>
            </w:r>
          </w:p>
        </w:tc>
        <w:tc>
          <w:tcPr>
            <w:tcW w:w="921" w:type="dxa"/>
            <w:tcBorders>
              <w:left w:val="single" w:sz="4" w:space="0" w:color="auto"/>
              <w:right w:val="single" w:sz="4" w:space="0" w:color="auto"/>
            </w:tcBorders>
            <w:vAlign w:val="center"/>
          </w:tcPr>
          <w:p w:rsidR="009D7736" w:rsidRPr="00590F89" w:rsidRDefault="009D7736" w:rsidP="00463AE2">
            <w:pPr>
              <w:spacing w:after="0" w:line="240" w:lineRule="auto"/>
              <w:jc w:val="center"/>
              <w:rPr>
                <w:rFonts w:ascii="Times New Roman" w:hAnsi="Times New Roman"/>
                <w:bCs/>
                <w:sz w:val="20"/>
                <w:szCs w:val="20"/>
              </w:rPr>
            </w:pPr>
            <w:r w:rsidRPr="00590F89">
              <w:rPr>
                <w:rFonts w:ascii="Times New Roman" w:hAnsi="Times New Roman"/>
                <w:bCs/>
                <w:sz w:val="20"/>
                <w:szCs w:val="20"/>
              </w:rPr>
              <w:t>1/34</w:t>
            </w:r>
          </w:p>
        </w:tc>
        <w:tc>
          <w:tcPr>
            <w:tcW w:w="993" w:type="dxa"/>
            <w:tcBorders>
              <w:left w:val="single" w:sz="4" w:space="0" w:color="auto"/>
              <w:right w:val="single" w:sz="4" w:space="0" w:color="auto"/>
            </w:tcBorders>
            <w:vAlign w:val="center"/>
          </w:tcPr>
          <w:p w:rsidR="009D7736" w:rsidRPr="002A6E8D" w:rsidRDefault="009D7736" w:rsidP="00463AE2">
            <w:pPr>
              <w:spacing w:after="0" w:line="240" w:lineRule="auto"/>
              <w:jc w:val="center"/>
              <w:rPr>
                <w:rFonts w:ascii="Times New Roman" w:hAnsi="Times New Roman"/>
                <w:bCs/>
                <w:sz w:val="20"/>
                <w:szCs w:val="20"/>
              </w:rPr>
            </w:pPr>
            <w:r w:rsidRPr="002A6E8D">
              <w:rPr>
                <w:rFonts w:ascii="Times New Roman" w:hAnsi="Times New Roman"/>
                <w:bCs/>
                <w:sz w:val="20"/>
                <w:szCs w:val="20"/>
              </w:rPr>
              <w:t>1/34</w:t>
            </w:r>
          </w:p>
        </w:tc>
        <w:tc>
          <w:tcPr>
            <w:tcW w:w="991" w:type="dxa"/>
            <w:tcBorders>
              <w:left w:val="single" w:sz="4" w:space="0" w:color="auto"/>
              <w:right w:val="single" w:sz="4" w:space="0" w:color="auto"/>
            </w:tcBorders>
            <w:vAlign w:val="center"/>
          </w:tcPr>
          <w:p w:rsidR="009D7736" w:rsidRPr="00543E66" w:rsidRDefault="009D7736" w:rsidP="00463AE2">
            <w:pPr>
              <w:spacing w:after="0" w:line="240" w:lineRule="auto"/>
              <w:jc w:val="center"/>
              <w:rPr>
                <w:rFonts w:ascii="Times New Roman" w:hAnsi="Times New Roman"/>
                <w:bCs/>
                <w:sz w:val="20"/>
                <w:szCs w:val="20"/>
              </w:rPr>
            </w:pPr>
            <w:r w:rsidRPr="00543E66">
              <w:rPr>
                <w:rFonts w:ascii="Times New Roman" w:hAnsi="Times New Roman"/>
                <w:bCs/>
                <w:sz w:val="20"/>
                <w:szCs w:val="20"/>
              </w:rPr>
              <w:t>-</w:t>
            </w:r>
          </w:p>
        </w:tc>
        <w:tc>
          <w:tcPr>
            <w:tcW w:w="991" w:type="dxa"/>
            <w:tcBorders>
              <w:left w:val="single" w:sz="4" w:space="0" w:color="auto"/>
              <w:right w:val="single" w:sz="4" w:space="0" w:color="auto"/>
            </w:tcBorders>
            <w:vAlign w:val="center"/>
          </w:tcPr>
          <w:p w:rsidR="009D7736" w:rsidRPr="00543E66" w:rsidRDefault="009D7736" w:rsidP="00463AE2">
            <w:pPr>
              <w:spacing w:after="0" w:line="240" w:lineRule="auto"/>
              <w:jc w:val="center"/>
              <w:rPr>
                <w:rFonts w:ascii="Times New Roman" w:hAnsi="Times New Roman"/>
                <w:bCs/>
                <w:sz w:val="20"/>
                <w:szCs w:val="20"/>
              </w:rPr>
            </w:pPr>
            <w:r w:rsidRPr="00543E66">
              <w:rPr>
                <w:rFonts w:ascii="Times New Roman" w:hAnsi="Times New Roman"/>
                <w:bCs/>
                <w:sz w:val="20"/>
                <w:szCs w:val="20"/>
              </w:rPr>
              <w:t>-</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2/68</w:t>
            </w:r>
          </w:p>
        </w:tc>
      </w:tr>
      <w:tr w:rsidR="009D7736" w:rsidRPr="00B800C9" w:rsidTr="00463AE2">
        <w:trPr>
          <w:trHeight w:val="273"/>
        </w:trPr>
        <w:tc>
          <w:tcPr>
            <w:tcW w:w="2023" w:type="dxa"/>
            <w:tcBorders>
              <w:left w:val="single" w:sz="4" w:space="0" w:color="auto"/>
              <w:right w:val="single" w:sz="4" w:space="0" w:color="auto"/>
            </w:tcBorders>
            <w:vAlign w:val="center"/>
          </w:tcPr>
          <w:p w:rsidR="009D7736" w:rsidRPr="00EE3EC3" w:rsidRDefault="009D7736" w:rsidP="00463AE2">
            <w:pPr>
              <w:spacing w:after="0" w:line="240" w:lineRule="auto"/>
              <w:rPr>
                <w:rFonts w:ascii="Times New Roman" w:hAnsi="Times New Roman"/>
                <w:b/>
                <w:bCs/>
                <w:sz w:val="20"/>
                <w:szCs w:val="20"/>
              </w:rPr>
            </w:pPr>
            <w:r w:rsidRPr="00EE3EC3">
              <w:rPr>
                <w:rFonts w:ascii="Times New Roman" w:hAnsi="Times New Roman"/>
                <w:b/>
                <w:bCs/>
                <w:sz w:val="20"/>
                <w:szCs w:val="20"/>
              </w:rPr>
              <w:t>Физическая культура и ОБЖ</w:t>
            </w:r>
          </w:p>
        </w:tc>
        <w:tc>
          <w:tcPr>
            <w:tcW w:w="2819" w:type="dxa"/>
            <w:tcBorders>
              <w:top w:val="single" w:sz="4" w:space="0" w:color="auto"/>
              <w:left w:val="single" w:sz="4" w:space="0" w:color="auto"/>
              <w:bottom w:val="single" w:sz="4" w:space="0" w:color="auto"/>
              <w:right w:val="single" w:sz="4" w:space="0" w:color="auto"/>
            </w:tcBorders>
            <w:vAlign w:val="center"/>
          </w:tcPr>
          <w:p w:rsidR="009D7736" w:rsidRPr="00590F89" w:rsidRDefault="009D7736" w:rsidP="00463AE2">
            <w:pPr>
              <w:spacing w:after="0" w:line="240" w:lineRule="auto"/>
              <w:rPr>
                <w:rFonts w:ascii="Times New Roman" w:hAnsi="Times New Roman"/>
                <w:bCs/>
                <w:sz w:val="20"/>
                <w:szCs w:val="20"/>
              </w:rPr>
            </w:pPr>
            <w:r w:rsidRPr="00590F89">
              <w:rPr>
                <w:rFonts w:ascii="Times New Roman" w:hAnsi="Times New Roman"/>
                <w:bCs/>
                <w:sz w:val="20"/>
                <w:szCs w:val="20"/>
              </w:rPr>
              <w:t>Физическая культура</w:t>
            </w:r>
          </w:p>
        </w:tc>
        <w:tc>
          <w:tcPr>
            <w:tcW w:w="921" w:type="dxa"/>
            <w:tcBorders>
              <w:left w:val="single" w:sz="4" w:space="0" w:color="auto"/>
              <w:right w:val="single" w:sz="4" w:space="0" w:color="auto"/>
            </w:tcBorders>
            <w:vAlign w:val="center"/>
          </w:tcPr>
          <w:p w:rsidR="009D7736" w:rsidRPr="00590F89" w:rsidRDefault="009D7736" w:rsidP="00463AE2">
            <w:pPr>
              <w:spacing w:after="0" w:line="240" w:lineRule="auto"/>
              <w:jc w:val="center"/>
              <w:rPr>
                <w:rFonts w:ascii="Times New Roman" w:hAnsi="Times New Roman"/>
                <w:bCs/>
                <w:sz w:val="20"/>
                <w:szCs w:val="20"/>
              </w:rPr>
            </w:pPr>
            <w:r w:rsidRPr="00590F89">
              <w:rPr>
                <w:rFonts w:ascii="Times New Roman" w:hAnsi="Times New Roman"/>
                <w:bCs/>
                <w:sz w:val="20"/>
                <w:szCs w:val="20"/>
              </w:rPr>
              <w:t>1/34</w:t>
            </w:r>
          </w:p>
        </w:tc>
        <w:tc>
          <w:tcPr>
            <w:tcW w:w="993" w:type="dxa"/>
            <w:tcBorders>
              <w:left w:val="single" w:sz="4" w:space="0" w:color="auto"/>
              <w:right w:val="single" w:sz="4" w:space="0" w:color="auto"/>
            </w:tcBorders>
            <w:vAlign w:val="center"/>
          </w:tcPr>
          <w:p w:rsidR="009D7736" w:rsidRPr="00660E99" w:rsidRDefault="009D7736" w:rsidP="00463AE2">
            <w:pPr>
              <w:spacing w:after="0" w:line="240" w:lineRule="auto"/>
              <w:jc w:val="center"/>
              <w:rPr>
                <w:rFonts w:ascii="Times New Roman" w:hAnsi="Times New Roman"/>
                <w:b/>
                <w:bCs/>
                <w:sz w:val="20"/>
                <w:szCs w:val="20"/>
              </w:rPr>
            </w:pPr>
            <w:r>
              <w:rPr>
                <w:rFonts w:ascii="Times New Roman" w:hAnsi="Times New Roman"/>
                <w:b/>
                <w:bCs/>
                <w:sz w:val="20"/>
                <w:szCs w:val="20"/>
              </w:rPr>
              <w:t>-</w:t>
            </w:r>
          </w:p>
        </w:tc>
        <w:tc>
          <w:tcPr>
            <w:tcW w:w="991" w:type="dxa"/>
            <w:tcBorders>
              <w:left w:val="single" w:sz="4" w:space="0" w:color="auto"/>
              <w:right w:val="single" w:sz="4" w:space="0" w:color="auto"/>
            </w:tcBorders>
            <w:vAlign w:val="center"/>
          </w:tcPr>
          <w:p w:rsidR="009D7736" w:rsidRPr="00660E99" w:rsidRDefault="009D7736" w:rsidP="00463AE2">
            <w:pPr>
              <w:spacing w:after="0" w:line="240" w:lineRule="auto"/>
              <w:jc w:val="center"/>
              <w:rPr>
                <w:rFonts w:ascii="Times New Roman" w:hAnsi="Times New Roman"/>
                <w:b/>
                <w:bCs/>
                <w:sz w:val="20"/>
                <w:szCs w:val="20"/>
              </w:rPr>
            </w:pPr>
            <w:r>
              <w:rPr>
                <w:rFonts w:ascii="Times New Roman" w:hAnsi="Times New Roman"/>
                <w:b/>
                <w:bCs/>
                <w:sz w:val="20"/>
                <w:szCs w:val="20"/>
              </w:rPr>
              <w:t>-</w:t>
            </w:r>
          </w:p>
        </w:tc>
        <w:tc>
          <w:tcPr>
            <w:tcW w:w="991" w:type="dxa"/>
            <w:tcBorders>
              <w:left w:val="single" w:sz="4" w:space="0" w:color="auto"/>
              <w:right w:val="single" w:sz="4" w:space="0" w:color="auto"/>
            </w:tcBorders>
            <w:vAlign w:val="center"/>
          </w:tcPr>
          <w:p w:rsidR="009D7736" w:rsidRPr="00660E99" w:rsidRDefault="009D7736" w:rsidP="00463AE2">
            <w:pPr>
              <w:spacing w:after="0" w:line="240" w:lineRule="auto"/>
              <w:jc w:val="center"/>
              <w:rPr>
                <w:rFonts w:ascii="Times New Roman" w:hAnsi="Times New Roman"/>
                <w:b/>
                <w:bCs/>
                <w:sz w:val="20"/>
                <w:szCs w:val="20"/>
              </w:rPr>
            </w:pPr>
            <w:r>
              <w:rPr>
                <w:rFonts w:ascii="Times New Roman" w:hAnsi="Times New Roman"/>
                <w:b/>
                <w:bCs/>
                <w:sz w:val="20"/>
                <w:szCs w:val="20"/>
              </w:rPr>
              <w:t>-</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sidRPr="00D776AA">
              <w:rPr>
                <w:rFonts w:ascii="Times New Roman" w:hAnsi="Times New Roman"/>
                <w:b/>
                <w:bCs/>
                <w:i/>
                <w:sz w:val="20"/>
                <w:szCs w:val="20"/>
              </w:rPr>
              <w:t>1/34</w:t>
            </w:r>
          </w:p>
        </w:tc>
      </w:tr>
      <w:tr w:rsidR="009D7736" w:rsidRPr="00B800C9" w:rsidTr="00463AE2">
        <w:trPr>
          <w:trHeight w:val="327"/>
        </w:trPr>
        <w:tc>
          <w:tcPr>
            <w:tcW w:w="4842" w:type="dxa"/>
            <w:gridSpan w:val="2"/>
            <w:tcBorders>
              <w:top w:val="single" w:sz="4" w:space="0" w:color="auto"/>
              <w:left w:val="single" w:sz="4" w:space="0" w:color="auto"/>
              <w:bottom w:val="single" w:sz="4" w:space="0" w:color="auto"/>
              <w:right w:val="single" w:sz="4" w:space="0" w:color="auto"/>
            </w:tcBorders>
          </w:tcPr>
          <w:p w:rsidR="009D7736" w:rsidRPr="00B800C9" w:rsidRDefault="009D7736" w:rsidP="00463AE2">
            <w:pPr>
              <w:spacing w:after="0" w:line="240" w:lineRule="auto"/>
              <w:jc w:val="right"/>
              <w:rPr>
                <w:rFonts w:ascii="Times New Roman" w:hAnsi="Times New Roman"/>
                <w:b/>
                <w:bCs/>
                <w:sz w:val="20"/>
                <w:szCs w:val="20"/>
              </w:rPr>
            </w:pPr>
            <w:r w:rsidRPr="00B800C9">
              <w:rPr>
                <w:rFonts w:ascii="Times New Roman" w:hAnsi="Times New Roman"/>
                <w:b/>
                <w:bCs/>
                <w:sz w:val="20"/>
                <w:szCs w:val="20"/>
              </w:rPr>
              <w:t>Итого</w:t>
            </w:r>
          </w:p>
        </w:tc>
        <w:tc>
          <w:tcPr>
            <w:tcW w:w="921" w:type="dxa"/>
            <w:tcBorders>
              <w:left w:val="single" w:sz="4" w:space="0" w:color="auto"/>
              <w:right w:val="single" w:sz="4" w:space="0" w:color="auto"/>
            </w:tcBorders>
          </w:tcPr>
          <w:p w:rsidR="009D7736" w:rsidRPr="002A6E8D" w:rsidRDefault="009D7736" w:rsidP="00463AE2">
            <w:pPr>
              <w:spacing w:after="0" w:line="240" w:lineRule="auto"/>
              <w:jc w:val="center"/>
              <w:rPr>
                <w:rFonts w:ascii="Times New Roman" w:hAnsi="Times New Roman"/>
                <w:b/>
                <w:bCs/>
                <w:i/>
                <w:sz w:val="20"/>
                <w:szCs w:val="20"/>
              </w:rPr>
            </w:pPr>
            <w:r w:rsidRPr="002A6E8D">
              <w:rPr>
                <w:rFonts w:ascii="Times New Roman" w:hAnsi="Times New Roman"/>
                <w:b/>
                <w:bCs/>
                <w:i/>
                <w:sz w:val="20"/>
                <w:szCs w:val="20"/>
              </w:rPr>
              <w:t>2/68</w:t>
            </w:r>
          </w:p>
        </w:tc>
        <w:tc>
          <w:tcPr>
            <w:tcW w:w="993" w:type="dxa"/>
            <w:tcBorders>
              <w:left w:val="single" w:sz="4" w:space="0" w:color="auto"/>
              <w:right w:val="single" w:sz="4" w:space="0" w:color="auto"/>
            </w:tcBorders>
          </w:tcPr>
          <w:p w:rsidR="009D7736" w:rsidRPr="002A6E8D" w:rsidRDefault="009D7736" w:rsidP="00463AE2">
            <w:pPr>
              <w:spacing w:after="0" w:line="240" w:lineRule="auto"/>
              <w:jc w:val="center"/>
              <w:rPr>
                <w:rFonts w:ascii="Times New Roman" w:hAnsi="Times New Roman"/>
                <w:b/>
                <w:bCs/>
                <w:i/>
                <w:sz w:val="20"/>
                <w:szCs w:val="20"/>
              </w:rPr>
            </w:pPr>
            <w:r w:rsidRPr="002A6E8D">
              <w:rPr>
                <w:rFonts w:ascii="Times New Roman" w:hAnsi="Times New Roman"/>
                <w:b/>
                <w:bCs/>
                <w:i/>
                <w:sz w:val="20"/>
                <w:szCs w:val="20"/>
              </w:rPr>
              <w:t>2/68</w:t>
            </w:r>
          </w:p>
        </w:tc>
        <w:tc>
          <w:tcPr>
            <w:tcW w:w="991" w:type="dxa"/>
            <w:tcBorders>
              <w:left w:val="single" w:sz="4" w:space="0" w:color="auto"/>
              <w:right w:val="single" w:sz="4" w:space="0" w:color="auto"/>
            </w:tcBorders>
          </w:tcPr>
          <w:p w:rsidR="009D7736" w:rsidRPr="002A6E8D" w:rsidRDefault="009D7736" w:rsidP="00463AE2">
            <w:pPr>
              <w:spacing w:after="0" w:line="240" w:lineRule="auto"/>
              <w:jc w:val="center"/>
              <w:rPr>
                <w:rFonts w:ascii="Times New Roman" w:hAnsi="Times New Roman"/>
                <w:b/>
                <w:bCs/>
                <w:i/>
                <w:sz w:val="20"/>
                <w:szCs w:val="20"/>
              </w:rPr>
            </w:pPr>
            <w:r w:rsidRPr="002A6E8D">
              <w:rPr>
                <w:rFonts w:ascii="Times New Roman" w:hAnsi="Times New Roman"/>
                <w:b/>
                <w:bCs/>
                <w:i/>
                <w:sz w:val="20"/>
                <w:szCs w:val="20"/>
              </w:rPr>
              <w:t>2/68</w:t>
            </w:r>
          </w:p>
        </w:tc>
        <w:tc>
          <w:tcPr>
            <w:tcW w:w="991" w:type="dxa"/>
            <w:tcBorders>
              <w:left w:val="single" w:sz="4" w:space="0" w:color="auto"/>
              <w:right w:val="single" w:sz="4" w:space="0" w:color="auto"/>
            </w:tcBorders>
          </w:tcPr>
          <w:p w:rsidR="009D7736" w:rsidRPr="002A6E8D"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1</w:t>
            </w:r>
            <w:r w:rsidRPr="002A6E8D">
              <w:rPr>
                <w:rFonts w:ascii="Times New Roman" w:hAnsi="Times New Roman"/>
                <w:b/>
                <w:bCs/>
                <w:i/>
                <w:sz w:val="20"/>
                <w:szCs w:val="20"/>
              </w:rPr>
              <w:t>/</w:t>
            </w:r>
            <w:r>
              <w:rPr>
                <w:rFonts w:ascii="Times New Roman" w:hAnsi="Times New Roman"/>
                <w:b/>
                <w:bCs/>
                <w:i/>
                <w:sz w:val="20"/>
                <w:szCs w:val="20"/>
              </w:rPr>
              <w:t>34</w:t>
            </w:r>
          </w:p>
        </w:tc>
        <w:tc>
          <w:tcPr>
            <w:tcW w:w="1275" w:type="dxa"/>
            <w:tcBorders>
              <w:left w:val="single" w:sz="4" w:space="0" w:color="auto"/>
              <w:right w:val="single" w:sz="4" w:space="0" w:color="auto"/>
            </w:tcBorders>
          </w:tcPr>
          <w:p w:rsidR="009D7736" w:rsidRPr="00D776AA"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7</w:t>
            </w:r>
            <w:r w:rsidRPr="00D776AA">
              <w:rPr>
                <w:rFonts w:ascii="Times New Roman" w:hAnsi="Times New Roman"/>
                <w:b/>
                <w:bCs/>
                <w:i/>
                <w:sz w:val="20"/>
                <w:szCs w:val="20"/>
              </w:rPr>
              <w:t>/2</w:t>
            </w:r>
            <w:r>
              <w:rPr>
                <w:rFonts w:ascii="Times New Roman" w:hAnsi="Times New Roman"/>
                <w:b/>
                <w:bCs/>
                <w:i/>
                <w:sz w:val="20"/>
                <w:szCs w:val="20"/>
              </w:rPr>
              <w:t>38</w:t>
            </w:r>
          </w:p>
        </w:tc>
      </w:tr>
      <w:tr w:rsidR="009D7736" w:rsidRPr="00B800C9" w:rsidTr="00463AE2">
        <w:trPr>
          <w:trHeight w:val="499"/>
        </w:trPr>
        <w:tc>
          <w:tcPr>
            <w:tcW w:w="4842" w:type="dxa"/>
            <w:gridSpan w:val="2"/>
            <w:tcBorders>
              <w:top w:val="single" w:sz="4" w:space="0" w:color="auto"/>
              <w:left w:val="single" w:sz="4" w:space="0" w:color="auto"/>
              <w:bottom w:val="single" w:sz="4" w:space="0" w:color="auto"/>
              <w:right w:val="single" w:sz="4" w:space="0" w:color="auto"/>
            </w:tcBorders>
          </w:tcPr>
          <w:p w:rsidR="009D7736" w:rsidRPr="00B800C9" w:rsidRDefault="009D7736" w:rsidP="00463AE2">
            <w:pPr>
              <w:spacing w:after="0" w:line="240" w:lineRule="auto"/>
              <w:rPr>
                <w:rFonts w:ascii="Times New Roman" w:hAnsi="Times New Roman"/>
                <w:b/>
                <w:bCs/>
                <w:sz w:val="20"/>
                <w:szCs w:val="20"/>
              </w:rPr>
            </w:pPr>
            <w:r w:rsidRPr="00B800C9">
              <w:rPr>
                <w:rFonts w:ascii="Times New Roman" w:hAnsi="Times New Roman"/>
                <w:b/>
                <w:bCs/>
                <w:sz w:val="20"/>
                <w:szCs w:val="20"/>
              </w:rPr>
              <w:t>Максимально допустимая недельная нагрузка</w:t>
            </w:r>
          </w:p>
        </w:tc>
        <w:tc>
          <w:tcPr>
            <w:tcW w:w="921" w:type="dxa"/>
            <w:tcBorders>
              <w:left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r>
              <w:rPr>
                <w:rFonts w:ascii="Times New Roman" w:hAnsi="Times New Roman"/>
                <w:b/>
                <w:bCs/>
                <w:sz w:val="20"/>
                <w:szCs w:val="20"/>
              </w:rPr>
              <w:t>32/1088</w:t>
            </w:r>
          </w:p>
        </w:tc>
        <w:tc>
          <w:tcPr>
            <w:tcW w:w="993" w:type="dxa"/>
            <w:tcBorders>
              <w:left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r w:rsidRPr="00B800C9">
              <w:rPr>
                <w:rFonts w:ascii="Times New Roman" w:hAnsi="Times New Roman"/>
                <w:b/>
                <w:bCs/>
                <w:sz w:val="20"/>
                <w:szCs w:val="20"/>
              </w:rPr>
              <w:t>35/1190</w:t>
            </w:r>
          </w:p>
        </w:tc>
        <w:tc>
          <w:tcPr>
            <w:tcW w:w="991" w:type="dxa"/>
            <w:tcBorders>
              <w:left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r w:rsidRPr="00B800C9">
              <w:rPr>
                <w:rFonts w:ascii="Times New Roman" w:hAnsi="Times New Roman"/>
                <w:b/>
                <w:bCs/>
                <w:sz w:val="20"/>
                <w:szCs w:val="20"/>
              </w:rPr>
              <w:t>36/1224</w:t>
            </w:r>
          </w:p>
        </w:tc>
        <w:tc>
          <w:tcPr>
            <w:tcW w:w="991" w:type="dxa"/>
            <w:tcBorders>
              <w:left w:val="single" w:sz="4" w:space="0" w:color="auto"/>
              <w:right w:val="single" w:sz="4" w:space="0" w:color="auto"/>
            </w:tcBorders>
            <w:vAlign w:val="center"/>
          </w:tcPr>
          <w:p w:rsidR="009D7736" w:rsidRPr="00B800C9" w:rsidRDefault="009D7736" w:rsidP="00463AE2">
            <w:pPr>
              <w:spacing w:after="0" w:line="240" w:lineRule="auto"/>
              <w:rPr>
                <w:rFonts w:ascii="Times New Roman" w:hAnsi="Times New Roman"/>
                <w:b/>
                <w:bCs/>
                <w:sz w:val="20"/>
                <w:szCs w:val="20"/>
              </w:rPr>
            </w:pPr>
            <w:r w:rsidRPr="00B800C9">
              <w:rPr>
                <w:rFonts w:ascii="Times New Roman" w:hAnsi="Times New Roman"/>
                <w:b/>
                <w:bCs/>
                <w:sz w:val="20"/>
                <w:szCs w:val="20"/>
              </w:rPr>
              <w:t>36/1224</w:t>
            </w:r>
          </w:p>
        </w:tc>
        <w:tc>
          <w:tcPr>
            <w:tcW w:w="1275" w:type="dxa"/>
            <w:tcBorders>
              <w:left w:val="single" w:sz="4" w:space="0" w:color="auto"/>
              <w:right w:val="single" w:sz="4" w:space="0" w:color="auto"/>
            </w:tcBorders>
            <w:vAlign w:val="center"/>
          </w:tcPr>
          <w:p w:rsidR="009D7736" w:rsidRPr="00D776AA" w:rsidRDefault="009D7736" w:rsidP="00463AE2">
            <w:pPr>
              <w:spacing w:after="0" w:line="240" w:lineRule="auto"/>
              <w:jc w:val="center"/>
              <w:rPr>
                <w:rFonts w:ascii="Times New Roman" w:hAnsi="Times New Roman"/>
                <w:b/>
                <w:bCs/>
                <w:i/>
                <w:sz w:val="20"/>
                <w:szCs w:val="20"/>
              </w:rPr>
            </w:pPr>
            <w:r>
              <w:rPr>
                <w:rFonts w:ascii="Times New Roman" w:hAnsi="Times New Roman"/>
                <w:b/>
                <w:bCs/>
                <w:i/>
                <w:sz w:val="20"/>
                <w:szCs w:val="20"/>
              </w:rPr>
              <w:t>139</w:t>
            </w:r>
            <w:r w:rsidRPr="00D776AA">
              <w:rPr>
                <w:rFonts w:ascii="Times New Roman" w:hAnsi="Times New Roman"/>
                <w:b/>
                <w:bCs/>
                <w:i/>
                <w:sz w:val="20"/>
                <w:szCs w:val="20"/>
              </w:rPr>
              <w:t>/</w:t>
            </w:r>
            <w:r>
              <w:rPr>
                <w:rFonts w:ascii="Times New Roman" w:hAnsi="Times New Roman"/>
                <w:b/>
                <w:bCs/>
                <w:i/>
                <w:sz w:val="20"/>
                <w:szCs w:val="20"/>
              </w:rPr>
              <w:t>4726</w:t>
            </w:r>
          </w:p>
        </w:tc>
      </w:tr>
    </w:tbl>
    <w:p w:rsidR="009D7736" w:rsidRPr="00B800C9" w:rsidRDefault="009D7736" w:rsidP="009D7736">
      <w:pPr>
        <w:spacing w:after="0" w:line="240" w:lineRule="auto"/>
        <w:rPr>
          <w:rFonts w:ascii="Times New Roman" w:hAnsi="Times New Roman"/>
          <w:b/>
          <w:sz w:val="20"/>
          <w:szCs w:val="20"/>
        </w:rPr>
      </w:pPr>
      <w:r w:rsidRPr="00B800C9">
        <w:rPr>
          <w:rFonts w:ascii="Times New Roman" w:hAnsi="Times New Roman"/>
          <w:b/>
          <w:sz w:val="20"/>
          <w:szCs w:val="20"/>
        </w:rPr>
        <w:t xml:space="preserve">Количество учебных недель- 34. </w:t>
      </w:r>
    </w:p>
    <w:p w:rsidR="009D7736" w:rsidRPr="004D55E0" w:rsidRDefault="009D7736" w:rsidP="009D7736">
      <w:pPr>
        <w:spacing w:after="0" w:line="240" w:lineRule="auto"/>
        <w:rPr>
          <w:rFonts w:ascii="Times New Roman" w:hAnsi="Times New Roman"/>
          <w:b/>
          <w:sz w:val="20"/>
          <w:szCs w:val="20"/>
          <w:lang w:val="ru-RU"/>
        </w:rPr>
      </w:pPr>
      <w:r w:rsidRPr="004D55E0">
        <w:rPr>
          <w:rFonts w:ascii="Times New Roman" w:hAnsi="Times New Roman"/>
          <w:b/>
          <w:bCs/>
          <w:sz w:val="20"/>
          <w:szCs w:val="20"/>
          <w:lang w:val="ru-RU"/>
        </w:rPr>
        <w:t xml:space="preserve">*  </w:t>
      </w:r>
      <w:r w:rsidRPr="004D55E0">
        <w:rPr>
          <w:rFonts w:ascii="Times New Roman" w:hAnsi="Times New Roman"/>
          <w:bCs/>
          <w:sz w:val="20"/>
          <w:szCs w:val="20"/>
          <w:lang w:val="ru-RU"/>
        </w:rPr>
        <w:t>третий час реализуется образовательной организацией за счет часов внеурочной деятельности и/или за счет посещения учащимися спортивных секций</w:t>
      </w:r>
    </w:p>
    <w:p w:rsidR="00134744" w:rsidRPr="009D7736" w:rsidRDefault="00E47533" w:rsidP="00E47533">
      <w:pPr>
        <w:pStyle w:val="7"/>
        <w:spacing w:before="0" w:after="0"/>
        <w:jc w:val="both"/>
        <w:rPr>
          <w:rFonts w:eastAsia="SchoolBookSanPin"/>
          <w:szCs w:val="24"/>
          <w:lang w:val="ru-RU"/>
        </w:rPr>
      </w:pPr>
      <w:r>
        <w:rPr>
          <w:rFonts w:eastAsia="Calibri"/>
          <w:iCs w:val="0"/>
          <w:szCs w:val="24"/>
          <w:lang w:val="ru-RU"/>
        </w:rPr>
        <w:lastRenderedPageBreak/>
        <w:t xml:space="preserve">            </w:t>
      </w:r>
      <w:r w:rsidR="009D7736">
        <w:rPr>
          <w:rFonts w:eastAsia="SchoolBookSanPin"/>
          <w:position w:val="1"/>
          <w:szCs w:val="24"/>
          <w:lang w:val="ru-RU"/>
        </w:rPr>
        <w:t xml:space="preserve">41. </w:t>
      </w:r>
      <w:r w:rsidR="00134744" w:rsidRPr="009D7736">
        <w:rPr>
          <w:rFonts w:eastAsia="SchoolBookSanPin"/>
          <w:position w:val="1"/>
          <w:szCs w:val="24"/>
          <w:lang w:val="ru-RU"/>
        </w:rPr>
        <w:t> Федеральный календарный учебный график.</w:t>
      </w:r>
    </w:p>
    <w:p w:rsidR="00134744" w:rsidRPr="00E23690" w:rsidRDefault="00E47533" w:rsidP="00E23690">
      <w:pPr>
        <w:spacing w:after="0" w:line="240" w:lineRule="auto"/>
        <w:ind w:firstLine="709"/>
        <w:jc w:val="both"/>
        <w:rPr>
          <w:rFonts w:ascii="Times New Roman" w:hAnsi="Times New Roman"/>
          <w:sz w:val="24"/>
          <w:szCs w:val="24"/>
          <w:lang w:val="ru-RU"/>
        </w:rPr>
      </w:pPr>
      <w:r>
        <w:rPr>
          <w:rFonts w:ascii="Times New Roman" w:eastAsia="SchoolBookSanPin" w:hAnsi="Times New Roman"/>
          <w:position w:val="1"/>
          <w:sz w:val="24"/>
          <w:szCs w:val="24"/>
          <w:lang w:val="ru-RU"/>
        </w:rPr>
        <w:t>41</w:t>
      </w:r>
      <w:r w:rsidR="00D042A1" w:rsidRPr="00E23690">
        <w:rPr>
          <w:rFonts w:ascii="Times New Roman" w:eastAsia="SchoolBookSanPin" w:hAnsi="Times New Roman"/>
          <w:position w:val="1"/>
          <w:sz w:val="24"/>
          <w:szCs w:val="24"/>
          <w:lang w:val="ru-RU"/>
        </w:rPr>
        <w:t>.</w:t>
      </w:r>
      <w:r w:rsidR="00134744" w:rsidRPr="00E23690">
        <w:rPr>
          <w:rFonts w:ascii="Times New Roman" w:eastAsia="SchoolBookSanPin" w:hAnsi="Times New Roman"/>
          <w:position w:val="1"/>
          <w:sz w:val="24"/>
          <w:szCs w:val="24"/>
          <w:lang w:val="ru-RU"/>
        </w:rPr>
        <w:t>1. </w:t>
      </w:r>
      <w:r w:rsidR="00134744" w:rsidRPr="00E23690">
        <w:rPr>
          <w:rFonts w:ascii="Times New Roman" w:eastAsia="SchoolBookSanPin" w:hAnsi="Times New Roman"/>
          <w:sz w:val="24"/>
          <w:szCs w:val="24"/>
          <w:lang w:val="ru-RU"/>
        </w:rPr>
        <w:t>Организация образовательной деятельности осуществляется</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по учебным четвертям.</w:t>
      </w:r>
      <w:r w:rsidR="00134744" w:rsidRPr="00E23690">
        <w:rPr>
          <w:rFonts w:ascii="Times New Roman" w:hAnsi="Times New Roman"/>
          <w:sz w:val="24"/>
          <w:szCs w:val="24"/>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w:t>
      </w:r>
      <w:r w:rsidR="00D042A1" w:rsidRPr="00E23690">
        <w:rPr>
          <w:rFonts w:ascii="Times New Roman" w:eastAsia="SchoolBookSanPin" w:hAnsi="Times New Roman"/>
          <w:position w:val="1"/>
          <w:sz w:val="24"/>
          <w:szCs w:val="24"/>
          <w:lang w:val="ru-RU"/>
        </w:rPr>
        <w:t>.</w:t>
      </w:r>
      <w:r w:rsidR="00134744" w:rsidRPr="00E23690">
        <w:rPr>
          <w:rFonts w:ascii="Times New Roman" w:eastAsia="SchoolBookSanPin" w:hAnsi="Times New Roman"/>
          <w:position w:val="1"/>
          <w:sz w:val="24"/>
          <w:szCs w:val="24"/>
          <w:lang w:val="ru-RU"/>
        </w:rPr>
        <w:t>2. </w:t>
      </w:r>
      <w:r w:rsidR="00134744" w:rsidRPr="00E23690">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 34 недели.</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w:t>
      </w:r>
      <w:r w:rsidR="00D042A1" w:rsidRPr="00E23690">
        <w:rPr>
          <w:rFonts w:ascii="Times New Roman" w:eastAsia="SchoolBookSanPin" w:hAnsi="Times New Roman"/>
          <w:position w:val="1"/>
          <w:sz w:val="24"/>
          <w:szCs w:val="24"/>
          <w:lang w:val="ru-RU"/>
        </w:rPr>
        <w:t>.</w:t>
      </w:r>
      <w:r w:rsidR="00134744" w:rsidRPr="00E23690">
        <w:rPr>
          <w:rFonts w:ascii="Times New Roman" w:eastAsia="SchoolBookSanPin" w:hAnsi="Times New Roman"/>
          <w:position w:val="1"/>
          <w:sz w:val="24"/>
          <w:szCs w:val="24"/>
          <w:lang w:val="ru-RU"/>
        </w:rPr>
        <w:t>3. </w:t>
      </w:r>
      <w:r w:rsidR="00134744" w:rsidRPr="00E23690">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w:t>
      </w:r>
      <w:r w:rsidR="00D042A1" w:rsidRPr="00E23690">
        <w:rPr>
          <w:rFonts w:ascii="Times New Roman" w:eastAsia="SchoolBookSanPin" w:hAnsi="Times New Roman"/>
          <w:position w:val="1"/>
          <w:sz w:val="24"/>
          <w:szCs w:val="24"/>
          <w:lang w:val="ru-RU"/>
        </w:rPr>
        <w:t>.</w:t>
      </w:r>
      <w:r w:rsidR="00134744" w:rsidRPr="00E23690">
        <w:rPr>
          <w:rFonts w:ascii="Times New Roman" w:eastAsia="SchoolBookSanPin" w:hAnsi="Times New Roman"/>
          <w:position w:val="1"/>
          <w:sz w:val="24"/>
          <w:szCs w:val="24"/>
          <w:lang w:val="ru-RU"/>
        </w:rPr>
        <w:t>4. </w:t>
      </w:r>
      <w:r w:rsidR="00134744" w:rsidRPr="00E23690">
        <w:rPr>
          <w:rFonts w:ascii="Times New Roman" w:eastAsia="SchoolBookSanPin" w:hAnsi="Times New Roman"/>
          <w:sz w:val="24"/>
          <w:szCs w:val="24"/>
          <w:lang w:val="ru-RU"/>
        </w:rPr>
        <w:t>Учебный год в образовательной организации заканчивается 2</w:t>
      </w:r>
      <w:r w:rsidR="00A364C8" w:rsidRPr="00E23690">
        <w:rPr>
          <w:rFonts w:ascii="Times New Roman" w:eastAsia="SchoolBookSanPin" w:hAnsi="Times New Roman"/>
          <w:sz w:val="24"/>
          <w:szCs w:val="24"/>
          <w:lang w:val="ru-RU"/>
        </w:rPr>
        <w:t>6</w:t>
      </w:r>
      <w:r w:rsidR="00134744" w:rsidRPr="00E23690">
        <w:rPr>
          <w:rFonts w:ascii="Times New Roman" w:eastAsia="SchoolBookSanPin" w:hAnsi="Times New Roman"/>
          <w:sz w:val="24"/>
          <w:szCs w:val="24"/>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w:t>
      </w:r>
      <w:r w:rsidR="00D042A1" w:rsidRPr="00E23690">
        <w:rPr>
          <w:rFonts w:ascii="Times New Roman" w:eastAsia="SchoolBookSanPin" w:hAnsi="Times New Roman"/>
          <w:position w:val="1"/>
          <w:sz w:val="24"/>
          <w:szCs w:val="24"/>
          <w:lang w:val="ru-RU"/>
        </w:rPr>
        <w:t>.</w:t>
      </w:r>
      <w:r w:rsidR="00134744" w:rsidRPr="00E23690">
        <w:rPr>
          <w:rFonts w:ascii="Times New Roman" w:eastAsia="SchoolBookSanPin" w:hAnsi="Times New Roman"/>
          <w:position w:val="1"/>
          <w:sz w:val="24"/>
          <w:szCs w:val="24"/>
          <w:lang w:val="ru-RU"/>
        </w:rPr>
        <w:t>5. </w:t>
      </w:r>
      <w:r w:rsidR="00134744" w:rsidRPr="00E23690">
        <w:rPr>
          <w:rFonts w:ascii="Times New Roman" w:eastAsia="SchoolBookSanPin" w:hAnsi="Times New Roman"/>
          <w:sz w:val="24"/>
          <w:szCs w:val="24"/>
          <w:lang w:val="ru-RU"/>
        </w:rPr>
        <w:t>С целью профилактики переутомления в федеральном календарном учебном графике предусматривается чередование периодов учебного времени</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и каникул. Продолжительность каникул должна составлять не менее 7 календарных дней.</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w:t>
      </w:r>
      <w:r w:rsidR="00D042A1" w:rsidRPr="00E23690">
        <w:rPr>
          <w:rFonts w:ascii="Times New Roman" w:eastAsia="SchoolBookSanPin" w:hAnsi="Times New Roman"/>
          <w:position w:val="1"/>
          <w:sz w:val="24"/>
          <w:szCs w:val="24"/>
          <w:lang w:val="ru-RU"/>
        </w:rPr>
        <w:t>.</w:t>
      </w:r>
      <w:r w:rsidR="00134744" w:rsidRPr="00E23690">
        <w:rPr>
          <w:rFonts w:ascii="Times New Roman" w:eastAsia="SchoolBookSanPin" w:hAnsi="Times New Roman"/>
          <w:position w:val="1"/>
          <w:sz w:val="24"/>
          <w:szCs w:val="24"/>
          <w:lang w:val="ru-RU"/>
        </w:rPr>
        <w:t>6. </w:t>
      </w:r>
      <w:r w:rsidR="00134744" w:rsidRPr="00E23690">
        <w:rPr>
          <w:rFonts w:ascii="Times New Roman" w:eastAsia="SchoolBookSanPin" w:hAnsi="Times New Roman"/>
          <w:sz w:val="24"/>
          <w:szCs w:val="24"/>
          <w:lang w:val="ru-RU"/>
        </w:rPr>
        <w:t>Продолжительность учебных четвертей составляет:</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rPr>
        <w:t>I</w:t>
      </w:r>
      <w:r w:rsidR="00134744" w:rsidRPr="00E23690">
        <w:rPr>
          <w:rFonts w:ascii="Times New Roman" w:eastAsia="SchoolBookSanPin" w:hAnsi="Times New Roman"/>
          <w:sz w:val="24"/>
          <w:szCs w:val="24"/>
          <w:lang w:val="ru-RU"/>
        </w:rPr>
        <w:t xml:space="preserve"> четверть –</w:t>
      </w:r>
      <w:r w:rsidR="00BE6299"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 xml:space="preserve">8 учебных недель (для </w:t>
      </w:r>
      <w:r w:rsidR="00DD052C" w:rsidRPr="00E23690">
        <w:rPr>
          <w:rFonts w:ascii="Times New Roman" w:eastAsia="SchoolBookSanPin" w:hAnsi="Times New Roman"/>
          <w:sz w:val="24"/>
          <w:szCs w:val="24"/>
          <w:lang w:val="ru-RU"/>
        </w:rPr>
        <w:t>5–9</w:t>
      </w:r>
      <w:r w:rsidR="00134744" w:rsidRPr="00E23690">
        <w:rPr>
          <w:rFonts w:ascii="Times New Roman" w:eastAsia="SchoolBookSanPin" w:hAnsi="Times New Roman"/>
          <w:sz w:val="24"/>
          <w:szCs w:val="24"/>
          <w:lang w:val="ru-RU"/>
        </w:rPr>
        <w:t xml:space="preserve"> классов), </w:t>
      </w:r>
      <w:r w:rsidR="00134744" w:rsidRPr="00E23690">
        <w:rPr>
          <w:rFonts w:ascii="Times New Roman" w:eastAsia="SchoolBookSanPin" w:hAnsi="Times New Roman"/>
          <w:sz w:val="24"/>
          <w:szCs w:val="24"/>
        </w:rPr>
        <w:t>II</w:t>
      </w:r>
      <w:r w:rsidR="00134744" w:rsidRPr="00E23690">
        <w:rPr>
          <w:rFonts w:ascii="Times New Roman" w:eastAsia="SchoolBookSanPin" w:hAnsi="Times New Roman"/>
          <w:sz w:val="24"/>
          <w:szCs w:val="24"/>
          <w:lang w:val="ru-RU"/>
        </w:rPr>
        <w:t xml:space="preserve"> четверть – 8 учебных недель</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 xml:space="preserve">(для </w:t>
      </w:r>
      <w:r w:rsidR="00DD052C" w:rsidRPr="00E23690">
        <w:rPr>
          <w:rFonts w:ascii="Times New Roman" w:eastAsia="SchoolBookSanPin" w:hAnsi="Times New Roman"/>
          <w:sz w:val="24"/>
          <w:szCs w:val="24"/>
          <w:lang w:val="ru-RU"/>
        </w:rPr>
        <w:t>5–9</w:t>
      </w:r>
      <w:r w:rsidR="00134744" w:rsidRPr="00E23690">
        <w:rPr>
          <w:rFonts w:ascii="Times New Roman" w:eastAsia="SchoolBookSanPin" w:hAnsi="Times New Roman"/>
          <w:sz w:val="24"/>
          <w:szCs w:val="24"/>
          <w:lang w:val="ru-RU"/>
        </w:rPr>
        <w:t xml:space="preserve"> классов), </w:t>
      </w:r>
      <w:r w:rsidR="00134744" w:rsidRPr="00E23690">
        <w:rPr>
          <w:rFonts w:ascii="Times New Roman" w:eastAsia="SchoolBookSanPin" w:hAnsi="Times New Roman"/>
          <w:sz w:val="24"/>
          <w:szCs w:val="24"/>
        </w:rPr>
        <w:t>III</w:t>
      </w:r>
      <w:r w:rsidR="00134744" w:rsidRPr="00E23690">
        <w:rPr>
          <w:rFonts w:ascii="Times New Roman" w:eastAsia="SchoolBookSanPin" w:hAnsi="Times New Roman"/>
          <w:sz w:val="24"/>
          <w:szCs w:val="24"/>
          <w:lang w:val="ru-RU"/>
        </w:rPr>
        <w:t xml:space="preserve"> четверть – 1</w:t>
      </w:r>
      <w:r w:rsidR="00A364C8" w:rsidRPr="00E23690">
        <w:rPr>
          <w:rFonts w:ascii="Times New Roman" w:eastAsia="SchoolBookSanPin" w:hAnsi="Times New Roman"/>
          <w:sz w:val="24"/>
          <w:szCs w:val="24"/>
          <w:lang w:val="ru-RU"/>
        </w:rPr>
        <w:t>1</w:t>
      </w:r>
      <w:r w:rsidR="00134744" w:rsidRPr="00E23690">
        <w:rPr>
          <w:rFonts w:ascii="Times New Roman" w:eastAsia="SchoolBookSanPin" w:hAnsi="Times New Roman"/>
          <w:sz w:val="24"/>
          <w:szCs w:val="24"/>
          <w:lang w:val="ru-RU"/>
        </w:rPr>
        <w:t xml:space="preserve"> учебных недель (для </w:t>
      </w:r>
      <w:r w:rsidR="00DD052C" w:rsidRPr="00E23690">
        <w:rPr>
          <w:rFonts w:ascii="Times New Roman" w:eastAsia="SchoolBookSanPin" w:hAnsi="Times New Roman"/>
          <w:sz w:val="24"/>
          <w:szCs w:val="24"/>
          <w:lang w:val="ru-RU"/>
        </w:rPr>
        <w:t>5–9</w:t>
      </w:r>
      <w:r w:rsidR="00134744" w:rsidRPr="00E23690">
        <w:rPr>
          <w:rFonts w:ascii="Times New Roman" w:eastAsia="SchoolBookSanPin" w:hAnsi="Times New Roman"/>
          <w:sz w:val="24"/>
          <w:szCs w:val="24"/>
          <w:lang w:val="ru-RU"/>
        </w:rPr>
        <w:t xml:space="preserve"> классов),</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rPr>
        <w:t>IV</w:t>
      </w:r>
      <w:r w:rsidR="00134744" w:rsidRPr="00E23690">
        <w:rPr>
          <w:rFonts w:ascii="Times New Roman" w:eastAsia="SchoolBookSanPin" w:hAnsi="Times New Roman"/>
          <w:sz w:val="24"/>
          <w:szCs w:val="24"/>
          <w:lang w:val="ru-RU"/>
        </w:rPr>
        <w:t xml:space="preserve"> четверть –</w:t>
      </w:r>
      <w:r w:rsidR="00BE6299" w:rsidRPr="00E23690">
        <w:rPr>
          <w:rFonts w:ascii="Times New Roman" w:eastAsia="SchoolBookSanPin" w:hAnsi="Times New Roman"/>
          <w:sz w:val="24"/>
          <w:szCs w:val="24"/>
          <w:lang w:val="ru-RU"/>
        </w:rPr>
        <w:t xml:space="preserve"> </w:t>
      </w:r>
      <w:r w:rsidR="00A364C8" w:rsidRPr="00E23690">
        <w:rPr>
          <w:rFonts w:ascii="Times New Roman" w:eastAsia="SchoolBookSanPin" w:hAnsi="Times New Roman"/>
          <w:sz w:val="24"/>
          <w:szCs w:val="24"/>
          <w:lang w:val="ru-RU"/>
        </w:rPr>
        <w:t>7</w:t>
      </w:r>
      <w:r w:rsidR="00134744" w:rsidRPr="00E23690">
        <w:rPr>
          <w:rFonts w:ascii="Times New Roman" w:eastAsia="SchoolBookSanPin" w:hAnsi="Times New Roman"/>
          <w:sz w:val="24"/>
          <w:szCs w:val="24"/>
          <w:lang w:val="ru-RU"/>
        </w:rPr>
        <w:t xml:space="preserve"> учебных недель (для </w:t>
      </w:r>
      <w:r w:rsidR="00DD052C" w:rsidRPr="00E23690">
        <w:rPr>
          <w:rFonts w:ascii="Times New Roman" w:eastAsia="SchoolBookSanPin" w:hAnsi="Times New Roman"/>
          <w:sz w:val="24"/>
          <w:szCs w:val="24"/>
          <w:lang w:val="ru-RU"/>
        </w:rPr>
        <w:t>5–9</w:t>
      </w:r>
      <w:r w:rsidR="00134744" w:rsidRPr="00E23690">
        <w:rPr>
          <w:rFonts w:ascii="Times New Roman" w:eastAsia="SchoolBookSanPin" w:hAnsi="Times New Roman"/>
          <w:sz w:val="24"/>
          <w:szCs w:val="24"/>
          <w:lang w:val="ru-RU"/>
        </w:rPr>
        <w:t xml:space="preserve"> классов).</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w:t>
      </w:r>
      <w:r w:rsidR="00D042A1" w:rsidRPr="00E23690">
        <w:rPr>
          <w:rFonts w:ascii="Times New Roman" w:eastAsia="SchoolBookSanPin" w:hAnsi="Times New Roman"/>
          <w:position w:val="1"/>
          <w:sz w:val="24"/>
          <w:szCs w:val="24"/>
          <w:lang w:val="ru-RU"/>
        </w:rPr>
        <w:t>.</w:t>
      </w:r>
      <w:r w:rsidR="00134744" w:rsidRPr="00E23690">
        <w:rPr>
          <w:rFonts w:ascii="Times New Roman" w:eastAsia="SchoolBookSanPin" w:hAnsi="Times New Roman"/>
          <w:position w:val="1"/>
          <w:sz w:val="24"/>
          <w:szCs w:val="24"/>
          <w:lang w:val="ru-RU"/>
        </w:rPr>
        <w:t>7. </w:t>
      </w:r>
      <w:r w:rsidR="00134744" w:rsidRPr="00E23690">
        <w:rPr>
          <w:rFonts w:ascii="Times New Roman" w:eastAsia="SchoolBookSanPin" w:hAnsi="Times New Roman"/>
          <w:sz w:val="24"/>
          <w:szCs w:val="24"/>
          <w:lang w:val="ru-RU"/>
        </w:rPr>
        <w:t xml:space="preserve">Продолжительность каникул составляет: </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по окончании </w:t>
      </w:r>
      <w:r w:rsidRPr="00E23690">
        <w:rPr>
          <w:rFonts w:ascii="Times New Roman" w:eastAsia="SchoolBookSanPin" w:hAnsi="Times New Roman"/>
          <w:sz w:val="24"/>
          <w:szCs w:val="24"/>
        </w:rPr>
        <w:t>I</w:t>
      </w:r>
      <w:r w:rsidRPr="00E23690">
        <w:rPr>
          <w:rFonts w:ascii="Times New Roman" w:eastAsia="SchoolBookSanPin" w:hAnsi="Times New Roman"/>
          <w:sz w:val="24"/>
          <w:szCs w:val="24"/>
          <w:lang w:val="ru-RU"/>
        </w:rPr>
        <w:t xml:space="preserve"> четверти (осенние каникулы) – 9 календарных дней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 xml:space="preserve">(для </w:t>
      </w:r>
      <w:r w:rsidR="00DD052C" w:rsidRPr="00E23690">
        <w:rPr>
          <w:rFonts w:ascii="Times New Roman" w:eastAsia="SchoolBookSanPin" w:hAnsi="Times New Roman"/>
          <w:sz w:val="24"/>
          <w:szCs w:val="24"/>
          <w:lang w:val="ru-RU"/>
        </w:rPr>
        <w:t>5–9</w:t>
      </w:r>
      <w:r w:rsidRPr="00E23690">
        <w:rPr>
          <w:rFonts w:ascii="Times New Roman" w:eastAsia="SchoolBookSanPin" w:hAnsi="Times New Roman"/>
          <w:sz w:val="24"/>
          <w:szCs w:val="24"/>
          <w:lang w:val="ru-RU"/>
        </w:rPr>
        <w:t xml:space="preserve"> классов); </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по окончании </w:t>
      </w:r>
      <w:r w:rsidRPr="00E23690">
        <w:rPr>
          <w:rFonts w:ascii="Times New Roman" w:eastAsia="SchoolBookSanPin" w:hAnsi="Times New Roman"/>
          <w:sz w:val="24"/>
          <w:szCs w:val="24"/>
        </w:rPr>
        <w:t>II</w:t>
      </w:r>
      <w:r w:rsidRPr="00E23690">
        <w:rPr>
          <w:rFonts w:ascii="Times New Roman" w:eastAsia="SchoolBookSanPin" w:hAnsi="Times New Roman"/>
          <w:sz w:val="24"/>
          <w:szCs w:val="24"/>
          <w:lang w:val="ru-RU"/>
        </w:rPr>
        <w:t xml:space="preserve"> четверти (зимние каникулы) – 9 календарных дней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 xml:space="preserve">(для </w:t>
      </w:r>
      <w:r w:rsidR="00DD052C" w:rsidRPr="00E23690">
        <w:rPr>
          <w:rFonts w:ascii="Times New Roman" w:eastAsia="SchoolBookSanPin" w:hAnsi="Times New Roman"/>
          <w:sz w:val="24"/>
          <w:szCs w:val="24"/>
          <w:lang w:val="ru-RU"/>
        </w:rPr>
        <w:t>5–9</w:t>
      </w:r>
      <w:r w:rsidRPr="00E23690">
        <w:rPr>
          <w:rFonts w:ascii="Times New Roman" w:eastAsia="SchoolBookSanPin" w:hAnsi="Times New Roman"/>
          <w:sz w:val="24"/>
          <w:szCs w:val="24"/>
          <w:lang w:val="ru-RU"/>
        </w:rPr>
        <w:t xml:space="preserve"> классов); </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по окончании </w:t>
      </w:r>
      <w:r w:rsidRPr="00E23690">
        <w:rPr>
          <w:rFonts w:ascii="Times New Roman" w:eastAsia="SchoolBookSanPin" w:hAnsi="Times New Roman"/>
          <w:sz w:val="24"/>
          <w:szCs w:val="24"/>
        </w:rPr>
        <w:t>III</w:t>
      </w:r>
      <w:r w:rsidRPr="00E23690">
        <w:rPr>
          <w:rFonts w:ascii="Times New Roman" w:eastAsia="SchoolBookSanPin" w:hAnsi="Times New Roman"/>
          <w:sz w:val="24"/>
          <w:szCs w:val="24"/>
          <w:lang w:val="ru-RU"/>
        </w:rPr>
        <w:t xml:space="preserve"> четверти (весенние каникулы) – 9 календарных дней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 xml:space="preserve">(для </w:t>
      </w:r>
      <w:r w:rsidR="00DD052C" w:rsidRPr="00E23690">
        <w:rPr>
          <w:rFonts w:ascii="Times New Roman" w:eastAsia="SchoolBookSanPin" w:hAnsi="Times New Roman"/>
          <w:sz w:val="24"/>
          <w:szCs w:val="24"/>
          <w:lang w:val="ru-RU"/>
        </w:rPr>
        <w:t>5–9</w:t>
      </w:r>
      <w:r w:rsidRPr="00E23690">
        <w:rPr>
          <w:rFonts w:ascii="Times New Roman" w:eastAsia="SchoolBookSanPin" w:hAnsi="Times New Roman"/>
          <w:sz w:val="24"/>
          <w:szCs w:val="24"/>
          <w:lang w:val="ru-RU"/>
        </w:rPr>
        <w:t xml:space="preserve"> классов); </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 окончании учебного года (летние каникулы) – не менее 8 недель.</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w:t>
      </w:r>
      <w:r w:rsidR="00D042A1" w:rsidRPr="00E23690">
        <w:rPr>
          <w:rFonts w:ascii="Times New Roman" w:eastAsia="SchoolBookSanPin" w:hAnsi="Times New Roman"/>
          <w:position w:val="1"/>
          <w:sz w:val="24"/>
          <w:szCs w:val="24"/>
          <w:lang w:val="ru-RU"/>
        </w:rPr>
        <w:t>.</w:t>
      </w:r>
      <w:r w:rsidR="00134744" w:rsidRPr="00E23690">
        <w:rPr>
          <w:rFonts w:ascii="Times New Roman" w:eastAsia="SchoolBookSanPin" w:hAnsi="Times New Roman"/>
          <w:position w:val="1"/>
          <w:sz w:val="24"/>
          <w:szCs w:val="24"/>
          <w:lang w:val="ru-RU"/>
        </w:rPr>
        <w:t>8. </w:t>
      </w:r>
      <w:r w:rsidR="00134744" w:rsidRPr="00E23690">
        <w:rPr>
          <w:rFonts w:ascii="Times New Roman" w:eastAsia="SchoolBookSanPin" w:hAnsi="Times New Roman"/>
          <w:sz w:val="24"/>
          <w:szCs w:val="24"/>
          <w:lang w:val="ru-RU"/>
        </w:rPr>
        <w:t>Продолжительность урока не должна превышать 45 минут.</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w:t>
      </w:r>
      <w:r w:rsidR="00D042A1" w:rsidRPr="00E23690">
        <w:rPr>
          <w:rFonts w:ascii="Times New Roman" w:eastAsia="SchoolBookSanPin" w:hAnsi="Times New Roman"/>
          <w:position w:val="1"/>
          <w:sz w:val="24"/>
          <w:szCs w:val="24"/>
          <w:lang w:val="ru-RU"/>
        </w:rPr>
        <w:t>.</w:t>
      </w:r>
      <w:r w:rsidR="00134744" w:rsidRPr="00E23690">
        <w:rPr>
          <w:rFonts w:ascii="Times New Roman" w:eastAsia="SchoolBookSanPin" w:hAnsi="Times New Roman"/>
          <w:position w:val="1"/>
          <w:sz w:val="24"/>
          <w:szCs w:val="24"/>
          <w:lang w:val="ru-RU"/>
        </w:rPr>
        <w:t>9. </w:t>
      </w:r>
      <w:r w:rsidR="00134744" w:rsidRPr="00E23690">
        <w:rPr>
          <w:rFonts w:ascii="Times New Roman" w:eastAsia="SchoolBookSanPin" w:hAnsi="Times New Roman"/>
          <w:sz w:val="24"/>
          <w:szCs w:val="24"/>
          <w:lang w:val="ru-RU"/>
        </w:rPr>
        <w:t>Продолжительность перемен между уроками составляет не менее</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87514" w:rsidRPr="00E23690" w:rsidRDefault="0048751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Продолжительность перемены между урочной и внеурочной деятельностью должна составлять не менее 20-30 минут, за исключением обучающихся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с ОВЗ, обучение которых осуществляется по специальной индивидуальной программе развития.</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w:t>
      </w:r>
      <w:r w:rsidR="00D042A1" w:rsidRPr="00E23690">
        <w:rPr>
          <w:rFonts w:ascii="Times New Roman" w:eastAsia="SchoolBookSanPin" w:hAnsi="Times New Roman"/>
          <w:position w:val="1"/>
          <w:sz w:val="24"/>
          <w:szCs w:val="24"/>
          <w:lang w:val="ru-RU"/>
        </w:rPr>
        <w:t>.</w:t>
      </w:r>
      <w:r w:rsidR="00134744" w:rsidRPr="00E23690">
        <w:rPr>
          <w:rFonts w:ascii="Times New Roman" w:eastAsia="SchoolBookSanPin" w:hAnsi="Times New Roman"/>
          <w:position w:val="1"/>
          <w:sz w:val="24"/>
          <w:szCs w:val="24"/>
          <w:lang w:val="ru-RU"/>
        </w:rPr>
        <w:t>10. </w:t>
      </w:r>
      <w:r w:rsidR="00134744" w:rsidRPr="00E23690">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w:t>
      </w:r>
      <w:r w:rsidR="00D042A1" w:rsidRPr="00E23690">
        <w:rPr>
          <w:rFonts w:ascii="Times New Roman" w:eastAsia="SchoolBookSanPin" w:hAnsi="Times New Roman"/>
          <w:position w:val="1"/>
          <w:sz w:val="24"/>
          <w:szCs w:val="24"/>
          <w:lang w:val="ru-RU"/>
        </w:rPr>
        <w:t>.</w:t>
      </w:r>
      <w:r w:rsidR="00134744" w:rsidRPr="00E23690">
        <w:rPr>
          <w:rFonts w:ascii="Times New Roman" w:eastAsia="SchoolBookSanPin" w:hAnsi="Times New Roman"/>
          <w:position w:val="1"/>
          <w:sz w:val="24"/>
          <w:szCs w:val="24"/>
          <w:lang w:val="ru-RU"/>
        </w:rPr>
        <w:t>11. </w:t>
      </w:r>
      <w:r w:rsidR="00134744" w:rsidRPr="00E23690">
        <w:rPr>
          <w:rFonts w:ascii="Times New Roman" w:eastAsia="SchoolBookSanPin" w:hAnsi="Times New Roman"/>
          <w:sz w:val="24"/>
          <w:szCs w:val="24"/>
          <w:lang w:val="ru-RU"/>
        </w:rPr>
        <w:t>Образовательная недельная нагрузка распределяется равномерно</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 xml:space="preserve">в течение учебной недели, при этом </w:t>
      </w:r>
      <w:r w:rsidR="00CA100B" w:rsidRPr="00E23690">
        <w:rPr>
          <w:rFonts w:ascii="Times New Roman" w:eastAsia="SchoolBookSanPin" w:hAnsi="Times New Roman"/>
          <w:sz w:val="24"/>
          <w:szCs w:val="24"/>
          <w:lang w:val="ru-RU"/>
        </w:rPr>
        <w:t>объём</w:t>
      </w:r>
      <w:r w:rsidR="00134744" w:rsidRPr="00E23690">
        <w:rPr>
          <w:rFonts w:ascii="Times New Roman" w:eastAsia="SchoolBookSanPin" w:hAnsi="Times New Roman"/>
          <w:sz w:val="24"/>
          <w:szCs w:val="24"/>
          <w:lang w:val="ru-RU"/>
        </w:rPr>
        <w:t xml:space="preserve"> максимально допустимой нагрузки</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в течение дня составляет:</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для обучающихся 5 и 6 классов – не более 6 уроков, для обучающихся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7-9 классов – не более 7 уроков.</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w:t>
      </w:r>
      <w:r w:rsidR="00D042A1" w:rsidRPr="00E23690">
        <w:rPr>
          <w:rFonts w:ascii="Times New Roman" w:eastAsia="SchoolBookSanPin" w:hAnsi="Times New Roman"/>
          <w:position w:val="1"/>
          <w:sz w:val="24"/>
          <w:szCs w:val="24"/>
          <w:lang w:val="ru-RU"/>
        </w:rPr>
        <w:t>.</w:t>
      </w:r>
      <w:r w:rsidR="00134744" w:rsidRPr="00E23690">
        <w:rPr>
          <w:rFonts w:ascii="Times New Roman" w:eastAsia="SchoolBookSanPin" w:hAnsi="Times New Roman"/>
          <w:position w:val="1"/>
          <w:sz w:val="24"/>
          <w:szCs w:val="24"/>
          <w:lang w:val="ru-RU"/>
        </w:rPr>
        <w:t>12. </w:t>
      </w:r>
      <w:r w:rsidR="00134744" w:rsidRPr="00E23690">
        <w:rPr>
          <w:rFonts w:ascii="Times New Roman" w:eastAsia="SchoolBookSanPin" w:hAnsi="Times New Roman"/>
          <w:sz w:val="24"/>
          <w:szCs w:val="24"/>
          <w:lang w:val="ru-RU"/>
        </w:rPr>
        <w:t>Занятия начинаются не ранее 8 часов утра и заканчиваются не позднее</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 xml:space="preserve">19 часов. </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w:t>
      </w:r>
      <w:r w:rsidR="00D042A1" w:rsidRPr="00E23690">
        <w:rPr>
          <w:rFonts w:ascii="Times New Roman" w:eastAsia="SchoolBookSanPin" w:hAnsi="Times New Roman"/>
          <w:position w:val="1"/>
          <w:sz w:val="24"/>
          <w:szCs w:val="24"/>
          <w:lang w:val="ru-RU"/>
        </w:rPr>
        <w:t>.</w:t>
      </w:r>
      <w:r w:rsidR="00134744" w:rsidRPr="00E23690">
        <w:rPr>
          <w:rFonts w:ascii="Times New Roman" w:eastAsia="SchoolBookSanPin" w:hAnsi="Times New Roman"/>
          <w:position w:val="1"/>
          <w:sz w:val="24"/>
          <w:szCs w:val="24"/>
          <w:lang w:val="ru-RU"/>
        </w:rPr>
        <w:t>13. </w:t>
      </w:r>
      <w:r w:rsidR="00134744" w:rsidRPr="00E23690">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w:t>
      </w:r>
      <w:r w:rsidR="00D042A1" w:rsidRPr="00E23690">
        <w:rPr>
          <w:rFonts w:ascii="Times New Roman" w:eastAsia="SchoolBookSanPin" w:hAnsi="Times New Roman"/>
          <w:position w:val="1"/>
          <w:sz w:val="24"/>
          <w:szCs w:val="24"/>
          <w:lang w:val="ru-RU"/>
        </w:rPr>
        <w:t>.</w:t>
      </w:r>
      <w:r w:rsidR="00134744" w:rsidRPr="00E23690">
        <w:rPr>
          <w:rFonts w:ascii="Times New Roman" w:eastAsia="SchoolBookSanPin" w:hAnsi="Times New Roman"/>
          <w:position w:val="1"/>
          <w:sz w:val="24"/>
          <w:szCs w:val="24"/>
          <w:lang w:val="ru-RU"/>
        </w:rPr>
        <w:t>14. </w:t>
      </w:r>
      <w:r w:rsidR="00134744" w:rsidRPr="00E23690">
        <w:rPr>
          <w:rFonts w:ascii="Times New Roman" w:eastAsia="SchoolBookSanPi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и внеурочной) и плановых перерывов при получении образования для отдыха</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и иных социальных целей (каникул) по календарным периодам учебного года.</w:t>
      </w:r>
    </w:p>
    <w:p w:rsidR="00134744"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41</w:t>
      </w:r>
      <w:r w:rsidR="00D042A1"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15. При составлении календарного учебного графика образовательная организация может использовать организацию учебного года по триместрам.</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 xml:space="preserve">При этом наиболее рациональным графиком является равномерное чередование периодов учебы и каникул в течение учебного года – </w:t>
      </w:r>
      <w:r w:rsidR="00134744" w:rsidRPr="00E23690">
        <w:rPr>
          <w:rFonts w:ascii="Times New Roman" w:eastAsia="SchoolBookSanPin" w:hAnsi="Times New Roman"/>
          <w:sz w:val="24"/>
          <w:szCs w:val="24"/>
          <w:lang w:val="ru-RU"/>
        </w:rPr>
        <w:lastRenderedPageBreak/>
        <w:t>5-6 недель учебных периодов чередуются с недельными каникулами.</w:t>
      </w:r>
    </w:p>
    <w:p w:rsidR="00E47533" w:rsidRPr="00E23690" w:rsidRDefault="00E47533" w:rsidP="00E23690">
      <w:pPr>
        <w:spacing w:after="0" w:line="240" w:lineRule="auto"/>
        <w:ind w:firstLine="709"/>
        <w:jc w:val="both"/>
        <w:rPr>
          <w:rFonts w:ascii="Times New Roman" w:eastAsia="SchoolBookSanPin" w:hAnsi="Times New Roman"/>
          <w:sz w:val="24"/>
          <w:szCs w:val="24"/>
          <w:lang w:val="ru-RU"/>
        </w:rPr>
      </w:pPr>
    </w:p>
    <w:p w:rsidR="00134744" w:rsidRPr="00E47533" w:rsidRDefault="00E47533" w:rsidP="00E23690">
      <w:pPr>
        <w:pStyle w:val="7"/>
        <w:spacing w:before="0" w:after="0"/>
        <w:ind w:firstLine="708"/>
        <w:jc w:val="both"/>
        <w:rPr>
          <w:rFonts w:eastAsia="SchoolBookSanPin"/>
          <w:szCs w:val="24"/>
          <w:lang w:val="ru-RU"/>
        </w:rPr>
      </w:pPr>
      <w:r>
        <w:rPr>
          <w:rFonts w:eastAsia="SchoolBookSanPin"/>
          <w:szCs w:val="24"/>
          <w:lang w:val="ru-RU"/>
        </w:rPr>
        <w:t>42</w:t>
      </w:r>
      <w:r w:rsidR="00CD6052" w:rsidRPr="00E47533">
        <w:rPr>
          <w:rFonts w:eastAsia="SchoolBookSanPin"/>
          <w:szCs w:val="24"/>
          <w:lang w:val="ru-RU"/>
        </w:rPr>
        <w:t>.</w:t>
      </w:r>
      <w:r w:rsidR="00134744" w:rsidRPr="00E47533">
        <w:rPr>
          <w:rFonts w:eastAsia="SchoolBookSanPin"/>
          <w:szCs w:val="24"/>
          <w:lang w:val="ru-RU"/>
        </w:rPr>
        <w:t xml:space="preserve"> План внеурочной деятельности.</w:t>
      </w:r>
    </w:p>
    <w:p w:rsidR="00DF6CF9"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42</w:t>
      </w:r>
      <w:r w:rsidR="00DF6CF9" w:rsidRPr="00E23690">
        <w:rPr>
          <w:rFonts w:ascii="Times New Roman" w:eastAsia="SchoolBookSanPin" w:hAnsi="Times New Roman"/>
          <w:sz w:val="24"/>
          <w:szCs w:val="24"/>
          <w:lang w:val="ru-RU"/>
        </w:rPr>
        <w:t>.1.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42</w:t>
      </w:r>
      <w:r w:rsidR="00CD6052"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2. Внеурочная деятельность является неотъемлемой и обязательной частью основной общеобразовательной программы.</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42</w:t>
      </w:r>
      <w:r w:rsidR="00CD6052"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1) внеурочную деятельность по учебным предметам образовательной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программы (учебные курсы, учебные модули по выбору обучающихся, родителей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интересы, особые образовательные потребности обучающихся с ограниченными возможностями здоровья;</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исследовательской деятельности);</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юношеских общественных объединений, организаций и других;</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по обеспечению успешной реализации образовательной программы и другие);</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E23690">
        <w:rPr>
          <w:rFonts w:ascii="Times New Roman" w:eastAsia="SchoolBookSanPin" w:hAnsi="Times New Roman"/>
          <w:sz w:val="24"/>
          <w:szCs w:val="24"/>
          <w:lang w:val="ru-RU"/>
        </w:rPr>
        <w:t>организации</w:t>
      </w:r>
      <w:r w:rsidRPr="00E23690">
        <w:rPr>
          <w:rFonts w:ascii="Times New Roman" w:eastAsia="SchoolBookSanPin" w:hAnsi="Times New Roman"/>
          <w:sz w:val="24"/>
          <w:szCs w:val="24"/>
          <w:lang w:val="ru-RU"/>
        </w:rPr>
        <w:t xml:space="preserve"> (безопасности жизни и здоровья </w:t>
      </w:r>
      <w:r w:rsidR="004B3F70" w:rsidRPr="00E23690">
        <w:rPr>
          <w:rFonts w:ascii="Times New Roman" w:eastAsia="SchoolBookSanPin" w:hAnsi="Times New Roman"/>
          <w:sz w:val="24"/>
          <w:szCs w:val="24"/>
          <w:lang w:val="ru-RU"/>
        </w:rPr>
        <w:t>обучающихся</w:t>
      </w:r>
      <w:r w:rsidRPr="00E23690">
        <w:rPr>
          <w:rFonts w:ascii="Times New Roman" w:eastAsia="SchoolBookSanPin" w:hAnsi="Times New Roman"/>
          <w:sz w:val="24"/>
          <w:szCs w:val="24"/>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E23690">
        <w:rPr>
          <w:rFonts w:ascii="Times New Roman" w:eastAsia="SchoolBookSanPin" w:hAnsi="Times New Roman"/>
          <w:sz w:val="24"/>
          <w:szCs w:val="24"/>
          <w:lang w:val="ru-RU"/>
        </w:rPr>
        <w:t>обучающегося</w:t>
      </w:r>
      <w:r w:rsidRPr="00E23690">
        <w:rPr>
          <w:rFonts w:ascii="Times New Roman" w:eastAsia="SchoolBookSanPin" w:hAnsi="Times New Roman"/>
          <w:sz w:val="24"/>
          <w:szCs w:val="24"/>
          <w:lang w:val="ru-RU"/>
        </w:rPr>
        <w:t xml:space="preserve"> с окружающей средой, социальной защиты </w:t>
      </w:r>
      <w:r w:rsidR="00181A1D" w:rsidRPr="00E23690">
        <w:rPr>
          <w:rFonts w:ascii="Times New Roman" w:eastAsia="SchoolBookSanPin" w:hAnsi="Times New Roman"/>
          <w:sz w:val="24"/>
          <w:szCs w:val="24"/>
          <w:lang w:val="ru-RU"/>
        </w:rPr>
        <w:t>обучающихся</w:t>
      </w:r>
      <w:r w:rsidRPr="00E23690">
        <w:rPr>
          <w:rFonts w:ascii="Times New Roman" w:eastAsia="SchoolBookSanPin" w:hAnsi="Times New Roman"/>
          <w:sz w:val="24"/>
          <w:szCs w:val="24"/>
          <w:lang w:val="ru-RU"/>
        </w:rPr>
        <w:t>).</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42</w:t>
      </w:r>
      <w:r w:rsidR="00CD6052"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4. Для достижения целей и задач внеурочной деятельности используется</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все многообразие доступных объектов отечественной культуры, в том числе наследие отечественного кинематографа.</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lastRenderedPageBreak/>
        <w:t>Наследие отечественного кинематографа может использоваться как в качестве дидактического материала при реализации курсов внеурочной деятельности,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так и быть основой для разработки курсов внеурочной деятельности, посвященной этому виду отечественного искусства.</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42</w:t>
      </w:r>
      <w:r w:rsidR="00CD6052"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42</w:t>
      </w:r>
      <w:r w:rsidR="00CD6052"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10 часов. Для недопущения перегрузки обучающихся допускается перенос образовательной нагрузки, реализуемой через внеурочную деятельность,</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на периоды каникул, но не более 1/2 количества часов. Внеурочная деятельность</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в каникулярное время может реализовываться в рамках тематических программ (лагерь с дневным пребыванием на базе общеобразовательной организации или</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на базе загородных детских центров, в походах, поездках и другие).</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При этом расходы времени на отдельные направления плана внеурочной деятельности могут отличаться:</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на внеурочную деятельность по учебным предметам (включая занятия физической культурой и углубленное изучение предметов) еженедельно –</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от 2 до 4 часов;</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на внеурочную деятельность по формированию функциональной</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грамотности – от 1 до 2 часов;</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F6CF9" w:rsidRPr="00E23690" w:rsidRDefault="00DF6CF9"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на организационное обеспечение учебной деятельности, осуществление педагогической поддержки социализации обучающихся и обеспечение</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их благополучия еженедельно – от 2 до 3 часов.</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42</w:t>
      </w:r>
      <w:r w:rsidR="00CD6052"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 xml:space="preserve">7. Общий </w:t>
      </w:r>
      <w:r w:rsidR="00CA100B" w:rsidRPr="00E23690">
        <w:rPr>
          <w:rFonts w:ascii="Times New Roman" w:eastAsia="SchoolBookSanPin" w:hAnsi="Times New Roman"/>
          <w:sz w:val="24"/>
          <w:szCs w:val="24"/>
          <w:lang w:val="ru-RU"/>
        </w:rPr>
        <w:t>объём</w:t>
      </w:r>
      <w:r w:rsidR="00134744" w:rsidRPr="00E23690">
        <w:rPr>
          <w:rFonts w:ascii="Times New Roman" w:eastAsia="SchoolBookSanPin" w:hAnsi="Times New Roman"/>
          <w:sz w:val="24"/>
          <w:szCs w:val="24"/>
          <w:lang w:val="ru-RU"/>
        </w:rPr>
        <w:t xml:space="preserve"> внеурочной деятельности не должен превышать 10 часов</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в неделю.</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42</w:t>
      </w:r>
      <w:r w:rsidR="00CD6052"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 xml:space="preserve">7.1. Один час в неделю рекомендуется отводить на внеурочное занятие «Разговоры о важном». </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42</w:t>
      </w:r>
      <w:r w:rsidR="00CD6052"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7.2. Внеурочные занятия «Разговоры о важном» направлены на развитие ценностного отношения обучающихся к своей родине – России, населяющим</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 xml:space="preserve">ее людям, ее уникальной истории, богатой природе и великой культуре. Внеурочные занятия </w:t>
      </w:r>
      <w:r w:rsidR="00DF6CF9" w:rsidRPr="00E23690">
        <w:rPr>
          <w:rFonts w:ascii="Times New Roman" w:eastAsia="SchoolBookSanPin" w:hAnsi="Times New Roman"/>
          <w:sz w:val="24"/>
          <w:szCs w:val="24"/>
          <w:lang w:val="ru-RU"/>
        </w:rPr>
        <w:t xml:space="preserve">«Разговоры о важном» </w:t>
      </w:r>
      <w:r w:rsidR="00134744" w:rsidRPr="00E23690">
        <w:rPr>
          <w:rFonts w:ascii="Times New Roman" w:eastAsia="SchoolBookSanPin" w:hAnsi="Times New Roman"/>
          <w:sz w:val="24"/>
          <w:szCs w:val="24"/>
          <w:lang w:val="ru-RU"/>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B32708" w:rsidRPr="00E23690">
        <w:rPr>
          <w:rFonts w:ascii="Times New Roman" w:eastAsia="SchoolBookSanPin" w:hAnsi="Times New Roman"/>
          <w:sz w:val="24"/>
          <w:szCs w:val="24"/>
          <w:lang w:val="ru-RU"/>
        </w:rPr>
        <w:t xml:space="preserve"> </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42</w:t>
      </w:r>
      <w:r w:rsidR="00CD6052"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7.3. Основной формат внеурочных занятий «Разговоры о важном» – разговор и (или) беседа с обучающимися. Основные темы занятий связаны</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и сохранением природы, ориентацией в мировой художественной культуре</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и повседневной культуре поведения, доброжелательным отношением</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к окружающим и ответственным отношением к собственным поступкам.</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42</w:t>
      </w:r>
      <w:r w:rsidR="00CD6052"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42</w:t>
      </w:r>
      <w:r w:rsidR="00CD6052"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 xml:space="preserve">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00271309" w:rsidRPr="00E23690">
        <w:rPr>
          <w:rFonts w:ascii="Times New Roman" w:eastAsia="SchoolBookSanPin" w:hAnsi="Times New Roman"/>
          <w:sz w:val="24"/>
          <w:szCs w:val="24"/>
          <w:lang w:val="ru-RU"/>
        </w:rPr>
        <w:t>В</w:t>
      </w:r>
      <w:r w:rsidR="00134744" w:rsidRPr="00E23690">
        <w:rPr>
          <w:rFonts w:ascii="Times New Roman" w:eastAsia="SchoolBookSanPin" w:hAnsi="Times New Roman"/>
          <w:sz w:val="24"/>
          <w:szCs w:val="24"/>
          <w:lang w:val="ru-RU"/>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 xml:space="preserve">с организацией </w:t>
      </w:r>
      <w:r w:rsidR="00134744" w:rsidRPr="00E23690">
        <w:rPr>
          <w:rFonts w:ascii="Times New Roman" w:eastAsia="SchoolBookSanPin" w:hAnsi="Times New Roman"/>
          <w:sz w:val="24"/>
          <w:szCs w:val="24"/>
          <w:lang w:val="ru-RU"/>
        </w:rPr>
        <w:lastRenderedPageBreak/>
        <w:t xml:space="preserve">предпрофильной подготовки. Выделение часов на внеурочную деятельность может различаться в связи </w:t>
      </w:r>
      <w:r w:rsidR="00B70831" w:rsidRPr="00E23690">
        <w:rPr>
          <w:rFonts w:ascii="Times New Roman" w:eastAsia="SchoolBookSanPin" w:hAnsi="Times New Roman"/>
          <w:sz w:val="24"/>
          <w:szCs w:val="24"/>
          <w:lang w:val="ru-RU"/>
        </w:rPr>
        <w:t xml:space="preserve">с </w:t>
      </w:r>
      <w:r w:rsidR="00134744" w:rsidRPr="00E23690">
        <w:rPr>
          <w:rFonts w:ascii="Times New Roman" w:eastAsia="SchoolBookSanPin" w:hAnsi="Times New Roman"/>
          <w:sz w:val="24"/>
          <w:szCs w:val="24"/>
          <w:lang w:val="ru-RU"/>
        </w:rPr>
        <w:t>необходимостью преодоления противоречий и разрешения проблем, возникающих в том или ином ученическом коллективе.</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42</w:t>
      </w:r>
      <w:r w:rsidR="00CD6052"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организационному обеспечению учебной деятельности;</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модель плана с преобладанием педагогической поддержки обучающихся</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 xml:space="preserve">и работы по обеспечению их благополучия в пространстве общеобразовательной </w:t>
      </w:r>
      <w:r w:rsidR="0002377D" w:rsidRPr="00E23690">
        <w:rPr>
          <w:rFonts w:ascii="Times New Roman" w:eastAsia="SchoolBookSanPin" w:hAnsi="Times New Roman"/>
          <w:sz w:val="24"/>
          <w:szCs w:val="24"/>
          <w:lang w:val="ru-RU"/>
        </w:rPr>
        <w:t>организации</w:t>
      </w:r>
      <w:r w:rsidRPr="00E23690">
        <w:rPr>
          <w:rFonts w:ascii="Times New Roman" w:eastAsia="SchoolBookSanPin" w:hAnsi="Times New Roman"/>
          <w:sz w:val="24"/>
          <w:szCs w:val="24"/>
          <w:lang w:val="ru-RU"/>
        </w:rPr>
        <w:t>;</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модель плана с преобладанием деятельности ученических сообществ</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воспитательных мероприятий.</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42</w:t>
      </w:r>
      <w:r w:rsidR="00CD6052"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11.</w:t>
      </w:r>
      <w:r w:rsidR="00B32708"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Формы реализации внеурочной деятельности образовательная организация определяет самостоятельно.</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42</w:t>
      </w:r>
      <w:r w:rsidR="00CD6052"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12. Формы внеурочной деятельности должны предусматривать активность</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(в том числе экспедиции, практики), экскурсии (в музеи, парки, на предприятия</w:t>
      </w:r>
      <w:r w:rsidR="00CA4934" w:rsidRPr="00E23690">
        <w:rPr>
          <w:rFonts w:ascii="Times New Roman" w:eastAsia="SchoolBookSanPin" w:hAnsi="Times New Roman"/>
          <w:sz w:val="24"/>
          <w:szCs w:val="24"/>
          <w:lang w:val="ru-RU"/>
        </w:rPr>
        <w:t xml:space="preserve"> </w:t>
      </w:r>
      <w:r w:rsidR="00134744" w:rsidRPr="00E23690">
        <w:rPr>
          <w:rFonts w:ascii="Times New Roman" w:eastAsia="SchoolBookSanPin" w:hAnsi="Times New Roman"/>
          <w:sz w:val="24"/>
          <w:szCs w:val="24"/>
          <w:lang w:val="ru-RU"/>
        </w:rPr>
        <w:t>и другие), походы, деловые игры и другое.</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42</w:t>
      </w:r>
      <w:r w:rsidR="00CD6052"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34744"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42</w:t>
      </w:r>
      <w:r w:rsidR="00CD6052"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E47533" w:rsidRPr="00E23690" w:rsidRDefault="00E47533" w:rsidP="00E23690">
      <w:pPr>
        <w:spacing w:after="0" w:line="240" w:lineRule="auto"/>
        <w:ind w:firstLine="709"/>
        <w:jc w:val="both"/>
        <w:rPr>
          <w:rFonts w:ascii="Times New Roman" w:eastAsia="SchoolBookSanPin" w:hAnsi="Times New Roman"/>
          <w:sz w:val="24"/>
          <w:szCs w:val="24"/>
          <w:lang w:val="ru-RU"/>
        </w:rPr>
      </w:pPr>
    </w:p>
    <w:p w:rsidR="00134744" w:rsidRPr="00E47533" w:rsidRDefault="00310B32" w:rsidP="00E23690">
      <w:pPr>
        <w:pStyle w:val="7"/>
        <w:spacing w:before="0" w:after="0"/>
        <w:ind w:firstLine="708"/>
        <w:jc w:val="both"/>
        <w:rPr>
          <w:rFonts w:eastAsia="SchoolBookSanPin"/>
          <w:szCs w:val="24"/>
          <w:lang w:val="ru-RU"/>
        </w:rPr>
      </w:pPr>
      <w:r>
        <w:rPr>
          <w:rFonts w:eastAsia="SchoolBookSanPin"/>
          <w:szCs w:val="24"/>
          <w:lang w:val="ru-RU"/>
        </w:rPr>
        <w:t>43</w:t>
      </w:r>
      <w:r w:rsidR="00D042A1" w:rsidRPr="00E47533">
        <w:rPr>
          <w:rFonts w:eastAsia="SchoolBookSanPin"/>
          <w:szCs w:val="24"/>
          <w:lang w:val="ru-RU"/>
        </w:rPr>
        <w:t>.</w:t>
      </w:r>
      <w:r w:rsidR="00134744" w:rsidRPr="00E47533">
        <w:rPr>
          <w:rFonts w:eastAsia="SchoolBookSanPin"/>
          <w:szCs w:val="24"/>
          <w:lang w:val="ru-RU"/>
        </w:rPr>
        <w:t> Федеральный календарный план воспитательной работы.</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43</w:t>
      </w:r>
      <w:r w:rsidR="00D042A1"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 xml:space="preserve">1. Федеральный календарный план воспитательной работы является единым для образовательных организаций. </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43</w:t>
      </w:r>
      <w:r w:rsidR="00D042A1"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 xml:space="preserve">2. Федеральный календарный план воспитательной работы может быть реализован в рамках урочной и внеурочной деятельности. </w:t>
      </w:r>
    </w:p>
    <w:p w:rsidR="00134744" w:rsidRPr="00E23690" w:rsidRDefault="00E47533" w:rsidP="00E23690">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43</w:t>
      </w:r>
      <w:r w:rsidR="00D042A1" w:rsidRPr="00E23690">
        <w:rPr>
          <w:rFonts w:ascii="Times New Roman" w:eastAsia="SchoolBookSanPin" w:hAnsi="Times New Roman"/>
          <w:sz w:val="24"/>
          <w:szCs w:val="24"/>
          <w:lang w:val="ru-RU"/>
        </w:rPr>
        <w:t>.</w:t>
      </w:r>
      <w:r w:rsidR="00134744" w:rsidRPr="00E23690">
        <w:rPr>
          <w:rFonts w:ascii="Times New Roman" w:eastAsia="SchoolBookSanPin" w:hAnsi="Times New Roman"/>
          <w:sz w:val="24"/>
          <w:szCs w:val="24"/>
          <w:lang w:val="ru-RU"/>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Сентябрь:</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1 сентября: День знаний;</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3 сентября: День окончания Второй мировой войны, День солидарности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борьбе с терроризмом;</w:t>
      </w:r>
      <w:r w:rsidR="009F74FF" w:rsidRPr="00E23690">
        <w:rPr>
          <w:rFonts w:ascii="Times New Roman" w:eastAsia="SchoolBookSanPin" w:hAnsi="Times New Roman"/>
          <w:sz w:val="24"/>
          <w:szCs w:val="24"/>
          <w:lang w:val="ru-RU"/>
        </w:rPr>
        <w:t xml:space="preserve"> </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8 сентября: Международный день распространения грамотности</w:t>
      </w:r>
      <w:r w:rsidR="009F74FF" w:rsidRPr="00E23690">
        <w:rPr>
          <w:rFonts w:ascii="Times New Roman" w:eastAsia="SchoolBookSanPin" w:hAnsi="Times New Roman"/>
          <w:sz w:val="24"/>
          <w:szCs w:val="24"/>
          <w:lang w:val="ru-RU"/>
        </w:rPr>
        <w:t>;</w:t>
      </w:r>
    </w:p>
    <w:p w:rsidR="009F74FF" w:rsidRPr="00E23690" w:rsidRDefault="009F74FF"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10 сентября: Международный день памяти жертв фашизма.</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Октябрь:</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1 октября: Международный день пожилых людей; Международный день музыки;</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4 октября: День защиты животных;</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5 октября: День учителя;</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25 октября: Международный день школьных библиотек;</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Третье воскресенье октября: День отца.</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Ноябрь:</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4 ноября: День народного единства</w:t>
      </w:r>
      <w:r w:rsidR="007539E0" w:rsidRPr="00E23690">
        <w:rPr>
          <w:rFonts w:ascii="Times New Roman" w:eastAsia="SchoolBookSanPin" w:hAnsi="Times New Roman"/>
          <w:sz w:val="24"/>
          <w:szCs w:val="24"/>
          <w:lang w:val="ru-RU"/>
        </w:rPr>
        <w:t>;</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lastRenderedPageBreak/>
        <w:t>8 ноября: День памяти погибших при исполнении служебных обязанностей сотрудников органов внутренних дел России;</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Последнее воскресенье ноября: День Матери;</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30 ноября: День Государственного герба Российской Федерации.</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Декабрь:</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3 декабря: День неизвестного солдата; Международный день инвалидов;</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5 декабря: День добровольца (волонтера) в России;</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9 декабря: День Героев Отечества;</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12 декабря: День Конституции Российской Федерации.</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Январь:</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25 января: День российского студенчества;</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 xml:space="preserve">27 января: День </w:t>
      </w:r>
      <w:r w:rsidR="007539E0" w:rsidRPr="00E23690">
        <w:rPr>
          <w:rFonts w:ascii="Times New Roman" w:eastAsia="SchoolBookSanPin" w:hAnsi="Times New Roman"/>
          <w:sz w:val="24"/>
          <w:szCs w:val="24"/>
          <w:lang w:val="ru-RU"/>
        </w:rPr>
        <w:t>полного освобождения Ленинграда от фашистской блокады;</w:t>
      </w:r>
      <w:r w:rsidRPr="00E23690">
        <w:rPr>
          <w:rFonts w:ascii="Times New Roman" w:eastAsia="SchoolBookSanPin" w:hAnsi="Times New Roman"/>
          <w:sz w:val="24"/>
          <w:szCs w:val="24"/>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Февраль:</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2 февраля: День разгрома советскими войсками немецко-фашистских войск</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в Сталинградской битве;</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8 февраля: День российской науки;</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15 февраля: День памяти о россиянах, исполнявших служебный долг</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за пределами Отечества;</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21 февраля: Международный день родного языка;</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23 февраля: День защитника Отечества.</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Март:</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8 марта: Международный женский день;</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18 марта: День воссоединения Крыма с Россией</w:t>
      </w:r>
      <w:r w:rsidR="007539E0" w:rsidRPr="00E23690">
        <w:rPr>
          <w:rFonts w:ascii="Times New Roman" w:eastAsia="SchoolBookSanPin" w:hAnsi="Times New Roman"/>
          <w:sz w:val="24"/>
          <w:szCs w:val="24"/>
          <w:lang w:val="ru-RU"/>
        </w:rPr>
        <w:t>;</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27 марта: Всемирный день театра.</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Апрель:</w:t>
      </w:r>
    </w:p>
    <w:p w:rsidR="00134744" w:rsidRPr="00E23690" w:rsidRDefault="007539E0"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12 апреля: День космонавтики;</w:t>
      </w:r>
    </w:p>
    <w:p w:rsidR="007539E0" w:rsidRPr="00E23690" w:rsidRDefault="007539E0"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19 апреля: День памяти о геноциде советского народа нацистами</w:t>
      </w:r>
      <w:r w:rsidR="00CA4934" w:rsidRPr="00E23690">
        <w:rPr>
          <w:rFonts w:ascii="Times New Roman" w:eastAsia="SchoolBookSanPin" w:hAnsi="Times New Roman"/>
          <w:sz w:val="24"/>
          <w:szCs w:val="24"/>
          <w:lang w:val="ru-RU"/>
        </w:rPr>
        <w:t xml:space="preserve"> </w:t>
      </w:r>
      <w:r w:rsidRPr="00E23690">
        <w:rPr>
          <w:rFonts w:ascii="Times New Roman" w:eastAsia="SchoolBookSanPin" w:hAnsi="Times New Roman"/>
          <w:sz w:val="24"/>
          <w:szCs w:val="24"/>
          <w:lang w:val="ru-RU"/>
        </w:rPr>
        <w:t>и их пособниками в годы Великой Отечественной войны.</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Май:</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1 мая: Праздник Весны и Труда;</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9 мая: День Победы;</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19 мая: День детских общественных организаций России;</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24 мая: День славянской письменности и культуры.</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Июнь:</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1 июня: День защиты детей;</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6 июня: День русского языка;</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12 июня: День России;</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22 июня: День памяти и скорби;</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27 июня: День молодежи.</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Июль:</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8 июля: День семьи, любви и верности.</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Август:</w:t>
      </w:r>
    </w:p>
    <w:p w:rsidR="00134744" w:rsidRPr="00E23690" w:rsidRDefault="00E43C86"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Вторая суббота августа</w:t>
      </w:r>
      <w:r w:rsidR="00134744" w:rsidRPr="00E23690">
        <w:rPr>
          <w:rFonts w:ascii="Times New Roman" w:eastAsia="SchoolBookSanPin" w:hAnsi="Times New Roman"/>
          <w:sz w:val="24"/>
          <w:szCs w:val="24"/>
          <w:lang w:val="ru-RU"/>
        </w:rPr>
        <w:t>: День физкультурника;</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22 августа: День Государственного флага Российской Федерации;</w:t>
      </w:r>
    </w:p>
    <w:p w:rsidR="00134744" w:rsidRPr="00E23690" w:rsidRDefault="00134744" w:rsidP="00E23690">
      <w:pPr>
        <w:spacing w:after="0" w:line="240" w:lineRule="auto"/>
        <w:ind w:firstLine="709"/>
        <w:jc w:val="both"/>
        <w:rPr>
          <w:rFonts w:ascii="Times New Roman" w:eastAsia="SchoolBookSanPin" w:hAnsi="Times New Roman"/>
          <w:sz w:val="24"/>
          <w:szCs w:val="24"/>
          <w:lang w:val="ru-RU"/>
        </w:rPr>
      </w:pPr>
      <w:r w:rsidRPr="00E23690">
        <w:rPr>
          <w:rFonts w:ascii="Times New Roman" w:eastAsia="SchoolBookSanPin" w:hAnsi="Times New Roman"/>
          <w:sz w:val="24"/>
          <w:szCs w:val="24"/>
          <w:lang w:val="ru-RU"/>
        </w:rPr>
        <w:t>27 августа: День российского кино.</w:t>
      </w:r>
    </w:p>
    <w:bookmarkEnd w:id="2"/>
    <w:p w:rsidR="00134744" w:rsidRPr="00E23690" w:rsidRDefault="00134744" w:rsidP="00E23690">
      <w:pPr>
        <w:spacing w:after="0" w:line="240" w:lineRule="auto"/>
        <w:ind w:left="709"/>
        <w:jc w:val="both"/>
        <w:rPr>
          <w:rFonts w:ascii="Times New Roman" w:eastAsia="SchoolBookSanPin" w:hAnsi="Times New Roman"/>
          <w:sz w:val="24"/>
          <w:szCs w:val="24"/>
          <w:lang w:val="ru-RU"/>
        </w:rPr>
      </w:pPr>
    </w:p>
    <w:sectPr w:rsidR="00134744" w:rsidRPr="00E23690" w:rsidSect="00D10114">
      <w:headerReference w:type="default" r:id="rId9"/>
      <w:footerReference w:type="even" r:id="rId10"/>
      <w:footerReference w:type="default" r:id="rId11"/>
      <w:footerReference w:type="first" r:id="rId12"/>
      <w:pgSz w:w="11907" w:h="16840"/>
      <w:pgMar w:top="1134" w:right="567" w:bottom="1276"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AF9" w:rsidRDefault="00452AF9">
      <w:pPr>
        <w:spacing w:after="0" w:line="240" w:lineRule="auto"/>
      </w:pPr>
      <w:r>
        <w:separator/>
      </w:r>
    </w:p>
  </w:endnote>
  <w:endnote w:type="continuationSeparator" w:id="0">
    <w:p w:rsidR="00452AF9" w:rsidRDefault="00452A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panose1 w:val="020B0602040502020204"/>
    <w:charset w:val="00"/>
    <w:family w:val="swiss"/>
    <w:pitch w:val="variable"/>
    <w:sig w:usb0="00000A87" w:usb1="00000000" w:usb2="00000000" w:usb3="00000000" w:csb0="000000BF"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926" w:rsidRDefault="002E0926">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926" w:rsidRPr="004F36DA" w:rsidRDefault="002E0926"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926" w:rsidRPr="004F36DA" w:rsidRDefault="002E0926">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AF9" w:rsidRDefault="00452AF9">
      <w:pPr>
        <w:spacing w:after="0" w:line="240" w:lineRule="auto"/>
      </w:pPr>
      <w:r>
        <w:separator/>
      </w:r>
    </w:p>
  </w:footnote>
  <w:footnote w:type="continuationSeparator" w:id="0">
    <w:p w:rsidR="00452AF9" w:rsidRDefault="00452AF9">
      <w:pPr>
        <w:spacing w:after="0" w:line="240" w:lineRule="auto"/>
      </w:pPr>
      <w:r>
        <w:continuationSeparator/>
      </w:r>
    </w:p>
  </w:footnote>
  <w:footnote w:id="1">
    <w:p w:rsidR="002E0926" w:rsidRPr="00E23690" w:rsidRDefault="002E0926" w:rsidP="00E16212">
      <w:pPr>
        <w:pStyle w:val="af6"/>
        <w:jc w:val="both"/>
        <w:rPr>
          <w:rFonts w:ascii="Times New Roman" w:hAnsi="Times New Roman"/>
          <w:sz w:val="18"/>
          <w:szCs w:val="18"/>
          <w:lang w:val="ru-RU"/>
        </w:rPr>
      </w:pPr>
      <w:r w:rsidRPr="00E23690">
        <w:rPr>
          <w:rStyle w:val="affa"/>
          <w:sz w:val="18"/>
          <w:szCs w:val="18"/>
          <w:vertAlign w:val="superscript"/>
        </w:rPr>
        <w:footnoteRef/>
      </w:r>
      <w:r w:rsidRPr="00E23690">
        <w:rPr>
          <w:sz w:val="18"/>
          <w:szCs w:val="18"/>
          <w:vertAlign w:val="superscript"/>
          <w:lang w:val="ru-RU"/>
        </w:rPr>
        <w:t xml:space="preserve"> </w:t>
      </w:r>
      <w:r w:rsidRPr="00E23690">
        <w:rPr>
          <w:rFonts w:ascii="Times New Roman" w:hAnsi="Times New Roman"/>
          <w:sz w:val="18"/>
          <w:szCs w:val="18"/>
          <w:lang w:val="ru-RU" w:eastAsia="en-US"/>
        </w:rPr>
        <w:t>Пункт 10</w:t>
      </w:r>
      <w:r w:rsidRPr="00E23690">
        <w:rPr>
          <w:rFonts w:ascii="Times New Roman" w:hAnsi="Times New Roman"/>
          <w:sz w:val="18"/>
          <w:szCs w:val="18"/>
          <w:vertAlign w:val="superscript"/>
          <w:lang w:val="ru-RU" w:eastAsia="en-US"/>
        </w:rPr>
        <w:t>1</w:t>
      </w:r>
      <w:r w:rsidRPr="00E23690">
        <w:rPr>
          <w:rFonts w:ascii="Times New Roman" w:hAnsi="Times New Roman"/>
          <w:sz w:val="18"/>
          <w:szCs w:val="18"/>
          <w:lang w:val="ru-RU" w:eastAsia="en-US"/>
        </w:rPr>
        <w:t xml:space="preserve"> статьи 2 Федерального закона от 29 декабря 2012 г. № 273-ФЗ «Об образовании в Российской Федерации»</w:t>
      </w:r>
      <w:r w:rsidRPr="00E23690">
        <w:rPr>
          <w:rFonts w:ascii="Times New Roman" w:hAnsi="Times New Roman"/>
          <w:sz w:val="18"/>
          <w:szCs w:val="18"/>
          <w:lang w:val="ru-RU"/>
        </w:rPr>
        <w:t>.</w:t>
      </w:r>
    </w:p>
  </w:footnote>
  <w:footnote w:id="2">
    <w:p w:rsidR="002E0926" w:rsidRPr="00E23690" w:rsidRDefault="002E0926" w:rsidP="000B1C4A">
      <w:pPr>
        <w:pStyle w:val="af6"/>
        <w:jc w:val="both"/>
        <w:rPr>
          <w:sz w:val="18"/>
          <w:szCs w:val="18"/>
          <w:lang w:val="ru-RU"/>
        </w:rPr>
      </w:pPr>
      <w:r w:rsidRPr="00E23690">
        <w:rPr>
          <w:rStyle w:val="af8"/>
          <w:rFonts w:ascii="Times New Roman" w:hAnsi="Times New Roman"/>
          <w:sz w:val="18"/>
          <w:szCs w:val="18"/>
        </w:rPr>
        <w:footnoteRef/>
      </w:r>
      <w:r w:rsidRPr="00E23690">
        <w:rPr>
          <w:rFonts w:ascii="Times New Roman" w:hAnsi="Times New Roman"/>
          <w:sz w:val="18"/>
          <w:szCs w:val="18"/>
          <w:lang w:val="ru-RU"/>
        </w:rPr>
        <w:t xml:space="preserve"> Часть 6</w:t>
      </w:r>
      <w:r w:rsidRPr="00E23690">
        <w:rPr>
          <w:rFonts w:ascii="Times New Roman" w:hAnsi="Times New Roman"/>
          <w:sz w:val="18"/>
          <w:szCs w:val="18"/>
          <w:vertAlign w:val="superscript"/>
          <w:lang w:val="ru-RU"/>
        </w:rPr>
        <w:t>1</w:t>
      </w:r>
      <w:r w:rsidRPr="00E23690">
        <w:rPr>
          <w:rFonts w:ascii="Times New Roman" w:hAnsi="Times New Roman"/>
          <w:sz w:val="18"/>
          <w:szCs w:val="18"/>
          <w:lang w:val="ru-RU"/>
        </w:rPr>
        <w:t xml:space="preserve"> статьи 12 Федерального закона от 29 декабря 2012 г. № 273-ФЗ «Об образовании в Российской Федерации».</w:t>
      </w:r>
    </w:p>
  </w:footnote>
  <w:footnote w:id="3">
    <w:p w:rsidR="002E0926" w:rsidRPr="00E23690" w:rsidRDefault="002E0926" w:rsidP="000B1C4A">
      <w:pPr>
        <w:pStyle w:val="af6"/>
        <w:jc w:val="both"/>
        <w:rPr>
          <w:rFonts w:ascii="Times New Roman" w:hAnsi="Times New Roman"/>
          <w:sz w:val="18"/>
          <w:szCs w:val="18"/>
          <w:lang w:val="ru-RU"/>
        </w:rPr>
      </w:pPr>
      <w:r w:rsidRPr="00E23690">
        <w:rPr>
          <w:rStyle w:val="af8"/>
          <w:sz w:val="18"/>
          <w:szCs w:val="18"/>
        </w:rPr>
        <w:footnoteRef/>
      </w:r>
      <w:r w:rsidRPr="00E23690">
        <w:rPr>
          <w:sz w:val="18"/>
          <w:szCs w:val="18"/>
          <w:lang w:val="ru-RU"/>
        </w:rPr>
        <w:t xml:space="preserve"> </w:t>
      </w:r>
      <w:r w:rsidRPr="00E23690">
        <w:rPr>
          <w:rFonts w:ascii="Times New Roman" w:hAnsi="Times New Roman"/>
          <w:sz w:val="18"/>
          <w:szCs w:val="18"/>
          <w:lang w:val="ru-RU"/>
        </w:rPr>
        <w:t>Часть 6</w:t>
      </w:r>
      <w:r w:rsidRPr="00E23690">
        <w:rPr>
          <w:rFonts w:ascii="Times New Roman" w:hAnsi="Times New Roman"/>
          <w:sz w:val="18"/>
          <w:szCs w:val="18"/>
          <w:vertAlign w:val="superscript"/>
          <w:lang w:val="ru-RU"/>
        </w:rPr>
        <w:t>3</w:t>
      </w:r>
      <w:r w:rsidRPr="00E23690">
        <w:rPr>
          <w:rFonts w:ascii="Times New Roman" w:hAnsi="Times New Roman"/>
          <w:sz w:val="18"/>
          <w:szCs w:val="18"/>
          <w:lang w:val="ru-RU"/>
        </w:rPr>
        <w:t xml:space="preserve"> статьи 12 Федерального закона от 29 декабря 2012 г. № 273-ФЗ «Об образовании в Российской Федерации».</w:t>
      </w:r>
    </w:p>
  </w:footnote>
  <w:footnote w:id="4">
    <w:p w:rsidR="002E0926" w:rsidRPr="00E23690" w:rsidRDefault="002E0926" w:rsidP="006828E3">
      <w:pPr>
        <w:widowControl/>
        <w:autoSpaceDE w:val="0"/>
        <w:autoSpaceDN w:val="0"/>
        <w:adjustRightInd w:val="0"/>
        <w:spacing w:after="0" w:line="240" w:lineRule="auto"/>
        <w:jc w:val="both"/>
        <w:rPr>
          <w:rFonts w:ascii="Times New Roman" w:hAnsi="Times New Roman"/>
          <w:sz w:val="18"/>
          <w:szCs w:val="18"/>
          <w:lang w:val="ru-RU"/>
        </w:rPr>
      </w:pPr>
      <w:r w:rsidRPr="00E23690">
        <w:rPr>
          <w:rStyle w:val="af8"/>
          <w:sz w:val="18"/>
          <w:szCs w:val="18"/>
        </w:rPr>
        <w:footnoteRef/>
      </w:r>
      <w:r w:rsidRPr="00E23690">
        <w:rPr>
          <w:sz w:val="18"/>
          <w:szCs w:val="18"/>
          <w:lang w:val="ru-RU"/>
        </w:rPr>
        <w:t xml:space="preserve"> </w:t>
      </w:r>
      <w:r w:rsidRPr="00E23690">
        <w:rPr>
          <w:rFonts w:ascii="Times New Roman" w:hAnsi="Times New Roman"/>
          <w:sz w:val="18"/>
          <w:szCs w:val="18"/>
          <w:lang w:val="ru-RU"/>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w:t>
      </w:r>
      <w:r w:rsidRPr="00E23690">
        <w:rPr>
          <w:sz w:val="18"/>
          <w:szCs w:val="18"/>
          <w:lang w:val="ru-RU"/>
        </w:rPr>
        <w:t xml:space="preserve"> </w:t>
      </w:r>
      <w:r w:rsidRPr="00E23690">
        <w:rPr>
          <w:rFonts w:ascii="Times New Roman" w:hAnsi="Times New Roman"/>
          <w:sz w:val="18"/>
          <w:szCs w:val="18"/>
          <w:lang w:val="ru-RU"/>
        </w:rPr>
        <w:t>от 18 июля 2022 г. № 568 (зарегистрирован Минюстом России 17 августа 2022 г., регистрационный № 69675) и 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w:t>
      </w:r>
      <w:r w:rsidRPr="004A536B">
        <w:rPr>
          <w:rFonts w:ascii="Times New Roman" w:hAnsi="Times New Roman"/>
          <w:lang w:val="ru-RU"/>
        </w:rPr>
        <w:t xml:space="preserve"> </w:t>
      </w:r>
      <w:r w:rsidRPr="00E23690">
        <w:rPr>
          <w:rFonts w:ascii="Times New Roman" w:hAnsi="Times New Roman"/>
          <w:sz w:val="18"/>
          <w:szCs w:val="18"/>
          <w:lang w:val="ru-RU"/>
        </w:rPr>
        <w:t xml:space="preserve">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sidRPr="00E23690">
        <w:rPr>
          <w:rFonts w:ascii="Times New Roman" w:hAnsi="Times New Roman"/>
          <w:sz w:val="18"/>
          <w:szCs w:val="18"/>
          <w:lang w:val="ru-RU" w:eastAsia="ru-RU"/>
        </w:rPr>
        <w:t>19644</w:t>
      </w:r>
      <w:r w:rsidRPr="00E23690">
        <w:rPr>
          <w:rFonts w:ascii="Times New Roman" w:hAnsi="Times New Roman"/>
          <w:sz w:val="18"/>
          <w:szCs w:val="18"/>
          <w:lang w:val="ru-RU"/>
        </w:rPr>
        <w:t xml:space="preserve">),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w:t>
      </w:r>
      <w:r>
        <w:rPr>
          <w:rFonts w:ascii="Times New Roman" w:hAnsi="Times New Roman"/>
          <w:sz w:val="18"/>
          <w:szCs w:val="18"/>
          <w:lang w:val="ru-RU"/>
        </w:rPr>
        <w:t>31</w:t>
      </w:r>
      <w:r w:rsidRPr="00E23690">
        <w:rPr>
          <w:rFonts w:ascii="Times New Roman" w:hAnsi="Times New Roman"/>
          <w:sz w:val="18"/>
          <w:szCs w:val="18"/>
          <w:lang w:val="ru-RU"/>
        </w:rPr>
        <w:t>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rsidR="002E0926" w:rsidRPr="00E23690" w:rsidRDefault="002E0926" w:rsidP="00891B45">
      <w:pPr>
        <w:widowControl/>
        <w:autoSpaceDE w:val="0"/>
        <w:autoSpaceDN w:val="0"/>
        <w:adjustRightInd w:val="0"/>
        <w:spacing w:after="0" w:line="240" w:lineRule="auto"/>
        <w:jc w:val="both"/>
        <w:rPr>
          <w:rFonts w:ascii="Times New Roman" w:hAnsi="Times New Roman"/>
          <w:sz w:val="18"/>
          <w:szCs w:val="18"/>
          <w:lang w:val="ru-RU"/>
        </w:rPr>
      </w:pPr>
      <w:r w:rsidRPr="00E23690">
        <w:rPr>
          <w:rStyle w:val="af8"/>
          <w:sz w:val="18"/>
          <w:szCs w:val="18"/>
        </w:rPr>
        <w:footnoteRef/>
      </w:r>
      <w:r w:rsidRPr="00E23690">
        <w:rPr>
          <w:sz w:val="18"/>
          <w:szCs w:val="18"/>
          <w:lang w:val="ru-RU"/>
        </w:rPr>
        <w:t xml:space="preserve"> </w:t>
      </w:r>
      <w:r w:rsidRPr="00E23690">
        <w:rPr>
          <w:rFonts w:ascii="Times New Roman" w:hAnsi="Times New Roman"/>
          <w:sz w:val="18"/>
          <w:szCs w:val="18"/>
          <w:lang w:val="ru-RU"/>
        </w:rPr>
        <w:t>Пункт 31 ФГОС ООО, утверждённого приказом № 287; пункт 14 ФГОС ООО, утверждённого приказом № 1897.</w:t>
      </w:r>
    </w:p>
  </w:footnote>
  <w:footnote w:id="6">
    <w:p w:rsidR="002E0926" w:rsidRPr="00E23690" w:rsidRDefault="002E0926" w:rsidP="005F756C">
      <w:pPr>
        <w:widowControl/>
        <w:autoSpaceDE w:val="0"/>
        <w:autoSpaceDN w:val="0"/>
        <w:adjustRightInd w:val="0"/>
        <w:spacing w:after="0" w:line="240" w:lineRule="auto"/>
        <w:jc w:val="both"/>
        <w:rPr>
          <w:sz w:val="18"/>
          <w:szCs w:val="18"/>
          <w:lang w:val="ru-RU"/>
        </w:rPr>
      </w:pPr>
      <w:r w:rsidRPr="00E23690">
        <w:rPr>
          <w:rStyle w:val="af8"/>
          <w:sz w:val="18"/>
          <w:szCs w:val="18"/>
        </w:rPr>
        <w:footnoteRef/>
      </w:r>
      <w:r w:rsidRPr="00E23690">
        <w:rPr>
          <w:sz w:val="18"/>
          <w:szCs w:val="18"/>
          <w:lang w:val="ru-RU"/>
        </w:rPr>
        <w:t xml:space="preserve"> </w:t>
      </w:r>
      <w:r w:rsidRPr="00E23690">
        <w:rPr>
          <w:rFonts w:ascii="Times New Roman" w:hAnsi="Times New Roman"/>
          <w:sz w:val="18"/>
          <w:szCs w:val="18"/>
          <w:lang w:val="ru-RU"/>
        </w:rPr>
        <w:t>Пункт 31 ФГОС ООО, утверждённого приказом № 287; пункт 14 ФГОС ООО, утвержденного приказом № 1897.</w:t>
      </w:r>
    </w:p>
  </w:footnote>
  <w:footnote w:id="7">
    <w:p w:rsidR="002E0926" w:rsidRPr="00E23690" w:rsidRDefault="002E0926" w:rsidP="00B41F62">
      <w:pPr>
        <w:widowControl/>
        <w:autoSpaceDE w:val="0"/>
        <w:autoSpaceDN w:val="0"/>
        <w:adjustRightInd w:val="0"/>
        <w:spacing w:after="0" w:line="240" w:lineRule="auto"/>
        <w:jc w:val="both"/>
        <w:rPr>
          <w:sz w:val="18"/>
          <w:szCs w:val="18"/>
          <w:lang w:val="ru-RU"/>
        </w:rPr>
      </w:pPr>
      <w:r w:rsidRPr="00E23690">
        <w:rPr>
          <w:rStyle w:val="af8"/>
          <w:sz w:val="18"/>
          <w:szCs w:val="18"/>
        </w:rPr>
        <w:footnoteRef/>
      </w:r>
      <w:r w:rsidRPr="00E23690">
        <w:rPr>
          <w:sz w:val="18"/>
          <w:szCs w:val="18"/>
          <w:lang w:val="ru-RU"/>
        </w:rPr>
        <w:t xml:space="preserve"> </w:t>
      </w:r>
      <w:r w:rsidRPr="00E23690">
        <w:rPr>
          <w:rFonts w:ascii="Times New Roman" w:hAnsi="Times New Roman"/>
          <w:sz w:val="18"/>
          <w:szCs w:val="18"/>
          <w:lang w:val="ru-RU"/>
        </w:rPr>
        <w:t>Пункт 32 ФГОС ООО, утверждённого приказом № 287; пункт 14 ФГОС ООО, утвержденного приказом № 1897.</w:t>
      </w:r>
    </w:p>
  </w:footnote>
  <w:footnote w:id="8">
    <w:p w:rsidR="002E0926" w:rsidRPr="00E23690" w:rsidRDefault="002E0926" w:rsidP="00A24D19">
      <w:pPr>
        <w:widowControl/>
        <w:autoSpaceDE w:val="0"/>
        <w:autoSpaceDN w:val="0"/>
        <w:adjustRightInd w:val="0"/>
        <w:spacing w:after="0" w:line="240" w:lineRule="auto"/>
        <w:jc w:val="both"/>
        <w:rPr>
          <w:sz w:val="18"/>
          <w:szCs w:val="18"/>
          <w:lang w:val="ru-RU"/>
        </w:rPr>
      </w:pPr>
      <w:r w:rsidRPr="00E23690">
        <w:rPr>
          <w:rStyle w:val="af8"/>
          <w:sz w:val="18"/>
          <w:szCs w:val="18"/>
        </w:rPr>
        <w:footnoteRef/>
      </w:r>
      <w:r w:rsidRPr="00E23690">
        <w:rPr>
          <w:sz w:val="18"/>
          <w:szCs w:val="18"/>
          <w:lang w:val="ru-RU"/>
        </w:rPr>
        <w:t xml:space="preserve"> </w:t>
      </w:r>
      <w:r w:rsidRPr="00E23690">
        <w:rPr>
          <w:rFonts w:ascii="Times New Roman" w:hAnsi="Times New Roman"/>
          <w:sz w:val="18"/>
          <w:szCs w:val="18"/>
          <w:lang w:val="ru-RU"/>
        </w:rPr>
        <w:t>Пункт 32.2 ФГОС ООО, утверждённого приказом № 287; пункты 14, 18.2.1 ФГОС ООО, утвержденного приказом № 1897.</w:t>
      </w:r>
    </w:p>
  </w:footnote>
  <w:footnote w:id="9">
    <w:p w:rsidR="002E0926" w:rsidRPr="00E23690" w:rsidRDefault="002E0926" w:rsidP="00802982">
      <w:pPr>
        <w:widowControl/>
        <w:autoSpaceDE w:val="0"/>
        <w:autoSpaceDN w:val="0"/>
        <w:adjustRightInd w:val="0"/>
        <w:spacing w:after="0" w:line="240" w:lineRule="auto"/>
        <w:jc w:val="both"/>
        <w:rPr>
          <w:sz w:val="18"/>
          <w:szCs w:val="18"/>
          <w:lang w:val="ru-RU"/>
        </w:rPr>
      </w:pPr>
      <w:r w:rsidRPr="00E23690">
        <w:rPr>
          <w:rStyle w:val="af8"/>
          <w:sz w:val="18"/>
          <w:szCs w:val="18"/>
        </w:rPr>
        <w:footnoteRef/>
      </w:r>
      <w:r w:rsidRPr="00E23690">
        <w:rPr>
          <w:sz w:val="18"/>
          <w:szCs w:val="18"/>
          <w:lang w:val="ru-RU"/>
        </w:rPr>
        <w:t xml:space="preserve"> </w:t>
      </w:r>
      <w:r w:rsidRPr="00E23690">
        <w:rPr>
          <w:rFonts w:ascii="Times New Roman" w:hAnsi="Times New Roman"/>
          <w:sz w:val="18"/>
          <w:szCs w:val="18"/>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rsidR="002E0926" w:rsidRPr="00E23690" w:rsidRDefault="002E0926" w:rsidP="00A24D19">
      <w:pPr>
        <w:widowControl/>
        <w:autoSpaceDE w:val="0"/>
        <w:autoSpaceDN w:val="0"/>
        <w:adjustRightInd w:val="0"/>
        <w:spacing w:after="0" w:line="240" w:lineRule="auto"/>
        <w:jc w:val="both"/>
        <w:rPr>
          <w:sz w:val="18"/>
          <w:szCs w:val="18"/>
          <w:lang w:val="ru-RU"/>
        </w:rPr>
      </w:pPr>
      <w:r w:rsidRPr="00E23690">
        <w:rPr>
          <w:rStyle w:val="af8"/>
          <w:sz w:val="18"/>
          <w:szCs w:val="18"/>
        </w:rPr>
        <w:footnoteRef/>
      </w:r>
      <w:r w:rsidRPr="00E23690">
        <w:rPr>
          <w:sz w:val="18"/>
          <w:szCs w:val="18"/>
          <w:lang w:val="ru-RU"/>
        </w:rPr>
        <w:t xml:space="preserve"> </w:t>
      </w:r>
      <w:r w:rsidRPr="00E23690">
        <w:rPr>
          <w:rFonts w:ascii="Times New Roman" w:hAnsi="Times New Roman"/>
          <w:sz w:val="18"/>
          <w:szCs w:val="18"/>
          <w:lang w:val="ru-RU"/>
        </w:rPr>
        <w:t>Пункт 32.3 ФГОС ООО, утверждённого приказом № 287; пункты 14, 18.2.3 ФГОС ООО, утверждённого приказом № 1897.</w:t>
      </w:r>
    </w:p>
  </w:footnote>
  <w:footnote w:id="11">
    <w:p w:rsidR="002E0926" w:rsidRPr="004A536B" w:rsidRDefault="002E0926" w:rsidP="00A24D19">
      <w:pPr>
        <w:widowControl/>
        <w:autoSpaceDE w:val="0"/>
        <w:autoSpaceDN w:val="0"/>
        <w:adjustRightInd w:val="0"/>
        <w:spacing w:after="0" w:line="240" w:lineRule="auto"/>
        <w:jc w:val="both"/>
        <w:rPr>
          <w:sz w:val="18"/>
          <w:szCs w:val="18"/>
          <w:lang w:val="ru-RU"/>
        </w:rPr>
      </w:pPr>
      <w:r w:rsidRPr="004A536B">
        <w:rPr>
          <w:rStyle w:val="af8"/>
          <w:sz w:val="18"/>
          <w:szCs w:val="18"/>
        </w:rPr>
        <w:footnoteRef/>
      </w:r>
      <w:r w:rsidRPr="004A536B">
        <w:rPr>
          <w:sz w:val="18"/>
          <w:szCs w:val="18"/>
          <w:lang w:val="ru-RU"/>
        </w:rPr>
        <w:t xml:space="preserve"> </w:t>
      </w:r>
      <w:r w:rsidRPr="004A536B">
        <w:rPr>
          <w:rFonts w:ascii="Times New Roman" w:hAnsi="Times New Roman"/>
          <w:sz w:val="18"/>
          <w:szCs w:val="18"/>
          <w:lang w:val="ru-RU"/>
        </w:rPr>
        <w:t>Пункт 32.3 ФГОС ООО, утверждённого приказом № 287; пункты 14, 18.2.3 ФГОС ООО, утверждённого приказом № 1897.</w:t>
      </w:r>
    </w:p>
  </w:footnote>
  <w:footnote w:id="12">
    <w:p w:rsidR="002E0926" w:rsidRPr="004A536B" w:rsidRDefault="002E0926" w:rsidP="00A24D19">
      <w:pPr>
        <w:widowControl/>
        <w:autoSpaceDE w:val="0"/>
        <w:autoSpaceDN w:val="0"/>
        <w:adjustRightInd w:val="0"/>
        <w:spacing w:after="0" w:line="240" w:lineRule="auto"/>
        <w:jc w:val="both"/>
        <w:rPr>
          <w:sz w:val="18"/>
          <w:szCs w:val="18"/>
          <w:lang w:val="ru-RU"/>
        </w:rPr>
      </w:pPr>
      <w:r w:rsidRPr="004A536B">
        <w:rPr>
          <w:rStyle w:val="af8"/>
          <w:sz w:val="18"/>
          <w:szCs w:val="18"/>
        </w:rPr>
        <w:footnoteRef/>
      </w:r>
      <w:r w:rsidRPr="004A536B">
        <w:rPr>
          <w:sz w:val="18"/>
          <w:szCs w:val="18"/>
          <w:lang w:val="ru-RU"/>
        </w:rPr>
        <w:t xml:space="preserve"> </w:t>
      </w:r>
      <w:r w:rsidRPr="004A536B">
        <w:rPr>
          <w:rFonts w:ascii="Times New Roman" w:hAnsi="Times New Roman"/>
          <w:sz w:val="18"/>
          <w:szCs w:val="18"/>
          <w:lang w:val="ru-RU"/>
        </w:rPr>
        <w:t>Пункт 32.3 ФГОС ООО, утверждённого приказом № 287; пункты 14, 18.2.3 ФГОС ООО, утверждённого приказом № 1897.</w:t>
      </w:r>
    </w:p>
  </w:footnote>
  <w:footnote w:id="13">
    <w:p w:rsidR="002E0926" w:rsidRPr="004A536B" w:rsidRDefault="002E0926" w:rsidP="00A24D19">
      <w:pPr>
        <w:widowControl/>
        <w:autoSpaceDE w:val="0"/>
        <w:autoSpaceDN w:val="0"/>
        <w:adjustRightInd w:val="0"/>
        <w:spacing w:after="0" w:line="240" w:lineRule="auto"/>
        <w:jc w:val="both"/>
        <w:rPr>
          <w:sz w:val="18"/>
          <w:szCs w:val="18"/>
          <w:lang w:val="ru-RU"/>
        </w:rPr>
      </w:pPr>
      <w:r w:rsidRPr="004A536B">
        <w:rPr>
          <w:rStyle w:val="af8"/>
          <w:sz w:val="18"/>
          <w:szCs w:val="18"/>
        </w:rPr>
        <w:footnoteRef/>
      </w:r>
      <w:r w:rsidRPr="004A536B">
        <w:rPr>
          <w:sz w:val="18"/>
          <w:szCs w:val="18"/>
          <w:lang w:val="ru-RU"/>
        </w:rPr>
        <w:t xml:space="preserve"> </w:t>
      </w:r>
      <w:r w:rsidRPr="004A536B">
        <w:rPr>
          <w:rFonts w:ascii="Times New Roman" w:hAnsi="Times New Roman"/>
          <w:sz w:val="18"/>
          <w:szCs w:val="18"/>
          <w:lang w:val="ru-RU"/>
        </w:rPr>
        <w:t>Пункт 33 ФГОС ООО, утверждённого приказом № 287; пункт 14 ФГОС ООО, утверждённого приказом № 1897.</w:t>
      </w:r>
    </w:p>
  </w:footnote>
  <w:footnote w:id="14">
    <w:p w:rsidR="002E0926" w:rsidRPr="00E23690" w:rsidRDefault="002E0926" w:rsidP="00AE479F">
      <w:pPr>
        <w:pStyle w:val="af6"/>
        <w:jc w:val="both"/>
        <w:rPr>
          <w:lang w:val="ru-RU"/>
        </w:rPr>
      </w:pPr>
      <w:r w:rsidRPr="00E23690">
        <w:rPr>
          <w:rStyle w:val="af8"/>
        </w:rPr>
        <w:footnoteRef/>
      </w:r>
      <w:r w:rsidRPr="00E23690">
        <w:rPr>
          <w:lang w:val="ru-RU"/>
        </w:rPr>
        <w:t xml:space="preserve"> </w:t>
      </w:r>
      <w:r w:rsidRPr="00E23690">
        <w:rPr>
          <w:rFonts w:ascii="Times New Roman" w:hAnsi="Times New Roman"/>
          <w:lang w:val="ru-RU"/>
        </w:rPr>
        <w:t xml:space="preserve">Пункт 3 </w:t>
      </w:r>
      <w:r w:rsidRPr="00E23690">
        <w:rPr>
          <w:rFonts w:ascii="Times New Roman" w:hAnsi="Times New Roman"/>
          <w:highlight w:val="yellow"/>
          <w:lang w:val="ru-RU"/>
        </w:rPr>
        <w:t>части 1</w:t>
      </w:r>
      <w:r w:rsidRPr="00E23690">
        <w:rPr>
          <w:rFonts w:ascii="Times New Roman" w:hAnsi="Times New Roman"/>
          <w:lang w:val="ru-RU"/>
        </w:rPr>
        <w:t xml:space="preserve"> статьи 34 Федерального закона от 29 декабря 2012 г. № 273-ФЗ «Об образовании в Российской Федерации».</w:t>
      </w:r>
    </w:p>
  </w:footnote>
  <w:footnote w:id="15">
    <w:p w:rsidR="002E0926" w:rsidRPr="00E23690" w:rsidRDefault="002E0926" w:rsidP="00614054">
      <w:pPr>
        <w:pStyle w:val="af6"/>
        <w:jc w:val="both"/>
        <w:rPr>
          <w:lang w:val="ru-RU"/>
        </w:rPr>
      </w:pPr>
      <w:r w:rsidRPr="00E23690">
        <w:rPr>
          <w:rStyle w:val="af8"/>
        </w:rPr>
        <w:footnoteRef/>
      </w:r>
      <w:r w:rsidRPr="00E23690">
        <w:rPr>
          <w:lang w:val="ru-RU"/>
        </w:rPr>
        <w:t xml:space="preserve"> </w:t>
      </w:r>
      <w:r w:rsidRPr="00E23690">
        <w:rPr>
          <w:rFonts w:ascii="Times New Roman" w:hAnsi="Times New Roman"/>
          <w:lang w:val="ru-RU"/>
        </w:rPr>
        <w:t>Статья 95 Федерального закона от 29 декабря 2012 г. № 273-ФЗ «Об образовании в Российской Федерации».</w:t>
      </w:r>
    </w:p>
  </w:footnote>
  <w:footnote w:id="16">
    <w:p w:rsidR="002E0926" w:rsidRDefault="002E0926" w:rsidP="00D32FE9">
      <w:pPr>
        <w:pStyle w:val="af6"/>
        <w:jc w:val="both"/>
        <w:rPr>
          <w:lang w:val="ru-RU"/>
        </w:rPr>
      </w:pPr>
      <w:r w:rsidRPr="00E23690">
        <w:rPr>
          <w:rStyle w:val="af8"/>
        </w:rPr>
        <w:footnoteRef/>
      </w:r>
      <w:r w:rsidRPr="00E23690">
        <w:rPr>
          <w:lang w:val="ru-RU"/>
        </w:rPr>
        <w:t xml:space="preserve"> </w:t>
      </w:r>
      <w:r w:rsidRPr="00E23690">
        <w:rPr>
          <w:rFonts w:ascii="Times New Roman" w:hAnsi="Times New Roman"/>
          <w:lang w:val="ru-RU"/>
        </w:rPr>
        <w:t>Статья 59 Федерального закона от 29 декабря 2012 г. № 273-ФЗ «Об образовании в Российской</w:t>
      </w:r>
      <w:r w:rsidRPr="00CA4934">
        <w:rPr>
          <w:rFonts w:ascii="Times New Roman" w:hAnsi="Times New Roman"/>
          <w:sz w:val="24"/>
          <w:szCs w:val="24"/>
          <w:lang w:val="ru-RU"/>
        </w:rPr>
        <w:t xml:space="preserve"> Федерации».</w:t>
      </w:r>
    </w:p>
    <w:p w:rsidR="002E0926" w:rsidRPr="00D32FE9" w:rsidRDefault="002E0926">
      <w:pPr>
        <w:pStyle w:val="af6"/>
        <w:rPr>
          <w:lang w:val="ru-RU"/>
        </w:rPr>
      </w:pPr>
    </w:p>
  </w:footnote>
  <w:footnote w:id="17">
    <w:p w:rsidR="002E0926" w:rsidRPr="00B9591A" w:rsidRDefault="002E0926"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926" w:rsidRDefault="00403686" w:rsidP="00393A0A">
    <w:pPr>
      <w:pStyle w:val="a7"/>
      <w:jc w:val="center"/>
    </w:pPr>
    <w:r w:rsidRPr="00E16212">
      <w:rPr>
        <w:rFonts w:ascii="Times New Roman" w:hAnsi="Times New Roman"/>
        <w:sz w:val="24"/>
        <w:szCs w:val="24"/>
      </w:rPr>
      <w:fldChar w:fldCharType="begin"/>
    </w:r>
    <w:r w:rsidR="002E0926"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8C2101" w:rsidRPr="008C2101">
      <w:rPr>
        <w:rFonts w:ascii="Times New Roman" w:hAnsi="Times New Roman"/>
        <w:noProof/>
        <w:sz w:val="24"/>
        <w:szCs w:val="24"/>
        <w:lang w:val="ru-RU"/>
      </w:rPr>
      <w:t>2</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B54"/>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5">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24"/>
  </w:num>
  <w:num w:numId="3">
    <w:abstractNumId w:val="9"/>
  </w:num>
  <w:num w:numId="4">
    <w:abstractNumId w:val="17"/>
  </w:num>
  <w:num w:numId="5">
    <w:abstractNumId w:val="26"/>
  </w:num>
  <w:num w:numId="6">
    <w:abstractNumId w:val="21"/>
  </w:num>
  <w:num w:numId="7">
    <w:abstractNumId w:val="15"/>
  </w:num>
  <w:num w:numId="8">
    <w:abstractNumId w:val="22"/>
  </w:num>
  <w:num w:numId="9">
    <w:abstractNumId w:val="20"/>
  </w:num>
  <w:num w:numId="10">
    <w:abstractNumId w:val="28"/>
  </w:num>
  <w:num w:numId="11">
    <w:abstractNumId w:val="13"/>
  </w:num>
  <w:num w:numId="12">
    <w:abstractNumId w:val="8"/>
  </w:num>
  <w:num w:numId="13">
    <w:abstractNumId w:val="19"/>
  </w:num>
  <w:num w:numId="14">
    <w:abstractNumId w:val="10"/>
  </w:num>
  <w:num w:numId="15">
    <w:abstractNumId w:val="14"/>
  </w:num>
  <w:num w:numId="16">
    <w:abstractNumId w:val="11"/>
  </w:num>
  <w:num w:numId="17">
    <w:abstractNumId w:val="12"/>
  </w:num>
  <w:num w:numId="18">
    <w:abstractNumId w:val="25"/>
  </w:num>
  <w:num w:numId="19">
    <w:abstractNumId w:val="23"/>
  </w:num>
  <w:num w:numId="20">
    <w:abstractNumId w:val="27"/>
  </w:num>
  <w:num w:numId="21">
    <w:abstractNumId w:val="7"/>
  </w:num>
  <w:num w:numId="22">
    <w:abstractNumId w:val="18"/>
  </w:num>
  <w:num w:numId="23">
    <w:abstractNumId w:val="16"/>
  </w:num>
  <w:num w:numId="24">
    <w:abstractNumId w:val="5"/>
  </w:num>
  <w:num w:numId="25">
    <w:abstractNumId w:val="2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14338"/>
  </w:hdrShapeDefaults>
  <w:footnotePr>
    <w:footnote w:id="-1"/>
    <w:footnote w:id="0"/>
  </w:footnotePr>
  <w:endnotePr>
    <w:endnote w:id="-1"/>
    <w:endnote w:id="0"/>
  </w:endnotePr>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E51"/>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158"/>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9A8"/>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5BB"/>
    <w:rsid w:val="000F7628"/>
    <w:rsid w:val="000F77F9"/>
    <w:rsid w:val="000F7F10"/>
    <w:rsid w:val="00100623"/>
    <w:rsid w:val="001012CE"/>
    <w:rsid w:val="00101512"/>
    <w:rsid w:val="00101675"/>
    <w:rsid w:val="001022CA"/>
    <w:rsid w:val="001042A5"/>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544"/>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D752A"/>
    <w:rsid w:val="001E0F7D"/>
    <w:rsid w:val="001E1210"/>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19A8"/>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A6A40"/>
    <w:rsid w:val="002B095A"/>
    <w:rsid w:val="002B0F89"/>
    <w:rsid w:val="002B0F9B"/>
    <w:rsid w:val="002B172B"/>
    <w:rsid w:val="002B2E81"/>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926"/>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0B32"/>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182"/>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0E9"/>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5E64"/>
    <w:rsid w:val="003F615A"/>
    <w:rsid w:val="003F6D72"/>
    <w:rsid w:val="003F78BA"/>
    <w:rsid w:val="004000E5"/>
    <w:rsid w:val="00400182"/>
    <w:rsid w:val="00400877"/>
    <w:rsid w:val="0040090F"/>
    <w:rsid w:val="00400C57"/>
    <w:rsid w:val="0040128B"/>
    <w:rsid w:val="00401BD9"/>
    <w:rsid w:val="004025B6"/>
    <w:rsid w:val="0040368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2AF9"/>
    <w:rsid w:val="004536B6"/>
    <w:rsid w:val="00453C8B"/>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2E3E"/>
    <w:rsid w:val="004636CF"/>
    <w:rsid w:val="00464243"/>
    <w:rsid w:val="004642D1"/>
    <w:rsid w:val="00465724"/>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21D"/>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3C6B"/>
    <w:rsid w:val="00495118"/>
    <w:rsid w:val="0049660B"/>
    <w:rsid w:val="004A0E3A"/>
    <w:rsid w:val="004A11FA"/>
    <w:rsid w:val="004A1BA8"/>
    <w:rsid w:val="004A28F9"/>
    <w:rsid w:val="004A3DF5"/>
    <w:rsid w:val="004A536B"/>
    <w:rsid w:val="004A69BD"/>
    <w:rsid w:val="004A6E6A"/>
    <w:rsid w:val="004A7C71"/>
    <w:rsid w:val="004B1100"/>
    <w:rsid w:val="004B1829"/>
    <w:rsid w:val="004B1D57"/>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321E"/>
    <w:rsid w:val="004D4459"/>
    <w:rsid w:val="004D44BD"/>
    <w:rsid w:val="004D5336"/>
    <w:rsid w:val="004D55E0"/>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6C53"/>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085A"/>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674A"/>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2CA3"/>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2CF3"/>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543"/>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2DD3"/>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2CFE"/>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59EC"/>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6EA2"/>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306"/>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2AAA"/>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C93"/>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57FF2"/>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0990"/>
    <w:rsid w:val="007A0B25"/>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52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3A7C"/>
    <w:rsid w:val="007E4997"/>
    <w:rsid w:val="007E5C0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2E2"/>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4212"/>
    <w:rsid w:val="0089706E"/>
    <w:rsid w:val="008A0093"/>
    <w:rsid w:val="008A0188"/>
    <w:rsid w:val="008A0C6C"/>
    <w:rsid w:val="008A3811"/>
    <w:rsid w:val="008A4483"/>
    <w:rsid w:val="008A4930"/>
    <w:rsid w:val="008A697D"/>
    <w:rsid w:val="008A6D81"/>
    <w:rsid w:val="008A73B6"/>
    <w:rsid w:val="008A7C47"/>
    <w:rsid w:val="008B1342"/>
    <w:rsid w:val="008B135D"/>
    <w:rsid w:val="008B13A2"/>
    <w:rsid w:val="008B21E8"/>
    <w:rsid w:val="008B28DA"/>
    <w:rsid w:val="008B333F"/>
    <w:rsid w:val="008B4925"/>
    <w:rsid w:val="008B501D"/>
    <w:rsid w:val="008B5A55"/>
    <w:rsid w:val="008B5F45"/>
    <w:rsid w:val="008B5FD6"/>
    <w:rsid w:val="008B6695"/>
    <w:rsid w:val="008B745E"/>
    <w:rsid w:val="008B747E"/>
    <w:rsid w:val="008C05EE"/>
    <w:rsid w:val="008C0B1E"/>
    <w:rsid w:val="008C0E1B"/>
    <w:rsid w:val="008C1CF0"/>
    <w:rsid w:val="008C2101"/>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1FF"/>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5E2E"/>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2B46"/>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15C4"/>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103A"/>
    <w:rsid w:val="009D2849"/>
    <w:rsid w:val="009D331A"/>
    <w:rsid w:val="009D3B45"/>
    <w:rsid w:val="009D3DC2"/>
    <w:rsid w:val="009D53FE"/>
    <w:rsid w:val="009D6C78"/>
    <w:rsid w:val="009D6EB1"/>
    <w:rsid w:val="009D7736"/>
    <w:rsid w:val="009E0B26"/>
    <w:rsid w:val="009E0F3E"/>
    <w:rsid w:val="009E0FF2"/>
    <w:rsid w:val="009E1335"/>
    <w:rsid w:val="009E1434"/>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3D37"/>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DD6"/>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A7942"/>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C7599"/>
    <w:rsid w:val="00AC781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4DAB"/>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B4"/>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0C"/>
    <w:rsid w:val="00B83F68"/>
    <w:rsid w:val="00B84294"/>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08F"/>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0FA5"/>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CC1"/>
    <w:rsid w:val="00C23D2A"/>
    <w:rsid w:val="00C243EA"/>
    <w:rsid w:val="00C24BAC"/>
    <w:rsid w:val="00C251AD"/>
    <w:rsid w:val="00C2730C"/>
    <w:rsid w:val="00C302AE"/>
    <w:rsid w:val="00C302B1"/>
    <w:rsid w:val="00C30DE7"/>
    <w:rsid w:val="00C33140"/>
    <w:rsid w:val="00C3362E"/>
    <w:rsid w:val="00C33A6F"/>
    <w:rsid w:val="00C3474D"/>
    <w:rsid w:val="00C3518D"/>
    <w:rsid w:val="00C35CA8"/>
    <w:rsid w:val="00C36138"/>
    <w:rsid w:val="00C36190"/>
    <w:rsid w:val="00C372E0"/>
    <w:rsid w:val="00C37634"/>
    <w:rsid w:val="00C379ED"/>
    <w:rsid w:val="00C37D86"/>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267F"/>
    <w:rsid w:val="00C838EF"/>
    <w:rsid w:val="00C84880"/>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26B0"/>
    <w:rsid w:val="00CC3255"/>
    <w:rsid w:val="00CC375E"/>
    <w:rsid w:val="00CC39BE"/>
    <w:rsid w:val="00CC433A"/>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B57"/>
    <w:rsid w:val="00D34C72"/>
    <w:rsid w:val="00D34D1B"/>
    <w:rsid w:val="00D3507F"/>
    <w:rsid w:val="00D356A6"/>
    <w:rsid w:val="00D35C71"/>
    <w:rsid w:val="00D373FF"/>
    <w:rsid w:val="00D37627"/>
    <w:rsid w:val="00D3770E"/>
    <w:rsid w:val="00D409C4"/>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2B7A"/>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4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690"/>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533"/>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67258"/>
    <w:rsid w:val="00E70B37"/>
    <w:rsid w:val="00E71314"/>
    <w:rsid w:val="00E713DF"/>
    <w:rsid w:val="00E71E1B"/>
    <w:rsid w:val="00E7321B"/>
    <w:rsid w:val="00E74317"/>
    <w:rsid w:val="00E74351"/>
    <w:rsid w:val="00E7478E"/>
    <w:rsid w:val="00E76010"/>
    <w:rsid w:val="00E76C5E"/>
    <w:rsid w:val="00E7760A"/>
    <w:rsid w:val="00E77B6C"/>
    <w:rsid w:val="00E803B9"/>
    <w:rsid w:val="00E81286"/>
    <w:rsid w:val="00E824EF"/>
    <w:rsid w:val="00E82564"/>
    <w:rsid w:val="00E83528"/>
    <w:rsid w:val="00E8376E"/>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0AD5"/>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535"/>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32F1"/>
    <w:rsid w:val="00F1437A"/>
    <w:rsid w:val="00F159B7"/>
    <w:rsid w:val="00F16464"/>
    <w:rsid w:val="00F174CB"/>
    <w:rsid w:val="00F178E2"/>
    <w:rsid w:val="00F20ABC"/>
    <w:rsid w:val="00F217A0"/>
    <w:rsid w:val="00F21C2B"/>
    <w:rsid w:val="00F23225"/>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6ED3"/>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B76DA"/>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FontStyle11">
    <w:name w:val="Font Style11"/>
    <w:rsid w:val="009D7736"/>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eastAsia="x-none"/>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val="x-none"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pPr>
      <w:numPr>
        <w:numId w:val="3"/>
      </w:numPr>
    </w:pPr>
  </w:style>
  <w:style w:type="numbering" w:customStyle="1" w:styleId="26">
    <w:name w:val="Текущий список2"/>
    <w:uiPriority w:val="99"/>
    <w:rsid w:val="00931B7D"/>
    <w:pPr>
      <w:numPr>
        <w:numId w:val="4"/>
      </w:numPr>
    </w:pPr>
  </w:style>
  <w:style w:type="numbering" w:customStyle="1" w:styleId="34">
    <w:name w:val="Текущий список3"/>
    <w:uiPriority w:val="99"/>
    <w:rsid w:val="00931B7D"/>
    <w:pPr>
      <w:numPr>
        <w:numId w:val="5"/>
      </w:numPr>
    </w:pPr>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7">
    <w:name w:val="Сетка таблицы1"/>
    <w:basedOn w:val="a2"/>
    <w:next w:val="aff"/>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lang w:val="x-none" w:eastAsia="x-non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7A442-3D05-48F9-967C-6605982A6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1</Pages>
  <Words>260215</Words>
  <Characters>1483226</Characters>
  <Application>Microsoft Office Word</Application>
  <DocSecurity>0</DocSecurity>
  <Lines>12360</Lines>
  <Paragraphs>3479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1739962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user</cp:lastModifiedBy>
  <cp:revision>57</cp:revision>
  <dcterms:created xsi:type="dcterms:W3CDTF">2023-07-31T11:37:00Z</dcterms:created>
  <dcterms:modified xsi:type="dcterms:W3CDTF">2025-03-17T12:45:00Z</dcterms:modified>
</cp:coreProperties>
</file>